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3CE" w:rsidRDefault="005C0419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pict>
          <v:shape id="_x0000_s1027" type="#_x0000_t75" style="position:absolute;left:0;text-align:left;margin-left:-83.55pt;margin-top:-44.15pt;width:591.15pt;height:293.2pt;rotation:1;z-index:251659264;mso-position-horizontal-relative:text;mso-position-vertical-relative:text;mso-width-relative:page;mso-height-relative:page">
            <v:imagedata r:id="rId8" o:title=""/>
          </v:shape>
        </w:pict>
      </w:r>
      <w:r w:rsidR="00E453CE">
        <w:rPr>
          <w:rFonts w:ascii="Times New Roman" w:hAnsi="Times New Roman"/>
          <w:b/>
          <w:bCs/>
          <w:sz w:val="24"/>
          <w:szCs w:val="24"/>
        </w:rPr>
        <w:t>ОРЛОВСКАЯ ОБЛАСТЬ ЛИВЕНСКИЙ РАЙОН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МУНИЦИПАЛЬНОЕ БЮДЖЕТНОЕ ОБЩЕОБРАЗОВАТЕЛЬНОЕ УЧРЕЖДЕНИЕ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«КОЗЬМИНСКАЯ СРЕДНЯЯ ОБЩЕОБРАЗОВАТЕЛЬНАЯ ШКОЛА»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Утверждаю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Директор школы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           ______________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            Н. А. Неклюдова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                                                                                Приказ № 125  от 14.01.2015г.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АДАПТИРОВАННАЯ ОСНОВНАЯ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ОБРАЗОВАТЕЛЬНАЯ  ПРОГРАММА</w:t>
      </w:r>
      <w:bookmarkStart w:id="0" w:name="_GoBack"/>
      <w:bookmarkEnd w:id="0"/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 xml:space="preserve">ОСНОВНОГО  ОБЩЕГО 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44"/>
          <w:szCs w:val="44"/>
        </w:rPr>
      </w:pPr>
      <w:r>
        <w:rPr>
          <w:rFonts w:ascii="Times New Roman" w:hAnsi="Times New Roman"/>
          <w:b/>
          <w:bCs/>
          <w:sz w:val="44"/>
          <w:szCs w:val="44"/>
        </w:rPr>
        <w:t>ОБРАЗОВАНИЯ</w:t>
      </w: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BB2E8E">
        <w:rPr>
          <w:rFonts w:ascii="Times New Roman" w:hAnsi="Times New Roman"/>
          <w:bCs/>
          <w:sz w:val="28"/>
          <w:szCs w:val="28"/>
        </w:rPr>
        <w:t>Ра</w:t>
      </w:r>
      <w:r>
        <w:rPr>
          <w:rFonts w:ascii="Times New Roman" w:hAnsi="Times New Roman"/>
          <w:bCs/>
          <w:sz w:val="28"/>
          <w:szCs w:val="28"/>
        </w:rPr>
        <w:t>ссмотрено на:</w:t>
      </w:r>
    </w:p>
    <w:p w:rsidR="00E453CE" w:rsidRDefault="00E453CE" w:rsidP="00F67242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Педагогическом совете (протокол № 3 от 12.01.2015 г.)</w:t>
      </w:r>
    </w:p>
    <w:p w:rsidR="00E453CE" w:rsidRDefault="00E453CE" w:rsidP="00F67242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Управляющем Совете (протокол № 3 от 13.01.2015 г.)</w:t>
      </w:r>
    </w:p>
    <w:p w:rsidR="00E453CE" w:rsidRDefault="00E453CE" w:rsidP="00F67242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453CE" w:rsidRPr="00BB2E8E" w:rsidRDefault="00E453CE" w:rsidP="00F67242">
      <w:pPr>
        <w:autoSpaceDE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2015</w:t>
      </w:r>
      <w:r w:rsidRPr="00BB2E8E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E453CE" w:rsidRDefault="00E453CE" w:rsidP="00F67242"/>
    <w:p w:rsidR="00E453CE" w:rsidRDefault="00E453CE" w:rsidP="00F67242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Pr="00C761D0" w:rsidRDefault="00E453CE" w:rsidP="00C761D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>Содержание:</w:t>
      </w: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Раздел I.    Паспорт Программы </w:t>
      </w:r>
      <w:r>
        <w:rPr>
          <w:rFonts w:ascii="Times New Roman" w:hAnsi="Times New Roman"/>
          <w:b/>
          <w:sz w:val="28"/>
          <w:szCs w:val="28"/>
        </w:rPr>
        <w:t>___________________________3-7</w:t>
      </w:r>
    </w:p>
    <w:p w:rsidR="00E453CE" w:rsidRPr="00C761D0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Pr="00C761D0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>Раздел II.  Концептуальные основы работы  МБОУ «</w:t>
      </w:r>
      <w:proofErr w:type="spellStart"/>
      <w:r w:rsidRPr="00C761D0">
        <w:rPr>
          <w:rFonts w:ascii="Times New Roman" w:hAnsi="Times New Roman"/>
          <w:b/>
          <w:sz w:val="28"/>
          <w:szCs w:val="28"/>
        </w:rPr>
        <w:t>Козьминская</w:t>
      </w:r>
      <w:proofErr w:type="spellEnd"/>
      <w:r w:rsidRPr="00C761D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сред</w:t>
      </w:r>
      <w:r w:rsidRPr="00C761D0">
        <w:rPr>
          <w:rFonts w:ascii="Times New Roman" w:hAnsi="Times New Roman"/>
          <w:b/>
          <w:sz w:val="28"/>
          <w:szCs w:val="28"/>
        </w:rPr>
        <w:t xml:space="preserve">няя общеобразовательная школа»  с детьми с ОВЗ </w:t>
      </w:r>
      <w:r>
        <w:rPr>
          <w:rFonts w:ascii="Times New Roman" w:hAnsi="Times New Roman"/>
          <w:b/>
          <w:sz w:val="28"/>
          <w:szCs w:val="28"/>
        </w:rPr>
        <w:t>______7-15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>2.1.Характеристика контингента учащихся с ОВЗ</w:t>
      </w:r>
      <w:r>
        <w:rPr>
          <w:rFonts w:ascii="Times New Roman" w:hAnsi="Times New Roman"/>
          <w:sz w:val="28"/>
          <w:szCs w:val="28"/>
        </w:rPr>
        <w:t>______________7</w:t>
      </w:r>
      <w:r w:rsidRPr="00C761D0">
        <w:rPr>
          <w:rFonts w:ascii="Times New Roman" w:hAnsi="Times New Roman"/>
          <w:sz w:val="28"/>
          <w:szCs w:val="28"/>
        </w:rPr>
        <w:t xml:space="preserve"> 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2.2.Характеристика режима образовательного процесса 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для детей с ОВЗ </w:t>
      </w:r>
      <w:r>
        <w:rPr>
          <w:rFonts w:ascii="Times New Roman" w:hAnsi="Times New Roman"/>
          <w:sz w:val="28"/>
          <w:szCs w:val="28"/>
        </w:rPr>
        <w:t xml:space="preserve">__________________________________________7-10       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>2.3.Научно-методическое, кадровое и материально-техническое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 обеспечение  образовательного процесса обучающихся с ОВЗ</w:t>
      </w:r>
      <w:r>
        <w:rPr>
          <w:rFonts w:ascii="Times New Roman" w:hAnsi="Times New Roman"/>
          <w:sz w:val="28"/>
          <w:szCs w:val="28"/>
        </w:rPr>
        <w:t>___10-13</w:t>
      </w:r>
      <w:r w:rsidRPr="00C761D0">
        <w:rPr>
          <w:rFonts w:ascii="Times New Roman" w:hAnsi="Times New Roman"/>
          <w:sz w:val="28"/>
          <w:szCs w:val="28"/>
        </w:rPr>
        <w:t xml:space="preserve"> 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2.4.Анализ образовательного пространства школы. </w:t>
      </w:r>
      <w:r>
        <w:rPr>
          <w:rFonts w:ascii="Times New Roman" w:hAnsi="Times New Roman"/>
          <w:sz w:val="28"/>
          <w:szCs w:val="28"/>
        </w:rPr>
        <w:t>____________13-15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>Раздел III. Приоритетные направления, цель и задачи работы</w:t>
      </w: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 школы с детьми с  ОВЗ. </w:t>
      </w:r>
      <w:r>
        <w:rPr>
          <w:rFonts w:ascii="Times New Roman" w:hAnsi="Times New Roman"/>
          <w:b/>
          <w:sz w:val="28"/>
          <w:szCs w:val="28"/>
        </w:rPr>
        <w:t>__________________________________15-21</w:t>
      </w:r>
    </w:p>
    <w:p w:rsidR="00E453CE" w:rsidRPr="00C761D0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Раздел IV. Основные подходы к организации </w:t>
      </w:r>
    </w:p>
    <w:p w:rsidR="00E453CE" w:rsidRPr="00C761D0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образовательного пространства  школы. </w:t>
      </w:r>
      <w:r>
        <w:rPr>
          <w:rFonts w:ascii="Times New Roman" w:hAnsi="Times New Roman"/>
          <w:b/>
          <w:sz w:val="28"/>
          <w:szCs w:val="28"/>
        </w:rPr>
        <w:t>___________________21-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 4.1.Содержание образования для детей с ОВЗ. </w:t>
      </w:r>
      <w:r>
        <w:rPr>
          <w:rFonts w:ascii="Times New Roman" w:hAnsi="Times New Roman"/>
          <w:sz w:val="28"/>
          <w:szCs w:val="28"/>
        </w:rPr>
        <w:t>________________22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4.2. Учебный план.________________________________________22-26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4.3. Программно-методическое обеспечение.__________________26-35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4.4</w:t>
      </w:r>
      <w:r w:rsidRPr="00C761D0">
        <w:rPr>
          <w:rFonts w:ascii="Times New Roman" w:hAnsi="Times New Roman"/>
          <w:sz w:val="28"/>
          <w:szCs w:val="28"/>
        </w:rPr>
        <w:t xml:space="preserve">.Организация </w:t>
      </w:r>
      <w:proofErr w:type="spellStart"/>
      <w:r w:rsidRPr="00C761D0">
        <w:rPr>
          <w:rFonts w:ascii="Times New Roman" w:hAnsi="Times New Roman"/>
          <w:sz w:val="28"/>
          <w:szCs w:val="28"/>
        </w:rPr>
        <w:t>психолого</w:t>
      </w:r>
      <w:proofErr w:type="spellEnd"/>
      <w:r w:rsidRPr="00C761D0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C761D0">
        <w:rPr>
          <w:rFonts w:ascii="Times New Roman" w:hAnsi="Times New Roman"/>
          <w:sz w:val="28"/>
          <w:szCs w:val="28"/>
        </w:rPr>
        <w:t>медико</w:t>
      </w:r>
      <w:proofErr w:type="spellEnd"/>
      <w:r w:rsidRPr="00C761D0">
        <w:rPr>
          <w:rFonts w:ascii="Times New Roman" w:hAnsi="Times New Roman"/>
          <w:sz w:val="28"/>
          <w:szCs w:val="28"/>
        </w:rPr>
        <w:t xml:space="preserve"> - педагогического  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 и социального    сопровождения  обучающихся с ОВЗ в школе. </w:t>
      </w:r>
      <w:r>
        <w:rPr>
          <w:rFonts w:ascii="Times New Roman" w:hAnsi="Times New Roman"/>
          <w:sz w:val="28"/>
          <w:szCs w:val="28"/>
        </w:rPr>
        <w:t>__35-37</w:t>
      </w:r>
      <w:r w:rsidRPr="00C761D0">
        <w:rPr>
          <w:rFonts w:ascii="Times New Roman" w:hAnsi="Times New Roman"/>
          <w:sz w:val="28"/>
          <w:szCs w:val="28"/>
        </w:rPr>
        <w:t xml:space="preserve"> 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4.5</w:t>
      </w:r>
      <w:r w:rsidRPr="00C761D0">
        <w:rPr>
          <w:rFonts w:ascii="Times New Roman" w:hAnsi="Times New Roman"/>
          <w:sz w:val="28"/>
          <w:szCs w:val="28"/>
        </w:rPr>
        <w:t xml:space="preserve">.Организация воспитательной работы и дополнительного 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образования  обучающихся с ОВЗ. </w:t>
      </w:r>
      <w:r>
        <w:rPr>
          <w:rFonts w:ascii="Times New Roman" w:hAnsi="Times New Roman"/>
          <w:sz w:val="28"/>
          <w:szCs w:val="28"/>
        </w:rPr>
        <w:t>___________________________37-38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4.6</w:t>
      </w:r>
      <w:r w:rsidRPr="00C761D0">
        <w:rPr>
          <w:rFonts w:ascii="Times New Roman" w:hAnsi="Times New Roman"/>
          <w:sz w:val="28"/>
          <w:szCs w:val="28"/>
        </w:rPr>
        <w:t>. Характеристика видов деятельности и задач,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761D0">
        <w:rPr>
          <w:rFonts w:ascii="Times New Roman" w:hAnsi="Times New Roman"/>
          <w:sz w:val="28"/>
          <w:szCs w:val="28"/>
        </w:rPr>
        <w:t>решаемых субъектами  образовательного процесса для обучающихся с ОВЗ</w:t>
      </w:r>
      <w:r>
        <w:rPr>
          <w:rFonts w:ascii="Times New Roman" w:hAnsi="Times New Roman"/>
          <w:sz w:val="28"/>
          <w:szCs w:val="28"/>
        </w:rPr>
        <w:t>____________</w:t>
      </w:r>
      <w:r w:rsidRPr="00C761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38-40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4.7</w:t>
      </w:r>
      <w:r w:rsidRPr="00C761D0">
        <w:rPr>
          <w:rFonts w:ascii="Times New Roman" w:hAnsi="Times New Roman"/>
          <w:sz w:val="28"/>
          <w:szCs w:val="28"/>
        </w:rPr>
        <w:t>. Педагогические технологии, обеспечивающие реализацию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 программы </w:t>
      </w:r>
      <w:r>
        <w:rPr>
          <w:rFonts w:ascii="Times New Roman" w:hAnsi="Times New Roman"/>
          <w:sz w:val="28"/>
          <w:szCs w:val="28"/>
        </w:rPr>
        <w:t>______________________________________________40-41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sz w:val="28"/>
          <w:szCs w:val="28"/>
        </w:rPr>
        <w:t xml:space="preserve">  4.</w:t>
      </w:r>
      <w:r>
        <w:rPr>
          <w:rFonts w:ascii="Times New Roman" w:hAnsi="Times New Roman"/>
          <w:sz w:val="28"/>
          <w:szCs w:val="28"/>
        </w:rPr>
        <w:t>8</w:t>
      </w:r>
      <w:r w:rsidRPr="00C761D0">
        <w:rPr>
          <w:rFonts w:ascii="Times New Roman" w:hAnsi="Times New Roman"/>
          <w:sz w:val="28"/>
          <w:szCs w:val="28"/>
        </w:rPr>
        <w:t xml:space="preserve">. Система аттестации обучающихся с ОВЗ. </w:t>
      </w:r>
      <w:r>
        <w:rPr>
          <w:rFonts w:ascii="Times New Roman" w:hAnsi="Times New Roman"/>
          <w:sz w:val="28"/>
          <w:szCs w:val="28"/>
        </w:rPr>
        <w:t>________________41-42</w:t>
      </w:r>
    </w:p>
    <w:p w:rsidR="00E453CE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</w:t>
      </w:r>
      <w:r w:rsidRPr="00C761D0">
        <w:rPr>
          <w:rFonts w:ascii="Times New Roman" w:hAnsi="Times New Roman"/>
          <w:sz w:val="28"/>
          <w:szCs w:val="28"/>
        </w:rPr>
        <w:t xml:space="preserve">. Мониторинг образовательного процесса обучающихся в ОВЗ. </w:t>
      </w:r>
      <w:r>
        <w:rPr>
          <w:rFonts w:ascii="Times New Roman" w:hAnsi="Times New Roman"/>
          <w:sz w:val="28"/>
          <w:szCs w:val="28"/>
        </w:rPr>
        <w:t>42-43</w:t>
      </w:r>
    </w:p>
    <w:p w:rsidR="00E453CE" w:rsidRPr="00C761D0" w:rsidRDefault="00E453CE" w:rsidP="00C761D0">
      <w:pPr>
        <w:spacing w:after="0"/>
        <w:rPr>
          <w:rFonts w:ascii="Times New Roman" w:hAnsi="Times New Roman"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Раздел V. Контроль и управление реализацией адаптированной образовательной  программы. </w:t>
      </w:r>
      <w:r>
        <w:rPr>
          <w:rFonts w:ascii="Times New Roman" w:hAnsi="Times New Roman"/>
          <w:b/>
          <w:sz w:val="28"/>
          <w:szCs w:val="28"/>
        </w:rPr>
        <w:t>_____________________________44-47</w:t>
      </w: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A86AAD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Раздел VI. Приложения.  </w:t>
      </w:r>
      <w:r>
        <w:rPr>
          <w:rFonts w:ascii="Times New Roman" w:hAnsi="Times New Roman"/>
          <w:b/>
          <w:sz w:val="28"/>
          <w:szCs w:val="28"/>
        </w:rPr>
        <w:t>__________________________________48-59</w:t>
      </w:r>
    </w:p>
    <w:p w:rsidR="00E453CE" w:rsidRPr="00C761D0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Pr="007A13DE" w:rsidRDefault="00E453CE" w:rsidP="007A13DE">
      <w:pPr>
        <w:spacing w:after="80" w:line="240" w:lineRule="auto"/>
        <w:rPr>
          <w:rFonts w:ascii="Times New Roman" w:hAnsi="Times New Roman"/>
          <w:sz w:val="28"/>
          <w:szCs w:val="28"/>
        </w:rPr>
      </w:pPr>
      <w:r w:rsidRPr="007A13DE">
        <w:rPr>
          <w:rFonts w:ascii="Times New Roman" w:hAnsi="Times New Roman"/>
          <w:b/>
          <w:sz w:val="28"/>
          <w:szCs w:val="28"/>
        </w:rPr>
        <w:t xml:space="preserve">    Введение </w:t>
      </w:r>
    </w:p>
    <w:p w:rsidR="00E453CE" w:rsidRPr="00E8309F" w:rsidRDefault="00E453CE" w:rsidP="007A13DE">
      <w:pPr>
        <w:spacing w:after="80" w:line="240" w:lineRule="auto"/>
        <w:rPr>
          <w:rFonts w:ascii="Times New Roman" w:hAnsi="Times New Roman"/>
        </w:rPr>
      </w:pPr>
    </w:p>
    <w:p w:rsidR="00E453CE" w:rsidRPr="007A13DE" w:rsidRDefault="00E453CE" w:rsidP="007A13DE">
      <w:pPr>
        <w:spacing w:line="240" w:lineRule="auto"/>
        <w:ind w:left="705" w:right="494" w:firstLine="530"/>
        <w:rPr>
          <w:rFonts w:ascii="Times New Roman" w:hAnsi="Times New Roman"/>
          <w:sz w:val="28"/>
          <w:szCs w:val="28"/>
        </w:rPr>
      </w:pPr>
      <w:r w:rsidRPr="007A13DE">
        <w:rPr>
          <w:rFonts w:ascii="Times New Roman" w:hAnsi="Times New Roman"/>
          <w:sz w:val="28"/>
          <w:szCs w:val="28"/>
        </w:rPr>
        <w:t>Адаптированная образовательная программа муниципального  бюджетного общеобразовательного учреждения «</w:t>
      </w:r>
      <w:proofErr w:type="spellStart"/>
      <w:r w:rsidRPr="007A13DE">
        <w:rPr>
          <w:rFonts w:ascii="Times New Roman" w:hAnsi="Times New Roman"/>
          <w:sz w:val="28"/>
          <w:szCs w:val="28"/>
        </w:rPr>
        <w:t>Козьминская</w:t>
      </w:r>
      <w:proofErr w:type="spellEnd"/>
      <w:r w:rsidRPr="007A13DE">
        <w:rPr>
          <w:rFonts w:ascii="Times New Roman" w:hAnsi="Times New Roman"/>
          <w:sz w:val="28"/>
          <w:szCs w:val="28"/>
        </w:rPr>
        <w:t xml:space="preserve"> средняя   общеобразовательная школа»  на </w:t>
      </w:r>
      <w:r>
        <w:rPr>
          <w:rFonts w:ascii="Times New Roman" w:hAnsi="Times New Roman"/>
          <w:color w:val="000000"/>
          <w:sz w:val="28"/>
          <w:szCs w:val="28"/>
        </w:rPr>
        <w:t>2015</w:t>
      </w:r>
      <w:r w:rsidRPr="002D3DE4">
        <w:rPr>
          <w:rFonts w:ascii="Times New Roman" w:hAnsi="Times New Roman"/>
          <w:color w:val="000000"/>
          <w:sz w:val="28"/>
          <w:szCs w:val="28"/>
        </w:rPr>
        <w:t xml:space="preserve">-2019 </w:t>
      </w:r>
      <w:r w:rsidRPr="007A13DE">
        <w:rPr>
          <w:rFonts w:ascii="Times New Roman" w:hAnsi="Times New Roman"/>
          <w:sz w:val="28"/>
          <w:szCs w:val="28"/>
        </w:rPr>
        <w:t xml:space="preserve">учебный год представляет собой  нормативно-управленческий документ, характеризующий имеющиеся достижения и проблемы, основные тенденции, главные цели, задачи и направления обучения, воспитания, развития обучающихся, воспитанников с ограниченными возможностями здоровья,  особенности организации, кадрового и методического обеспечения педагогического процесса и инновационных преобразований учебно-воспитательной системы, критерии, основные планируемые конечные результаты. </w:t>
      </w:r>
    </w:p>
    <w:p w:rsidR="00E453CE" w:rsidRPr="007A13DE" w:rsidRDefault="00E453CE" w:rsidP="007A13DE">
      <w:pPr>
        <w:spacing w:line="240" w:lineRule="auto"/>
        <w:ind w:left="705" w:right="494" w:firstLine="530"/>
        <w:rPr>
          <w:rFonts w:ascii="Times New Roman" w:hAnsi="Times New Roman"/>
          <w:sz w:val="28"/>
          <w:szCs w:val="28"/>
        </w:rPr>
      </w:pPr>
      <w:r w:rsidRPr="007A13DE">
        <w:rPr>
          <w:rFonts w:ascii="Times New Roman" w:hAnsi="Times New Roman"/>
          <w:sz w:val="28"/>
          <w:szCs w:val="28"/>
        </w:rPr>
        <w:t xml:space="preserve">В процессе реализации программы в рамках деятельности школы осуществляется  развитие модели адаптивной школы, в которой обучение, воспитание, развитие и коррекция здоровья каждого ребёнка с ОВЗ в условиях общеобразовательной школы осуществляется на основе личностно-ориентированного подхода через модернизацию приоритетов деятельности педагогического коллектива. Содержание специального (коррекционного) образования в школе направлено на формирование у  обучающихся, воспитанников  жизненно важных компетенций, готовя детей с ОВЗ к активной жизни в семье и социуме.  </w:t>
      </w: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C761D0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РАЗДЕЛ I. Паспорт Программы.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35"/>
        <w:gridCol w:w="7335"/>
      </w:tblGrid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Наименование  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Адаптированная образовательная программа для обучающихся с ограниченными возможностями здоровья МБОУ «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Козьминская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Основания для разработки 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Федеральный закон  "Об образовании в РФ";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Минобр</w:t>
            </w:r>
            <w:r w:rsidRPr="008256FB">
              <w:rPr>
                <w:rFonts w:ascii="Times New Roman" w:hAnsi="Times New Roman"/>
                <w:sz w:val="28"/>
                <w:szCs w:val="28"/>
              </w:rPr>
              <w:t>науки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Р</w:t>
            </w:r>
            <w:r>
              <w:rPr>
                <w:rFonts w:ascii="Times New Roman" w:hAnsi="Times New Roman"/>
                <w:sz w:val="28"/>
                <w:szCs w:val="28"/>
              </w:rPr>
              <w:t>оссии (Министерства образования  и науки РФ от 30.08. 2013 № 1015;</w:t>
            </w:r>
            <w:r w:rsidRPr="00825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Национальная  образовательная  инициатива  «Наша новая школа» (Утверждена  04 февраля 2010 года, Пр-271); </w:t>
            </w:r>
          </w:p>
          <w:p w:rsidR="00E453CE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Положением о психолого-медико-педагогической комиссии, утверждённым Приказом Министерства образования и науки  РФ от 20.09.2013г.№1082;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Приказ Управления образования администрации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Ливенского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района Орловской области №104 от 25.08.2014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Постановление  Главного государственного санитарного врача Российской Федерации от 29 декабря 2010 г. N 189 г. Москва "Об утверждении  СанПиН  2.4.2.2821-10  "Санитарно-эпидемиологические  требования  к  условиям  и  организации обучения в общеобразовательных учреждениях"; Устав школы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Заказчик 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Администрация МБОУ «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Козьминская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rPr>
          <w:trHeight w:val="727"/>
        </w:trPr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Координатор 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Администрация МБОУ «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Козьминская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Основной   разработчик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Администрация МБОУ «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Козьминская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школа»,</w:t>
            </w:r>
            <w:r w:rsidRPr="008256FB">
              <w:t xml:space="preserve"> </w:t>
            </w:r>
            <w:r w:rsidRPr="008256FB">
              <w:rPr>
                <w:rFonts w:ascii="Times New Roman" w:hAnsi="Times New Roman"/>
                <w:sz w:val="28"/>
                <w:szCs w:val="28"/>
              </w:rPr>
              <w:t>творческая группа.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Стратегическая цель Программы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Обеспечение  в МБОУ «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Козьминская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 адаптированной учебно-воспитательной  развивающей  среды  для  развития индивидуального адаптационного потенциала детей с особыми образовательными  потребностями,  трудностями  в  обучении,  в соответствии  с  их  возрастными  и  индивидуальными особенностями, состоянием соматического и нервно-психического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здоровья.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Стратегические задачи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Обеспечение реализации прав обучающихся с ОВЗ на получение бесплатного образования, специальных психолого-педагогических и  материально-технических  </w:t>
            </w:r>
            <w:r w:rsidRPr="008256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условий,  необходимых  для поддержки образовательных потребностей детей с ОВЗ;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Диагностический  мониторинг  образовательных  потребностей детей  с  ОВЗ,  диапазона  необходимого  социально-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психологичского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сопровождения.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Организация качественной 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коррекционно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–развивающей работы с учащимися с различными  формами отклонений в развитии;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Сохранение и укрепление здоровья обучающихся с ОВЗ на основе совершенствования образовательного процесса;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Создание благоприятного психолого-педагогического климата для реализации индивидуальных способностей обучающихся с ОВЗ;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 Социально-психологическое  сопровождение  семей,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воспитывающих  детей  с  нестандартными  образовательными потребностями;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Расширение  социального  партнерства  школы  и  учреждений района  для обеспечения потребностей детей с ОВЗ.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Сроки реализации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E453CE" w:rsidRPr="002D3DE4" w:rsidRDefault="00E453CE" w:rsidP="008256F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2015</w:t>
            </w:r>
            <w:r w:rsidRPr="002D3DE4">
              <w:rPr>
                <w:rFonts w:ascii="Times New Roman" w:hAnsi="Times New Roman"/>
                <w:color w:val="000000"/>
                <w:sz w:val="28"/>
                <w:szCs w:val="28"/>
              </w:rPr>
              <w:t>-2019 учебный год.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Основные мероприятия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программы  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- Обеспечение в школе условий, необходимых для получения обучающимися с ОВЗ  академического образования, умений и навыков, компетенций, необходимых для успешной адаптации данной категории детей в 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постшкольном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 пространстве;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- Диагностический мониторинг актуального статуса школьников с ОВЗ и соответствующих ему потребностей ближайшего развития;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- Минимизация имеющихся психолого-педагогических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отклонений, сохранение и укрепление здоровья обучающихся с ОВЗ на основе совершенствования ОП; 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- Социальная адаптация учеников, сообразная возможностям жизненной успешности;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- Формирование у школьников с ОВЗ начальных навыков в рамках профессионального самоопределения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- Формирование у школьников толерантного отношения к людям, имеющим  особенности  связанные  с  ограниченными возможностями здоровья, создание условий для получения ими опыта  сотрудничества,  проявления  доброжелательности, сопереживания, взаимопомощи;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- Повышение уровня профессионализма педагогов, работающих с обучающимися с ОВЗ.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 Консультирование  родителей  по  вопросам  индивидуального развития детей с ОВЗ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- Участие в ПМПК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Принципы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реализации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69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>принцип гуманности,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 предполагающий соблюдение прав учителя и ребенка, закрепленные Законом РФ «Об образовании», Декларацией прав ребенка, Конвенцией о правах ребенка и другими нормативными документами; создание в школе-интернате атмосферы заботы о здоровье и благополучии, уважении чести и достоинства личности ребёнка, педагога; 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69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 xml:space="preserve">принцип личностно-ориентированного подхода,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состоящий в признании индивидуальности каждого ребёнка; обучение выступает как средство развития личности каждого обучающегося, воспитанника; самореализация как процесс раскрытия и развития природных возможностей, задатков каждого ребёнка; 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69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 xml:space="preserve">принцип коррекционно-развивающего компенсирующего обучения и воспитания,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состоящий в интеграции действий педагогов в единую систему индивидуального комплексного динамического сопровождения развития ребёнка с ОВЗ на всех этапах обучения в школе; 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69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>принцип сотрудничества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, который регулирует построение взаимоотношений в школе на основе     взаимного уважения и доверия учителей, учеников и родителей;  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71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>принцип целостности деятельности школы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 на основе единства процессов коррекции, развития, обучения и воспитания обучающихся, воспитанников; 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71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 xml:space="preserve">принцип научности,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>предполагающий развитие у обучающихся понимания места и роли человека в современном мире; создание эффективной системы научно-методического информирования педагогов, постоянного повышения уровня их научной эрудиции и культуры, профессиональной компетенции;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71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>принцип программно-целевого подхода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, который предполагает единую систему планирования и своевременного внесения корректив в планы; 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71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 xml:space="preserve">принцип вариативности,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который предполагает осуществление различных вариантов действий по реализации задач развития школы; использование различных методик и технологий с учетом изменений социального заказа, потребностей и интересов участников образовательного процесса; 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71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 xml:space="preserve">принцип эффективности социального взаимодействия,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>который предполагает формирование у обучающихся, воспитанников навыков социальной адаптации, самореализации;</w:t>
            </w:r>
          </w:p>
          <w:p w:rsidR="00E453CE" w:rsidRPr="007A13DE" w:rsidRDefault="00E453CE" w:rsidP="007A13DE">
            <w:pPr>
              <w:numPr>
                <w:ilvl w:val="0"/>
                <w:numId w:val="20"/>
              </w:numPr>
              <w:spacing w:after="71" w:line="240" w:lineRule="auto"/>
              <w:ind w:hanging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i/>
                <w:sz w:val="28"/>
                <w:szCs w:val="28"/>
              </w:rPr>
              <w:t>принцип индивидуализации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 включающий всесторонний учёт уровня развития способностей каждого ребёнка, формирование на этой основе личных программ стимулирования и коррекции развития обучающихся, воспитанников; повышения учебной мотивации и развитие познавательных интересов каждого ребёнка;</w:t>
            </w:r>
          </w:p>
          <w:p w:rsidR="00E453CE" w:rsidRPr="007A13DE" w:rsidRDefault="00E453CE" w:rsidP="007A13DE">
            <w:pPr>
              <w:spacing w:after="71" w:line="240" w:lineRule="auto"/>
              <w:ind w:left="370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Pr="008256FB" w:rsidRDefault="00E453CE" w:rsidP="007A13DE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color w:val="1F0E05"/>
                <w:sz w:val="28"/>
                <w:szCs w:val="28"/>
              </w:rPr>
              <w:t>11.</w:t>
            </w:r>
            <w:r w:rsidRPr="007A13DE">
              <w:rPr>
                <w:rFonts w:ascii="Times New Roman" w:hAnsi="Times New Roman"/>
                <w:i/>
                <w:color w:val="1F0E05"/>
                <w:sz w:val="28"/>
                <w:szCs w:val="28"/>
              </w:rPr>
              <w:t xml:space="preserve">Принцип </w:t>
            </w:r>
            <w:proofErr w:type="spellStart"/>
            <w:r w:rsidRPr="007A13DE">
              <w:rPr>
                <w:rFonts w:ascii="Times New Roman" w:hAnsi="Times New Roman"/>
                <w:i/>
                <w:color w:val="1F0E05"/>
                <w:sz w:val="28"/>
                <w:szCs w:val="28"/>
              </w:rPr>
              <w:t>деятельностного</w:t>
            </w:r>
            <w:proofErr w:type="spellEnd"/>
            <w:r w:rsidRPr="007A13DE">
              <w:rPr>
                <w:rFonts w:ascii="Times New Roman" w:hAnsi="Times New Roman"/>
                <w:i/>
                <w:color w:val="1F0E05"/>
                <w:sz w:val="28"/>
                <w:szCs w:val="28"/>
              </w:rPr>
              <w:t xml:space="preserve"> подхода</w:t>
            </w:r>
            <w:r w:rsidRPr="007A13DE">
              <w:rPr>
                <w:rFonts w:ascii="Times New Roman" w:hAnsi="Times New Roman"/>
                <w:color w:val="1F0E05"/>
                <w:sz w:val="28"/>
                <w:szCs w:val="28"/>
              </w:rPr>
              <w:t xml:space="preserve"> в обучении и воспитании, который предполагает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>организацию  образовательного процесса на наглядно-действенной основе.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Источники   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финансирования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Внебюджетные средства образовательного учреждения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Ожидаемые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результаты реализации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Программы 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показатели социально-экономической эф-</w:t>
            </w: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фективности</w:t>
            </w:r>
            <w:proofErr w:type="spellEnd"/>
          </w:p>
        </w:tc>
        <w:tc>
          <w:tcPr>
            <w:tcW w:w="7336" w:type="dxa"/>
          </w:tcPr>
          <w:p w:rsidR="00E453CE" w:rsidRPr="007A13DE" w:rsidRDefault="00E453CE" w:rsidP="007A13DE">
            <w:pPr>
              <w:numPr>
                <w:ilvl w:val="0"/>
                <w:numId w:val="21"/>
              </w:numPr>
              <w:spacing w:after="27" w:line="240" w:lineRule="auto"/>
              <w:ind w:right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sz w:val="28"/>
                <w:szCs w:val="28"/>
              </w:rPr>
              <w:t xml:space="preserve">Построение модели адаптивной школы, обеспечивающей равный доступ к услугам образования детей с ОВЗ с учетом меняющегося контингента учащихся (состав школьников каждый год разный по картине нарушений и отклонений у каждого ребенка) </w:t>
            </w:r>
          </w:p>
          <w:p w:rsidR="00E453CE" w:rsidRPr="007A13DE" w:rsidRDefault="00E453CE" w:rsidP="007A13DE">
            <w:pPr>
              <w:numPr>
                <w:ilvl w:val="0"/>
                <w:numId w:val="21"/>
              </w:numPr>
              <w:spacing w:after="47" w:line="240" w:lineRule="auto"/>
              <w:ind w:right="43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sz w:val="28"/>
                <w:szCs w:val="28"/>
              </w:rPr>
              <w:t xml:space="preserve">Обеспечение условий для максимальной самореализации каждого воспитанника на основе использования инновационных коррекционных технологий, позволяющих оптимально решать проблему компенсации дефекта, развитие личности. </w:t>
            </w:r>
          </w:p>
          <w:p w:rsidR="00E453CE" w:rsidRPr="007A13DE" w:rsidRDefault="00E453CE" w:rsidP="007A13DE">
            <w:pPr>
              <w:numPr>
                <w:ilvl w:val="0"/>
                <w:numId w:val="21"/>
              </w:numPr>
              <w:spacing w:after="87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sz w:val="28"/>
                <w:szCs w:val="28"/>
              </w:rPr>
              <w:t xml:space="preserve">Функционирование школы как системы, обеспечивающей формирование жизненно важных компетенций у обучающихся, воспитанников </w:t>
            </w:r>
            <w:r w:rsidRPr="007A13DE">
              <w:rPr>
                <w:rFonts w:ascii="Times New Roman" w:hAnsi="Times New Roman"/>
                <w:color w:val="1F0E05"/>
                <w:sz w:val="28"/>
                <w:szCs w:val="28"/>
              </w:rPr>
              <w:t>на максимально возможном и качественном уровне в соответствии с индивидуальными возможностями личности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, их успешную самореализацию в социальном включении. </w:t>
            </w:r>
          </w:p>
          <w:p w:rsidR="00E453CE" w:rsidRPr="007A13DE" w:rsidRDefault="00E453CE" w:rsidP="007A13DE">
            <w:pPr>
              <w:numPr>
                <w:ilvl w:val="0"/>
                <w:numId w:val="21"/>
              </w:numPr>
              <w:spacing w:after="8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sz w:val="28"/>
                <w:szCs w:val="28"/>
              </w:rPr>
              <w:t xml:space="preserve">Создание здоровых и безопасных условий труда и учёбы. </w:t>
            </w:r>
          </w:p>
          <w:p w:rsidR="00E453CE" w:rsidRDefault="00E453CE" w:rsidP="007A13DE">
            <w:pPr>
              <w:numPr>
                <w:ilvl w:val="0"/>
                <w:numId w:val="21"/>
              </w:numPr>
              <w:spacing w:after="48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A13DE">
              <w:rPr>
                <w:rFonts w:ascii="Times New Roman" w:hAnsi="Times New Roman"/>
                <w:sz w:val="28"/>
                <w:szCs w:val="28"/>
              </w:rPr>
              <w:t xml:space="preserve">Создание адекватной системы определения  детей с ОВЗ, обеспечение более благоприятными условиями для их развития и включения в общественно полезную деятельность; </w:t>
            </w:r>
          </w:p>
          <w:p w:rsidR="00E453CE" w:rsidRPr="007A13DE" w:rsidRDefault="00E453CE" w:rsidP="007A13DE">
            <w:pPr>
              <w:numPr>
                <w:ilvl w:val="0"/>
                <w:numId w:val="21"/>
              </w:numPr>
              <w:spacing w:after="48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 xml:space="preserve">   Укрепление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ab/>
              <w:t xml:space="preserve">кадрового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ab/>
              <w:t xml:space="preserve">потенциала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ab/>
              <w:t xml:space="preserve">школы,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tab/>
              <w:t xml:space="preserve">совершенствование системы повышения </w:t>
            </w:r>
            <w:r w:rsidRPr="007A13DE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квалификации педагогов  школы.  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Система  организации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контроля  исполнения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Управление  реализацией  адаптированной  образовательной программы  осуществляют  администрация  школы, Педагогический совет.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Контроль  хода  исполнения  адаптированной  образовательной программы  осуществляет  </w:t>
            </w:r>
            <w:r w:rsidRPr="00685E01">
              <w:rPr>
                <w:rFonts w:ascii="Times New Roman" w:hAnsi="Times New Roman"/>
                <w:sz w:val="28"/>
                <w:szCs w:val="28"/>
              </w:rPr>
              <w:t xml:space="preserve">Управление  образования администрации </w:t>
            </w:r>
            <w:proofErr w:type="spellStart"/>
            <w:r w:rsidRPr="00685E01">
              <w:rPr>
                <w:rFonts w:ascii="Times New Roman" w:hAnsi="Times New Roman"/>
                <w:sz w:val="28"/>
                <w:szCs w:val="28"/>
              </w:rPr>
              <w:t>Ливенского</w:t>
            </w:r>
            <w:proofErr w:type="spellEnd"/>
            <w:r w:rsidRPr="00685E01">
              <w:rPr>
                <w:rFonts w:ascii="Times New Roman" w:hAnsi="Times New Roman"/>
                <w:sz w:val="28"/>
                <w:szCs w:val="28"/>
              </w:rPr>
              <w:t xml:space="preserve">  района Орловской области.</w:t>
            </w:r>
          </w:p>
        </w:tc>
      </w:tr>
      <w:tr w:rsidR="00E453CE" w:rsidRPr="008256FB" w:rsidTr="008256FB">
        <w:tc>
          <w:tcPr>
            <w:tcW w:w="2235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Постановление  об утверждении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программы</w:t>
            </w:r>
          </w:p>
        </w:tc>
        <w:tc>
          <w:tcPr>
            <w:tcW w:w="7336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Решение педагогического совета  </w:t>
            </w:r>
          </w:p>
          <w:p w:rsidR="00E453CE" w:rsidRPr="00685E01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 3 от 12.01.2015г, приказ № 125 от 14.01.2015</w:t>
            </w:r>
            <w:r w:rsidRPr="00685E01">
              <w:rPr>
                <w:rFonts w:ascii="Times New Roman" w:hAnsi="Times New Roman"/>
                <w:sz w:val="28"/>
                <w:szCs w:val="28"/>
              </w:rPr>
              <w:t xml:space="preserve">г.   </w:t>
            </w:r>
          </w:p>
        </w:tc>
      </w:tr>
    </w:tbl>
    <w:p w:rsidR="00E453CE" w:rsidRDefault="00E453CE" w:rsidP="006A10C0">
      <w:pPr>
        <w:spacing w:after="0"/>
        <w:ind w:right="113"/>
        <w:rPr>
          <w:rFonts w:ascii="Times New Roman" w:hAnsi="Times New Roman"/>
          <w:b/>
          <w:sz w:val="28"/>
          <w:szCs w:val="28"/>
        </w:rPr>
      </w:pPr>
    </w:p>
    <w:p w:rsidR="00E453CE" w:rsidRDefault="00E453CE" w:rsidP="006A10C0">
      <w:pPr>
        <w:spacing w:after="0"/>
        <w:ind w:right="113"/>
        <w:rPr>
          <w:rFonts w:ascii="Times New Roman" w:hAnsi="Times New Roman"/>
          <w:b/>
          <w:sz w:val="28"/>
          <w:szCs w:val="28"/>
        </w:rPr>
      </w:pPr>
    </w:p>
    <w:p w:rsidR="00E453CE" w:rsidRPr="006A10C0" w:rsidRDefault="00E453CE" w:rsidP="006A10C0">
      <w:pPr>
        <w:spacing w:after="0"/>
        <w:ind w:right="113"/>
        <w:rPr>
          <w:rFonts w:ascii="Times New Roman" w:hAnsi="Times New Roman"/>
          <w:b/>
          <w:sz w:val="28"/>
          <w:szCs w:val="28"/>
        </w:rPr>
      </w:pPr>
      <w:r w:rsidRPr="006A10C0">
        <w:rPr>
          <w:rFonts w:ascii="Times New Roman" w:hAnsi="Times New Roman"/>
          <w:b/>
          <w:sz w:val="28"/>
          <w:szCs w:val="28"/>
        </w:rPr>
        <w:t xml:space="preserve">Раздел II.   Концептуальные основы работы школы с обучающимися с </w:t>
      </w:r>
    </w:p>
    <w:p w:rsidR="00E453CE" w:rsidRDefault="00E453CE" w:rsidP="006A10C0">
      <w:pPr>
        <w:spacing w:after="0"/>
        <w:ind w:right="113"/>
        <w:rPr>
          <w:rFonts w:ascii="Times New Roman" w:hAnsi="Times New Roman"/>
          <w:b/>
          <w:sz w:val="28"/>
          <w:szCs w:val="28"/>
        </w:rPr>
      </w:pPr>
      <w:r w:rsidRPr="006A10C0">
        <w:rPr>
          <w:rFonts w:ascii="Times New Roman" w:hAnsi="Times New Roman"/>
          <w:b/>
          <w:sz w:val="28"/>
          <w:szCs w:val="28"/>
        </w:rPr>
        <w:t>ограниченными возможностями здоровья.</w:t>
      </w:r>
    </w:p>
    <w:p w:rsidR="00E453CE" w:rsidRPr="00BB18CE" w:rsidRDefault="00E453CE" w:rsidP="00BB18CE">
      <w:pPr>
        <w:spacing w:after="0"/>
        <w:rPr>
          <w:rFonts w:ascii="Times New Roman" w:hAnsi="Times New Roman"/>
          <w:b/>
          <w:sz w:val="28"/>
          <w:szCs w:val="28"/>
        </w:rPr>
      </w:pPr>
      <w:r w:rsidRPr="00BB18CE">
        <w:rPr>
          <w:rFonts w:ascii="Times New Roman" w:hAnsi="Times New Roman"/>
          <w:b/>
          <w:sz w:val="28"/>
          <w:szCs w:val="28"/>
        </w:rPr>
        <w:t xml:space="preserve">2.1. Характеристика контингента учащихся с ОВЗ  </w:t>
      </w:r>
    </w:p>
    <w:p w:rsidR="00E453CE" w:rsidRDefault="00E453CE" w:rsidP="006A10C0">
      <w:pPr>
        <w:spacing w:after="0"/>
        <w:ind w:right="113"/>
        <w:rPr>
          <w:rFonts w:ascii="Times New Roman" w:hAnsi="Times New Roman"/>
          <w:sz w:val="28"/>
          <w:szCs w:val="28"/>
        </w:rPr>
      </w:pPr>
      <w:r w:rsidRPr="006A10C0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6A10C0">
        <w:rPr>
          <w:rFonts w:ascii="Times New Roman" w:hAnsi="Times New Roman"/>
          <w:sz w:val="28"/>
          <w:szCs w:val="28"/>
        </w:rPr>
        <w:t xml:space="preserve"> общеобразовательное  учреждение  образовано    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6A10C0">
        <w:rPr>
          <w:rFonts w:ascii="Times New Roman" w:hAnsi="Times New Roman"/>
          <w:sz w:val="28"/>
          <w:szCs w:val="28"/>
        </w:rPr>
        <w:t>общеобразовательная школа. Однако современные соци</w:t>
      </w:r>
      <w:r>
        <w:rPr>
          <w:rFonts w:ascii="Times New Roman" w:hAnsi="Times New Roman"/>
          <w:sz w:val="28"/>
          <w:szCs w:val="28"/>
        </w:rPr>
        <w:t>ально-экономические условия, № 273-ФЗ</w:t>
      </w:r>
      <w:r w:rsidRPr="006A10C0">
        <w:rPr>
          <w:rFonts w:ascii="Times New Roman" w:hAnsi="Times New Roman"/>
          <w:sz w:val="28"/>
          <w:szCs w:val="28"/>
        </w:rPr>
        <w:t>«Об  образовании  в  Р</w:t>
      </w:r>
      <w:r>
        <w:rPr>
          <w:rFonts w:ascii="Times New Roman" w:hAnsi="Times New Roman"/>
          <w:sz w:val="28"/>
          <w:szCs w:val="28"/>
        </w:rPr>
        <w:t xml:space="preserve">оссийской </w:t>
      </w:r>
      <w:r w:rsidRPr="006A10C0">
        <w:rPr>
          <w:rFonts w:ascii="Times New Roman" w:hAnsi="Times New Roman"/>
          <w:sz w:val="28"/>
          <w:szCs w:val="28"/>
        </w:rPr>
        <w:t>Ф</w:t>
      </w:r>
      <w:r>
        <w:rPr>
          <w:rFonts w:ascii="Times New Roman" w:hAnsi="Times New Roman"/>
          <w:sz w:val="28"/>
          <w:szCs w:val="28"/>
        </w:rPr>
        <w:t>едерации</w:t>
      </w:r>
      <w:r w:rsidRPr="006A10C0">
        <w:rPr>
          <w:rFonts w:ascii="Times New Roman" w:hAnsi="Times New Roman"/>
          <w:sz w:val="28"/>
          <w:szCs w:val="28"/>
        </w:rPr>
        <w:t>» требуют  организаци</w:t>
      </w:r>
      <w:r>
        <w:rPr>
          <w:rFonts w:ascii="Times New Roman" w:hAnsi="Times New Roman"/>
          <w:sz w:val="28"/>
          <w:szCs w:val="28"/>
        </w:rPr>
        <w:t xml:space="preserve">и  в  общеобразовательной  школ </w:t>
      </w:r>
      <w:r w:rsidRPr="006A10C0">
        <w:rPr>
          <w:rFonts w:ascii="Times New Roman" w:hAnsi="Times New Roman"/>
          <w:sz w:val="28"/>
          <w:szCs w:val="28"/>
        </w:rPr>
        <w:t>инклюзивного  образования,  если  на  то  есть  за</w:t>
      </w:r>
      <w:r>
        <w:rPr>
          <w:rFonts w:ascii="Times New Roman" w:hAnsi="Times New Roman"/>
          <w:sz w:val="28"/>
          <w:szCs w:val="28"/>
        </w:rPr>
        <w:t xml:space="preserve">прос  со  стороны  потребителей </w:t>
      </w:r>
      <w:r w:rsidRPr="006A10C0">
        <w:rPr>
          <w:rFonts w:ascii="Times New Roman" w:hAnsi="Times New Roman"/>
          <w:sz w:val="28"/>
          <w:szCs w:val="28"/>
        </w:rPr>
        <w:t xml:space="preserve">образовательных услуг. На закрепленной за </w:t>
      </w:r>
      <w:r w:rsidRPr="00D4682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БОУ «</w:t>
      </w:r>
      <w:proofErr w:type="spellStart"/>
      <w:r>
        <w:rPr>
          <w:rFonts w:ascii="Times New Roman" w:hAnsi="Times New Roman"/>
          <w:sz w:val="28"/>
          <w:szCs w:val="28"/>
        </w:rPr>
        <w:t>Козьминская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школа» </w:t>
      </w:r>
      <w:r w:rsidRPr="006A10C0">
        <w:rPr>
          <w:rFonts w:ascii="Times New Roman" w:hAnsi="Times New Roman"/>
          <w:sz w:val="28"/>
          <w:szCs w:val="28"/>
        </w:rPr>
        <w:t>территории</w:t>
      </w:r>
      <w:r>
        <w:rPr>
          <w:rFonts w:ascii="Times New Roman" w:hAnsi="Times New Roman"/>
          <w:sz w:val="28"/>
          <w:szCs w:val="28"/>
        </w:rPr>
        <w:t xml:space="preserve"> зарегистрированы и проживают 4 ребёнка с ОВЗ в возрасте от 11  до 13</w:t>
      </w:r>
      <w:r w:rsidRPr="006A10C0">
        <w:rPr>
          <w:rFonts w:ascii="Times New Roman" w:hAnsi="Times New Roman"/>
          <w:sz w:val="28"/>
          <w:szCs w:val="28"/>
        </w:rPr>
        <w:t xml:space="preserve"> лет.  </w:t>
      </w:r>
    </w:p>
    <w:p w:rsidR="00E453CE" w:rsidRPr="006A10C0" w:rsidRDefault="00E453CE" w:rsidP="006A10C0">
      <w:pPr>
        <w:spacing w:after="0"/>
        <w:ind w:right="113"/>
        <w:rPr>
          <w:rFonts w:ascii="Times New Roman" w:hAnsi="Times New Roman"/>
          <w:sz w:val="28"/>
          <w:szCs w:val="28"/>
        </w:rPr>
      </w:pPr>
      <w:r w:rsidRPr="006A10C0">
        <w:rPr>
          <w:rFonts w:ascii="Times New Roman" w:hAnsi="Times New Roman"/>
          <w:sz w:val="28"/>
          <w:szCs w:val="28"/>
        </w:rPr>
        <w:t>Родители детей с ОВЗ школьного возраста изъяви</w:t>
      </w:r>
      <w:r>
        <w:rPr>
          <w:rFonts w:ascii="Times New Roman" w:hAnsi="Times New Roman"/>
          <w:sz w:val="28"/>
          <w:szCs w:val="28"/>
        </w:rPr>
        <w:t xml:space="preserve">ли желание обучать их по месту </w:t>
      </w:r>
      <w:r w:rsidRPr="006A10C0">
        <w:rPr>
          <w:rFonts w:ascii="Times New Roman" w:hAnsi="Times New Roman"/>
          <w:sz w:val="28"/>
          <w:szCs w:val="28"/>
        </w:rPr>
        <w:t xml:space="preserve">жительства в  </w:t>
      </w:r>
      <w:r w:rsidRPr="00D4682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БОУ «</w:t>
      </w:r>
      <w:proofErr w:type="spellStart"/>
      <w:r>
        <w:rPr>
          <w:rFonts w:ascii="Times New Roman" w:hAnsi="Times New Roman"/>
          <w:sz w:val="28"/>
          <w:szCs w:val="28"/>
        </w:rPr>
        <w:t>Козьминская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СОШ».По</w:t>
      </w:r>
      <w:proofErr w:type="spellEnd"/>
      <w:r>
        <w:rPr>
          <w:rFonts w:ascii="Times New Roman" w:hAnsi="Times New Roman"/>
          <w:sz w:val="28"/>
          <w:szCs w:val="28"/>
        </w:rPr>
        <w:t xml:space="preserve"> этой причине в этом </w:t>
      </w:r>
      <w:r w:rsidRPr="006A10C0">
        <w:rPr>
          <w:rFonts w:ascii="Times New Roman" w:hAnsi="Times New Roman"/>
          <w:sz w:val="28"/>
          <w:szCs w:val="28"/>
        </w:rPr>
        <w:t>учебном году в состав контингента обучающихся вх</w:t>
      </w:r>
      <w:r>
        <w:rPr>
          <w:rFonts w:ascii="Times New Roman" w:hAnsi="Times New Roman"/>
          <w:sz w:val="28"/>
          <w:szCs w:val="28"/>
        </w:rPr>
        <w:t>одят дети с ОВЗ ,</w:t>
      </w:r>
      <w:r w:rsidRPr="00685E0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об</w:t>
      </w:r>
      <w:r w:rsidRPr="00685E01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ющие</w:t>
      </w:r>
      <w:r w:rsidRPr="00685E01">
        <w:rPr>
          <w:rFonts w:ascii="Times New Roman" w:hAnsi="Times New Roman"/>
          <w:sz w:val="28"/>
          <w:szCs w:val="28"/>
        </w:rPr>
        <w:t>ся  VII вида.</w:t>
      </w:r>
      <w:r w:rsidRPr="006A10C0">
        <w:rPr>
          <w:rFonts w:ascii="Times New Roman" w:hAnsi="Times New Roman"/>
          <w:sz w:val="28"/>
          <w:szCs w:val="28"/>
        </w:rPr>
        <w:t xml:space="preserve">            </w:t>
      </w:r>
    </w:p>
    <w:p w:rsidR="00E453CE" w:rsidRPr="00203FD9" w:rsidRDefault="00E453CE" w:rsidP="00203FD9">
      <w:pPr>
        <w:spacing w:after="0"/>
        <w:ind w:right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средней ступени - 2 ученика   обучаю</w:t>
      </w:r>
      <w:r w:rsidRPr="00203FD9">
        <w:rPr>
          <w:rFonts w:ascii="Times New Roman" w:hAnsi="Times New Roman"/>
          <w:sz w:val="28"/>
          <w:szCs w:val="28"/>
        </w:rPr>
        <w:t>тся в 5 классе  по общеобразовател</w:t>
      </w:r>
      <w:r>
        <w:rPr>
          <w:rFonts w:ascii="Times New Roman" w:hAnsi="Times New Roman"/>
          <w:sz w:val="28"/>
          <w:szCs w:val="28"/>
        </w:rPr>
        <w:t>ьному учебному  плану VII  вида.,</w:t>
      </w:r>
      <w:r w:rsidRPr="009F13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 ученика   обучаются в 6</w:t>
      </w:r>
      <w:r w:rsidRPr="00203FD9">
        <w:rPr>
          <w:rFonts w:ascii="Times New Roman" w:hAnsi="Times New Roman"/>
          <w:sz w:val="28"/>
          <w:szCs w:val="28"/>
        </w:rPr>
        <w:t xml:space="preserve"> классе  по общеобразовател</w:t>
      </w:r>
      <w:r>
        <w:rPr>
          <w:rFonts w:ascii="Times New Roman" w:hAnsi="Times New Roman"/>
          <w:sz w:val="28"/>
          <w:szCs w:val="28"/>
        </w:rPr>
        <w:t>ьному учебному  плану VII  вида.</w:t>
      </w:r>
      <w:r w:rsidRPr="00203FD9">
        <w:rPr>
          <w:rFonts w:ascii="Times New Roman" w:hAnsi="Times New Roman"/>
          <w:sz w:val="28"/>
          <w:szCs w:val="28"/>
        </w:rPr>
        <w:t xml:space="preserve"> Социальный состав семей  детей с ОВЗ неоднородный, имеются  категории: </w:t>
      </w:r>
    </w:p>
    <w:p w:rsidR="00E453CE" w:rsidRDefault="00E453CE" w:rsidP="00203FD9">
      <w:pPr>
        <w:spacing w:after="0"/>
        <w:ind w:right="113"/>
        <w:rPr>
          <w:rFonts w:ascii="Times New Roman" w:hAnsi="Times New Roman"/>
          <w:sz w:val="28"/>
          <w:szCs w:val="28"/>
        </w:rPr>
      </w:pPr>
      <w:r w:rsidRPr="00203FD9">
        <w:rPr>
          <w:rFonts w:ascii="Times New Roman" w:hAnsi="Times New Roman"/>
          <w:sz w:val="28"/>
          <w:szCs w:val="28"/>
        </w:rPr>
        <w:t>малообеспеченные,  благополучные</w:t>
      </w:r>
      <w:r w:rsidRPr="00685E01">
        <w:rPr>
          <w:rFonts w:ascii="Times New Roman" w:hAnsi="Times New Roman"/>
          <w:sz w:val="28"/>
          <w:szCs w:val="28"/>
        </w:rPr>
        <w:t>, семья с одним родителем</w:t>
      </w:r>
      <w:r w:rsidRPr="00203FD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многодетные семьи.</w:t>
      </w:r>
    </w:p>
    <w:p w:rsidR="00E453CE" w:rsidRPr="00BB18CE" w:rsidRDefault="00E453CE" w:rsidP="00BB18CE">
      <w:pPr>
        <w:spacing w:after="0"/>
        <w:rPr>
          <w:rFonts w:ascii="Times New Roman" w:hAnsi="Times New Roman"/>
          <w:b/>
          <w:sz w:val="28"/>
          <w:szCs w:val="28"/>
        </w:rPr>
      </w:pPr>
      <w:r w:rsidRPr="00BB18CE">
        <w:rPr>
          <w:rFonts w:ascii="Times New Roman" w:hAnsi="Times New Roman"/>
          <w:b/>
          <w:sz w:val="28"/>
          <w:szCs w:val="28"/>
        </w:rPr>
        <w:t xml:space="preserve">2.2.Характеристика режима образовательного процесса </w:t>
      </w:r>
    </w:p>
    <w:p w:rsidR="00E453CE" w:rsidRDefault="00E453CE" w:rsidP="00BB18CE">
      <w:pPr>
        <w:spacing w:after="0"/>
        <w:ind w:right="113"/>
        <w:rPr>
          <w:rFonts w:ascii="Times New Roman" w:hAnsi="Times New Roman"/>
          <w:sz w:val="28"/>
          <w:szCs w:val="28"/>
        </w:rPr>
      </w:pPr>
      <w:r w:rsidRPr="00BB18CE">
        <w:rPr>
          <w:rFonts w:ascii="Times New Roman" w:hAnsi="Times New Roman"/>
          <w:b/>
          <w:sz w:val="28"/>
          <w:szCs w:val="28"/>
        </w:rPr>
        <w:t>для детей с ОВЗ</w:t>
      </w:r>
      <w:r>
        <w:rPr>
          <w:rFonts w:ascii="Times New Roman" w:hAnsi="Times New Roman"/>
          <w:sz w:val="28"/>
          <w:szCs w:val="28"/>
        </w:rPr>
        <w:t>.</w:t>
      </w:r>
    </w:p>
    <w:p w:rsidR="00E453CE" w:rsidRPr="00BB18CE" w:rsidRDefault="00E453CE" w:rsidP="00BB18CE">
      <w:pPr>
        <w:spacing w:after="0"/>
        <w:ind w:right="11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B18CE">
        <w:rPr>
          <w:rFonts w:ascii="Times New Roman" w:hAnsi="Times New Roman"/>
          <w:sz w:val="28"/>
          <w:szCs w:val="28"/>
        </w:rPr>
        <w:t>Адаптированная  образовательная  программа  п</w:t>
      </w:r>
      <w:r>
        <w:rPr>
          <w:rFonts w:ascii="Times New Roman" w:hAnsi="Times New Roman"/>
          <w:sz w:val="28"/>
          <w:szCs w:val="28"/>
        </w:rPr>
        <w:t xml:space="preserve">редназначена  для  организации </w:t>
      </w:r>
      <w:r w:rsidRPr="00BB18CE">
        <w:rPr>
          <w:rFonts w:ascii="Times New Roman" w:hAnsi="Times New Roman"/>
          <w:sz w:val="28"/>
          <w:szCs w:val="28"/>
        </w:rPr>
        <w:t xml:space="preserve">образовательного  процесса  в  классах  педагогической </w:t>
      </w:r>
      <w:r>
        <w:rPr>
          <w:rFonts w:ascii="Times New Roman" w:hAnsi="Times New Roman"/>
          <w:sz w:val="28"/>
          <w:szCs w:val="28"/>
        </w:rPr>
        <w:t xml:space="preserve"> заботы  (VII  вид),  детей  с </w:t>
      </w:r>
      <w:r w:rsidRPr="00BB18CE">
        <w:rPr>
          <w:rFonts w:ascii="Times New Roman" w:hAnsi="Times New Roman"/>
          <w:sz w:val="28"/>
          <w:szCs w:val="28"/>
        </w:rPr>
        <w:t>признаками  задержки  психического  развития,  обуча</w:t>
      </w:r>
      <w:r>
        <w:rPr>
          <w:rFonts w:ascii="Times New Roman" w:hAnsi="Times New Roman"/>
          <w:sz w:val="28"/>
          <w:szCs w:val="28"/>
        </w:rPr>
        <w:t xml:space="preserve">ющихся  в  общеобразовательных </w:t>
      </w:r>
      <w:r w:rsidRPr="00BB18CE">
        <w:rPr>
          <w:rFonts w:ascii="Times New Roman" w:hAnsi="Times New Roman"/>
          <w:sz w:val="28"/>
          <w:szCs w:val="28"/>
        </w:rPr>
        <w:t xml:space="preserve">классах, детей инвалидов, получающих образование, как в классе, так и на дому. В </w:t>
      </w:r>
    </w:p>
    <w:p w:rsidR="00E453CE" w:rsidRDefault="00E453CE" w:rsidP="00BB18CE">
      <w:pPr>
        <w:spacing w:after="0"/>
        <w:ind w:right="113"/>
        <w:rPr>
          <w:rFonts w:ascii="Times New Roman" w:hAnsi="Times New Roman"/>
          <w:sz w:val="28"/>
          <w:szCs w:val="28"/>
        </w:rPr>
      </w:pPr>
      <w:r w:rsidRPr="00BB18CE">
        <w:rPr>
          <w:rFonts w:ascii="Times New Roman" w:hAnsi="Times New Roman"/>
          <w:sz w:val="28"/>
          <w:szCs w:val="28"/>
        </w:rPr>
        <w:lastRenderedPageBreak/>
        <w:t>школе действует правило контролируемого хранен</w:t>
      </w:r>
      <w:r>
        <w:rPr>
          <w:rFonts w:ascii="Times New Roman" w:hAnsi="Times New Roman"/>
          <w:sz w:val="28"/>
          <w:szCs w:val="28"/>
        </w:rPr>
        <w:t xml:space="preserve">ия индивидуальной информации о </w:t>
      </w:r>
      <w:r w:rsidRPr="00BB18CE">
        <w:rPr>
          <w:rFonts w:ascii="Times New Roman" w:hAnsi="Times New Roman"/>
          <w:sz w:val="28"/>
          <w:szCs w:val="28"/>
        </w:rPr>
        <w:t>здоровье и психологических исследованиях школьник</w:t>
      </w:r>
      <w:r>
        <w:rPr>
          <w:rFonts w:ascii="Times New Roman" w:hAnsi="Times New Roman"/>
          <w:sz w:val="28"/>
          <w:szCs w:val="28"/>
        </w:rPr>
        <w:t xml:space="preserve">ов. В адаптированной программе </w:t>
      </w:r>
      <w:r w:rsidRPr="00BB18CE">
        <w:rPr>
          <w:rFonts w:ascii="Times New Roman" w:hAnsi="Times New Roman"/>
          <w:sz w:val="28"/>
          <w:szCs w:val="28"/>
        </w:rPr>
        <w:t xml:space="preserve">приводятся  обобщённые  данные  о  детях  с  ОВЗ, </w:t>
      </w:r>
      <w:r>
        <w:rPr>
          <w:rFonts w:ascii="Times New Roman" w:hAnsi="Times New Roman"/>
          <w:sz w:val="28"/>
          <w:szCs w:val="28"/>
        </w:rPr>
        <w:t xml:space="preserve"> необходимые  для  обеспечения </w:t>
      </w:r>
      <w:r w:rsidRPr="00BB18CE">
        <w:rPr>
          <w:rFonts w:ascii="Times New Roman" w:hAnsi="Times New Roman"/>
          <w:sz w:val="28"/>
          <w:szCs w:val="28"/>
        </w:rPr>
        <w:t>специальных условий обучения.</w:t>
      </w:r>
    </w:p>
    <w:p w:rsidR="00E453CE" w:rsidRDefault="00E453CE" w:rsidP="005C78FB">
      <w:pPr>
        <w:spacing w:after="0"/>
        <w:ind w:right="113"/>
        <w:jc w:val="center"/>
        <w:rPr>
          <w:rFonts w:ascii="Times New Roman" w:hAnsi="Times New Roman"/>
          <w:b/>
          <w:i/>
          <w:sz w:val="28"/>
          <w:szCs w:val="28"/>
        </w:rPr>
      </w:pPr>
      <w:r w:rsidRPr="00BB18CE">
        <w:rPr>
          <w:rFonts w:ascii="Times New Roman" w:hAnsi="Times New Roman"/>
          <w:b/>
          <w:i/>
          <w:sz w:val="28"/>
          <w:szCs w:val="28"/>
        </w:rPr>
        <w:t>Банк данных учащихся с ОВЗ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029"/>
        <w:gridCol w:w="754"/>
        <w:gridCol w:w="754"/>
        <w:gridCol w:w="1558"/>
        <w:gridCol w:w="1343"/>
        <w:gridCol w:w="1441"/>
        <w:gridCol w:w="2031"/>
      </w:tblGrid>
      <w:tr w:rsidR="00E453CE" w:rsidRPr="008256FB" w:rsidTr="008256FB"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7 </w:t>
            </w:r>
          </w:p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вид </w:t>
            </w:r>
          </w:p>
        </w:tc>
        <w:tc>
          <w:tcPr>
            <w:tcW w:w="754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8 вид </w:t>
            </w:r>
          </w:p>
        </w:tc>
        <w:tc>
          <w:tcPr>
            <w:tcW w:w="1558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Инвалиды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Обучаю</w:t>
            </w:r>
          </w:p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щиеся</w:t>
            </w:r>
            <w:proofErr w:type="spellEnd"/>
          </w:p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 на дому 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Дистан</w:t>
            </w:r>
            <w:proofErr w:type="spellEnd"/>
          </w:p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256FB">
              <w:rPr>
                <w:rFonts w:ascii="Times New Roman" w:hAnsi="Times New Roman"/>
                <w:sz w:val="28"/>
                <w:szCs w:val="28"/>
              </w:rPr>
              <w:t>ционное</w:t>
            </w:r>
            <w:proofErr w:type="spellEnd"/>
            <w:r w:rsidRPr="00825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обучение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Обучающиеся </w:t>
            </w:r>
          </w:p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с ОВЗ</w:t>
            </w:r>
          </w:p>
        </w:tc>
      </w:tr>
      <w:tr w:rsidR="00E453CE" w:rsidRPr="008256FB" w:rsidTr="008256FB"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++</w:t>
            </w:r>
          </w:p>
        </w:tc>
        <w:tc>
          <w:tcPr>
            <w:tcW w:w="754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++</w:t>
            </w:r>
          </w:p>
        </w:tc>
        <w:tc>
          <w:tcPr>
            <w:tcW w:w="754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RPr="008256FB" w:rsidTr="008256FB"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54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8" w:type="dxa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E453CE" w:rsidRPr="008256FB" w:rsidRDefault="00E453CE" w:rsidP="008256FB">
            <w:pPr>
              <w:spacing w:after="0" w:line="240" w:lineRule="auto"/>
              <w:ind w:right="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453CE" w:rsidRDefault="00E453CE" w:rsidP="008A0266">
      <w:pPr>
        <w:rPr>
          <w:rFonts w:ascii="Times New Roman" w:hAnsi="Times New Roman"/>
          <w:b/>
          <w:i/>
          <w:sz w:val="28"/>
          <w:szCs w:val="28"/>
        </w:rPr>
      </w:pPr>
    </w:p>
    <w:p w:rsidR="00E453CE" w:rsidRDefault="00E453CE" w:rsidP="008A0266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8A0266">
        <w:rPr>
          <w:rFonts w:ascii="Times New Roman" w:hAnsi="Times New Roman"/>
          <w:b/>
          <w:i/>
          <w:sz w:val="28"/>
          <w:szCs w:val="28"/>
        </w:rPr>
        <w:t>Общая характеристика контингента учащихся с ОВЗ</w:t>
      </w:r>
    </w:p>
    <w:tbl>
      <w:tblPr>
        <w:tblW w:w="10757" w:type="dxa"/>
        <w:tblInd w:w="-7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38"/>
        <w:gridCol w:w="2038"/>
        <w:gridCol w:w="1750"/>
        <w:gridCol w:w="2568"/>
        <w:gridCol w:w="2568"/>
      </w:tblGrid>
      <w:tr w:rsidR="00E453CE" w:rsidRPr="008256FB" w:rsidTr="009F132F">
        <w:trPr>
          <w:trHeight w:val="1774"/>
        </w:trPr>
        <w:tc>
          <w:tcPr>
            <w:tcW w:w="2000" w:type="dxa"/>
          </w:tcPr>
          <w:p w:rsidR="00E453CE" w:rsidRPr="008256FB" w:rsidRDefault="00E453CE" w:rsidP="008256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000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Заключение ПМПК</w:t>
            </w:r>
          </w:p>
        </w:tc>
        <w:tc>
          <w:tcPr>
            <w:tcW w:w="1717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Инвалиды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(область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ограничений по ИПР)</w:t>
            </w:r>
          </w:p>
        </w:tc>
        <w:tc>
          <w:tcPr>
            <w:tcW w:w="2520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Форма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обучения</w:t>
            </w:r>
          </w:p>
        </w:tc>
        <w:tc>
          <w:tcPr>
            <w:tcW w:w="2520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Особенности в обучении </w:t>
            </w:r>
          </w:p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(специальные потребности по ИПР)</w:t>
            </w:r>
          </w:p>
        </w:tc>
      </w:tr>
      <w:tr w:rsidR="00E453CE" w:rsidRPr="008256FB" w:rsidTr="009F132F">
        <w:trPr>
          <w:trHeight w:val="159"/>
        </w:trPr>
        <w:tc>
          <w:tcPr>
            <w:tcW w:w="2000" w:type="dxa"/>
          </w:tcPr>
          <w:p w:rsidR="00E453CE" w:rsidRPr="008256FB" w:rsidRDefault="00E453CE" w:rsidP="008256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00" w:type="dxa"/>
          </w:tcPr>
          <w:p w:rsidR="00E453CE" w:rsidRPr="008256FB" w:rsidRDefault="00E453CE" w:rsidP="00B405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вид.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Дизоктогенез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простой. Задержанное развитие, гармонический инфантилизм, нарушение письма, чтения, слуха.</w:t>
            </w:r>
          </w:p>
        </w:tc>
        <w:tc>
          <w:tcPr>
            <w:tcW w:w="1717" w:type="dxa"/>
          </w:tcPr>
          <w:p w:rsidR="00E453CE" w:rsidRPr="008256FB" w:rsidRDefault="00E453CE" w:rsidP="008256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E453CE" w:rsidRPr="008256FB" w:rsidRDefault="00E453CE" w:rsidP="008256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Классная </w:t>
            </w:r>
          </w:p>
        </w:tc>
        <w:tc>
          <w:tcPr>
            <w:tcW w:w="2520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 и развитие несформированных высших психических функций, коррекция речевых нарушений, занятия по развитию речи.</w:t>
            </w:r>
          </w:p>
        </w:tc>
      </w:tr>
      <w:tr w:rsidR="00E453CE" w:rsidRPr="008256FB" w:rsidTr="009F132F">
        <w:trPr>
          <w:trHeight w:val="159"/>
        </w:trPr>
        <w:tc>
          <w:tcPr>
            <w:tcW w:w="2000" w:type="dxa"/>
          </w:tcPr>
          <w:p w:rsidR="00E453CE" w:rsidRPr="008256FB" w:rsidRDefault="00E453CE" w:rsidP="008256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000" w:type="dxa"/>
          </w:tcPr>
          <w:p w:rsidR="00E453CE" w:rsidRPr="008256FB" w:rsidRDefault="00E453CE" w:rsidP="00B4058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вид.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Дизоктогенез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простой. Задержанное развитие, гармонический инфантилизм, нарушение письма, чтения, слуха.</w:t>
            </w:r>
          </w:p>
        </w:tc>
        <w:tc>
          <w:tcPr>
            <w:tcW w:w="1717" w:type="dxa"/>
          </w:tcPr>
          <w:p w:rsidR="00E453CE" w:rsidRPr="008256FB" w:rsidRDefault="00E453CE" w:rsidP="008256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20" w:type="dxa"/>
          </w:tcPr>
          <w:p w:rsidR="00E453CE" w:rsidRPr="008256FB" w:rsidRDefault="00E453CE" w:rsidP="008256F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Классная </w:t>
            </w:r>
          </w:p>
        </w:tc>
        <w:tc>
          <w:tcPr>
            <w:tcW w:w="2520" w:type="dxa"/>
          </w:tcPr>
          <w:p w:rsidR="00E453CE" w:rsidRPr="008256FB" w:rsidRDefault="00E453CE" w:rsidP="008256F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Дополнительные занятия по ликвидации пробелов в знаниях; Коррекция  и развитие несформированных высших психических функций, коррекция речевых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нарушений, занятия по развитию речи.</w:t>
            </w:r>
          </w:p>
        </w:tc>
      </w:tr>
      <w:tr w:rsidR="00E453CE" w:rsidRPr="008256FB" w:rsidTr="009F132F">
        <w:trPr>
          <w:trHeight w:val="159"/>
        </w:trPr>
        <w:tc>
          <w:tcPr>
            <w:tcW w:w="2000" w:type="dxa"/>
          </w:tcPr>
          <w:p w:rsidR="00E453CE" w:rsidRPr="008256FB" w:rsidRDefault="00E453CE" w:rsidP="00AB1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7 вид.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Дизоктогенез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простой. Задержанное развитие, гармонический инфантилизм, нарушение письма, чтения, слуха.</w:t>
            </w:r>
          </w:p>
        </w:tc>
        <w:tc>
          <w:tcPr>
            <w:tcW w:w="2000" w:type="dxa"/>
          </w:tcPr>
          <w:p w:rsidR="00E453CE" w:rsidRPr="008256FB" w:rsidRDefault="00E453CE" w:rsidP="00AB1D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7" w:type="dxa"/>
          </w:tcPr>
          <w:p w:rsidR="00E453CE" w:rsidRPr="008256FB" w:rsidRDefault="00E453CE" w:rsidP="00AB1D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Классная </w:t>
            </w:r>
          </w:p>
        </w:tc>
        <w:tc>
          <w:tcPr>
            <w:tcW w:w="2520" w:type="dxa"/>
          </w:tcPr>
          <w:p w:rsidR="00E453CE" w:rsidRPr="008256FB" w:rsidRDefault="00E453CE" w:rsidP="00AB1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Коррекция  и развитие несформированных высших психических функций, коррекция речевых нарушений, занятия по развитию речи.</w:t>
            </w:r>
          </w:p>
        </w:tc>
        <w:tc>
          <w:tcPr>
            <w:tcW w:w="2520" w:type="dxa"/>
          </w:tcPr>
          <w:p w:rsidR="00E453CE" w:rsidRPr="008256FB" w:rsidRDefault="00E453CE" w:rsidP="00AB1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вид.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Дизоктогенез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простой. Задержанное развитие, гармонический инфантилизм, нарушение письма, чтения, слуха.</w:t>
            </w:r>
          </w:p>
        </w:tc>
      </w:tr>
      <w:tr w:rsidR="00E453CE" w:rsidRPr="008256FB" w:rsidTr="009F132F">
        <w:trPr>
          <w:trHeight w:val="159"/>
        </w:trPr>
        <w:tc>
          <w:tcPr>
            <w:tcW w:w="2000" w:type="dxa"/>
          </w:tcPr>
          <w:p w:rsidR="00E453CE" w:rsidRPr="008256FB" w:rsidRDefault="00E453CE" w:rsidP="00AB1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вид.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Дизоктогенез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простой. Задержанное развитие, гармонический инфантилизм, нарушение письма, чтения, слуха.</w:t>
            </w:r>
          </w:p>
        </w:tc>
        <w:tc>
          <w:tcPr>
            <w:tcW w:w="2000" w:type="dxa"/>
          </w:tcPr>
          <w:p w:rsidR="00E453CE" w:rsidRPr="008256FB" w:rsidRDefault="00E453CE" w:rsidP="00AB1D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17" w:type="dxa"/>
          </w:tcPr>
          <w:p w:rsidR="00E453CE" w:rsidRPr="008256FB" w:rsidRDefault="00E453CE" w:rsidP="00AB1D6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56FB">
              <w:rPr>
                <w:rFonts w:ascii="Times New Roman" w:hAnsi="Times New Roman"/>
                <w:sz w:val="28"/>
                <w:szCs w:val="28"/>
              </w:rPr>
              <w:t xml:space="preserve">Классная </w:t>
            </w:r>
          </w:p>
        </w:tc>
        <w:tc>
          <w:tcPr>
            <w:tcW w:w="2520" w:type="dxa"/>
          </w:tcPr>
          <w:p w:rsidR="00E453CE" w:rsidRPr="008256FB" w:rsidRDefault="00E453CE" w:rsidP="00AB1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Дополнительные занятия по ликвидации пробелов в знаниях; Коррекция  и развитие несформированных высших психических функций, коррекция речевых нарушений, занятия по развитию речи.</w:t>
            </w:r>
          </w:p>
        </w:tc>
        <w:tc>
          <w:tcPr>
            <w:tcW w:w="2520" w:type="dxa"/>
          </w:tcPr>
          <w:p w:rsidR="00E453CE" w:rsidRPr="008256FB" w:rsidRDefault="00E453CE" w:rsidP="00AB1D6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7 вид.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Дизоктогенез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простой. Задержанное развитие, гармонический инфантилизм, нарушение письма, чтения, слуха.</w:t>
            </w:r>
          </w:p>
        </w:tc>
      </w:tr>
    </w:tbl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Режим работы школы –  шесть </w:t>
      </w:r>
      <w:r w:rsidRPr="005163F2">
        <w:rPr>
          <w:rFonts w:ascii="Times New Roman" w:hAnsi="Times New Roman"/>
          <w:sz w:val="28"/>
          <w:szCs w:val="28"/>
        </w:rPr>
        <w:t xml:space="preserve"> дней. 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Начало занятий в 8-0</w:t>
      </w:r>
      <w:r w:rsidRPr="005163F2">
        <w:rPr>
          <w:rFonts w:ascii="Times New Roman" w:hAnsi="Times New Roman"/>
          <w:sz w:val="28"/>
          <w:szCs w:val="28"/>
        </w:rPr>
        <w:t xml:space="preserve">0 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Продолжительность урока – 45 мин. 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>Продо</w:t>
      </w:r>
      <w:r>
        <w:rPr>
          <w:rFonts w:ascii="Times New Roman" w:hAnsi="Times New Roman"/>
          <w:sz w:val="28"/>
          <w:szCs w:val="28"/>
        </w:rPr>
        <w:t>лжительность перемен от 10 до 15</w:t>
      </w:r>
      <w:r w:rsidRPr="005163F2">
        <w:rPr>
          <w:rFonts w:ascii="Times New Roman" w:hAnsi="Times New Roman"/>
          <w:sz w:val="28"/>
          <w:szCs w:val="28"/>
        </w:rPr>
        <w:t xml:space="preserve"> мин. 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Период обучения – 4 учебных четверти,  продолжительность учебного года   35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63F2">
        <w:rPr>
          <w:rFonts w:ascii="Times New Roman" w:hAnsi="Times New Roman"/>
          <w:sz w:val="28"/>
          <w:szCs w:val="28"/>
        </w:rPr>
        <w:t xml:space="preserve">недель. В  9 классе – 34 недели. </w:t>
      </w:r>
    </w:p>
    <w:p w:rsidR="00E453CE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Каникулы: </w:t>
      </w:r>
      <w:r w:rsidRPr="009F132F">
        <w:rPr>
          <w:rFonts w:ascii="Times New Roman" w:hAnsi="Times New Roman"/>
          <w:sz w:val="28"/>
          <w:szCs w:val="28"/>
        </w:rPr>
        <w:t xml:space="preserve">1 четверть 01.11.2015 г. – 07.11.2015 г., 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</w:t>
      </w:r>
      <w:r w:rsidRPr="009F132F">
        <w:rPr>
          <w:rFonts w:ascii="Times New Roman" w:hAnsi="Times New Roman"/>
          <w:sz w:val="28"/>
          <w:szCs w:val="28"/>
        </w:rPr>
        <w:t xml:space="preserve">2 четверть –  30.12.2015 г. – 10.01.2016 г., 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 xml:space="preserve">                   3 четверть–  21.03.2016 г. – 31.03.2016 г., 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 xml:space="preserve">                   4 четверть –  28.05 2016 г. – 31.08.2016 г.</w:t>
      </w:r>
    </w:p>
    <w:p w:rsidR="00E453CE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</w:p>
    <w:p w:rsidR="00E453CE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Дополнительные каникулы в 1 классе с 15.02 – 21.02. 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Форма образования: очная. </w:t>
      </w:r>
    </w:p>
    <w:p w:rsidR="00E453CE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>Объем максимальной учебной нагрузки:</w:t>
      </w:r>
    </w:p>
    <w:p w:rsidR="00E453CE" w:rsidRPr="00F71FA4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Основная школа:  5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 –32 часа, 6кл- 33часа, 7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- 35 часов, 8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 xml:space="preserve"> – 36 часов, 9кл – 36 часов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>В школе используются следующие формы организации учебного процесса: классно – урочная система,  факультатив</w:t>
      </w:r>
      <w:r>
        <w:rPr>
          <w:rFonts w:ascii="Times New Roman" w:hAnsi="Times New Roman"/>
          <w:sz w:val="28"/>
          <w:szCs w:val="28"/>
        </w:rPr>
        <w:t>ы: «Путешествие по стране геометрии</w:t>
      </w:r>
      <w:r w:rsidRPr="005163F2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«Юный читатель», «В мире информатики», «Математика и конструирование», </w:t>
      </w:r>
      <w:r w:rsidRPr="005163F2">
        <w:rPr>
          <w:rFonts w:ascii="Times New Roman" w:hAnsi="Times New Roman"/>
          <w:sz w:val="28"/>
          <w:szCs w:val="28"/>
        </w:rPr>
        <w:t xml:space="preserve">  внеурочны</w:t>
      </w:r>
      <w:r>
        <w:rPr>
          <w:rFonts w:ascii="Times New Roman" w:hAnsi="Times New Roman"/>
          <w:sz w:val="28"/>
          <w:szCs w:val="28"/>
        </w:rPr>
        <w:t>е виды деятельности: кружки «Палитра детских голосов», «Мир фантазии», кружок по информатики «В мире информатики», «Умелые ручки», кружок русского языка «Трудные вопросы орфографии», спортивная секция ОФП.</w:t>
      </w:r>
      <w:r w:rsidRPr="005163F2">
        <w:rPr>
          <w:rFonts w:ascii="Times New Roman" w:hAnsi="Times New Roman"/>
          <w:sz w:val="28"/>
          <w:szCs w:val="28"/>
        </w:rPr>
        <w:t xml:space="preserve"> Организация учебного процесса ведется  в целях охраны жизни и здоровья учащихся. </w:t>
      </w:r>
    </w:p>
    <w:p w:rsidR="00E453CE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Обучение и воспитание несут коррекционно-развивающий характер, сопровождаются в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63F2">
        <w:rPr>
          <w:rFonts w:ascii="Times New Roman" w:hAnsi="Times New Roman"/>
          <w:sz w:val="28"/>
          <w:szCs w:val="28"/>
        </w:rPr>
        <w:t xml:space="preserve">течение учебного года </w:t>
      </w:r>
      <w:r>
        <w:rPr>
          <w:rFonts w:ascii="Times New Roman" w:hAnsi="Times New Roman"/>
          <w:sz w:val="28"/>
          <w:szCs w:val="28"/>
        </w:rPr>
        <w:t>наблюдением классного руководителя, учителей- предметников.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Проводятся   медосмотры,  беседы на  уроках и классных часах с приглашением специалистов. На уроках применяются  </w:t>
      </w:r>
      <w:proofErr w:type="spellStart"/>
      <w:r w:rsidRPr="005163F2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5163F2">
        <w:rPr>
          <w:rFonts w:ascii="Times New Roman" w:hAnsi="Times New Roman"/>
          <w:sz w:val="28"/>
          <w:szCs w:val="28"/>
        </w:rPr>
        <w:t xml:space="preserve"> технологии.  В  школе проходят  дни здоровья, спортивные соревнования. Учащиеся занимаются в спортивных секциях. Организованы летний лагерь дневного пребывания  при школе,  дидактические паузы между уроками,  прогулки и спортивные часы на свежем воздухе. </w:t>
      </w:r>
    </w:p>
    <w:p w:rsidR="00E453CE" w:rsidRPr="005163F2" w:rsidRDefault="00E453CE" w:rsidP="005163F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      В  школе  организовано  горячее  питание.    В  пищевом  рационе  школьников предусмотрены белковые продукты, овощи и фрукты. Пища содержит растительное масло и  витамины,  которые    повышают  сопротивляемость  к  инфекционным  заболеваниям, способствуют  правильному  развитию  и  росту  ребенка.  </w:t>
      </w:r>
    </w:p>
    <w:p w:rsidR="00E453CE" w:rsidRPr="00521602" w:rsidRDefault="00E453CE" w:rsidP="005163F2">
      <w:pPr>
        <w:spacing w:after="0"/>
        <w:rPr>
          <w:rFonts w:ascii="Times New Roman" w:hAnsi="Times New Roman"/>
          <w:color w:val="FF0000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>Администрация</w:t>
      </w:r>
      <w:r>
        <w:rPr>
          <w:rFonts w:ascii="Times New Roman" w:hAnsi="Times New Roman"/>
          <w:sz w:val="28"/>
          <w:szCs w:val="28"/>
        </w:rPr>
        <w:t xml:space="preserve">  школы регулярно веде</w:t>
      </w:r>
      <w:r w:rsidRPr="005163F2">
        <w:rPr>
          <w:rFonts w:ascii="Times New Roman" w:hAnsi="Times New Roman"/>
          <w:sz w:val="28"/>
          <w:szCs w:val="28"/>
        </w:rPr>
        <w:t xml:space="preserve">т контроль за качеством пищи и её дозировкой.  Доставка продуктов производится ежедневно. </w:t>
      </w:r>
      <w:r>
        <w:rPr>
          <w:rFonts w:ascii="Times New Roman" w:eastAsia="F9" w:hAnsi="Times New Roman"/>
          <w:sz w:val="28"/>
          <w:szCs w:val="28"/>
        </w:rPr>
        <w:t xml:space="preserve">Школьная столовая площадью – 70,1 </w:t>
      </w:r>
      <w:proofErr w:type="spellStart"/>
      <w:r>
        <w:rPr>
          <w:rFonts w:ascii="Times New Roman" w:eastAsia="F9" w:hAnsi="Times New Roman"/>
          <w:sz w:val="28"/>
          <w:szCs w:val="28"/>
        </w:rPr>
        <w:t>кв.м</w:t>
      </w:r>
      <w:proofErr w:type="spellEnd"/>
      <w:r>
        <w:rPr>
          <w:rFonts w:ascii="Times New Roman" w:eastAsia="F9" w:hAnsi="Times New Roman"/>
          <w:sz w:val="28"/>
          <w:szCs w:val="28"/>
        </w:rPr>
        <w:t>., имеет пищеблок и обеденный зал на 48 посадочных места. Столовая оснащена необходимым оборудованием для приготовления горячей пищи и выполнения санитарно-гигиенических норм и правил.</w:t>
      </w:r>
    </w:p>
    <w:p w:rsidR="00E453CE" w:rsidRPr="00731D68" w:rsidRDefault="00E453CE" w:rsidP="00521602">
      <w:pPr>
        <w:spacing w:after="0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      </w:t>
      </w:r>
      <w:r w:rsidRPr="00521602">
        <w:rPr>
          <w:rFonts w:ascii="Times New Roman" w:hAnsi="Times New Roman"/>
          <w:sz w:val="28"/>
          <w:szCs w:val="28"/>
        </w:rPr>
        <w:t xml:space="preserve"> Внеурочная деятельность организована во второй половине дня через работу  по программам дополнительного образования </w:t>
      </w:r>
      <w:r w:rsidRPr="00731D68">
        <w:rPr>
          <w:rFonts w:ascii="Times New Roman" w:hAnsi="Times New Roman"/>
          <w:sz w:val="28"/>
          <w:szCs w:val="28"/>
        </w:rPr>
        <w:t xml:space="preserve">духовно-нравственной, общекультурной, социальной, </w:t>
      </w:r>
      <w:proofErr w:type="spellStart"/>
      <w:r w:rsidRPr="00731D68">
        <w:rPr>
          <w:rFonts w:ascii="Times New Roman" w:hAnsi="Times New Roman"/>
          <w:sz w:val="28"/>
          <w:szCs w:val="28"/>
        </w:rPr>
        <w:t>общеинтеллектуальнй</w:t>
      </w:r>
      <w:proofErr w:type="spellEnd"/>
      <w:r w:rsidRPr="00731D68">
        <w:rPr>
          <w:rFonts w:ascii="Times New Roman" w:hAnsi="Times New Roman"/>
          <w:sz w:val="28"/>
          <w:szCs w:val="28"/>
        </w:rPr>
        <w:t xml:space="preserve">, физкультурно-спортивной, направленности. </w:t>
      </w:r>
    </w:p>
    <w:p w:rsidR="00E453CE" w:rsidRDefault="00E453CE" w:rsidP="00521602">
      <w:pPr>
        <w:spacing w:after="0"/>
        <w:rPr>
          <w:rFonts w:ascii="Times New Roman" w:hAnsi="Times New Roman"/>
          <w:sz w:val="28"/>
          <w:szCs w:val="28"/>
        </w:rPr>
      </w:pPr>
      <w:r w:rsidRPr="00521602">
        <w:rPr>
          <w:rFonts w:ascii="Times New Roman" w:hAnsi="Times New Roman"/>
          <w:sz w:val="28"/>
          <w:szCs w:val="28"/>
        </w:rPr>
        <w:t xml:space="preserve">В образовательном учреждении установлен контрольно-пропускной режим допуска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21602">
        <w:rPr>
          <w:rFonts w:ascii="Times New Roman" w:hAnsi="Times New Roman"/>
          <w:sz w:val="28"/>
          <w:szCs w:val="28"/>
        </w:rPr>
        <w:t xml:space="preserve">граждан посредством введения административного дежурства и дежурства техперсонала в дневное время и сторожем в ночное. Посторонние лица и представители контролирующих органов регистрируются в журналах. </w:t>
      </w:r>
    </w:p>
    <w:p w:rsidR="00E453CE" w:rsidRPr="00824946" w:rsidRDefault="00E453CE" w:rsidP="00824946">
      <w:pPr>
        <w:spacing w:after="0"/>
        <w:rPr>
          <w:rFonts w:ascii="Times New Roman" w:hAnsi="Times New Roman"/>
          <w:sz w:val="28"/>
          <w:szCs w:val="28"/>
        </w:rPr>
      </w:pPr>
      <w:r w:rsidRPr="00824946">
        <w:rPr>
          <w:rFonts w:ascii="Times New Roman" w:hAnsi="Times New Roman"/>
          <w:sz w:val="28"/>
          <w:szCs w:val="28"/>
        </w:rPr>
        <w:t xml:space="preserve">Предусматривается  осуществление  постоянного  контроля  за  организацией </w:t>
      </w:r>
    </w:p>
    <w:p w:rsidR="00E453CE" w:rsidRPr="00824946" w:rsidRDefault="00E453CE" w:rsidP="00824946">
      <w:pPr>
        <w:spacing w:after="0"/>
        <w:rPr>
          <w:rFonts w:ascii="Times New Roman" w:hAnsi="Times New Roman"/>
          <w:sz w:val="28"/>
          <w:szCs w:val="28"/>
        </w:rPr>
      </w:pPr>
      <w:r w:rsidRPr="00824946">
        <w:rPr>
          <w:rFonts w:ascii="Times New Roman" w:hAnsi="Times New Roman"/>
          <w:sz w:val="28"/>
          <w:szCs w:val="28"/>
        </w:rPr>
        <w:lastRenderedPageBreak/>
        <w:t>антитеррористической  и  противопожарной  за</w:t>
      </w:r>
      <w:r>
        <w:rPr>
          <w:rFonts w:ascii="Times New Roman" w:hAnsi="Times New Roman"/>
          <w:sz w:val="28"/>
          <w:szCs w:val="28"/>
        </w:rPr>
        <w:t xml:space="preserve">щищенности  школы;  проводится </w:t>
      </w:r>
      <w:r w:rsidRPr="00824946">
        <w:rPr>
          <w:rFonts w:ascii="Times New Roman" w:hAnsi="Times New Roman"/>
          <w:sz w:val="28"/>
          <w:szCs w:val="28"/>
        </w:rPr>
        <w:t>разъяснительная  работа  среди  учащихся  с  ОВЗ  и  и</w:t>
      </w:r>
      <w:r>
        <w:rPr>
          <w:rFonts w:ascii="Times New Roman" w:hAnsi="Times New Roman"/>
          <w:sz w:val="28"/>
          <w:szCs w:val="28"/>
        </w:rPr>
        <w:t xml:space="preserve">х  родителей. Для  обеспечения </w:t>
      </w:r>
      <w:r w:rsidRPr="00824946">
        <w:rPr>
          <w:rFonts w:ascii="Times New Roman" w:hAnsi="Times New Roman"/>
          <w:sz w:val="28"/>
          <w:szCs w:val="28"/>
        </w:rPr>
        <w:t xml:space="preserve">безопасности учащихся ведется постоянный контроль </w:t>
      </w:r>
      <w:r>
        <w:rPr>
          <w:rFonts w:ascii="Times New Roman" w:hAnsi="Times New Roman"/>
          <w:sz w:val="28"/>
          <w:szCs w:val="28"/>
        </w:rPr>
        <w:t xml:space="preserve">за организованными перевозками </w:t>
      </w:r>
      <w:r w:rsidRPr="00824946">
        <w:rPr>
          <w:rFonts w:ascii="Times New Roman" w:hAnsi="Times New Roman"/>
          <w:sz w:val="28"/>
          <w:szCs w:val="28"/>
        </w:rPr>
        <w:t xml:space="preserve">учащихся, за безопасным проведением культурно-массовых мероприятий в школе. </w:t>
      </w:r>
    </w:p>
    <w:p w:rsidR="00E453CE" w:rsidRDefault="00E453CE" w:rsidP="00824946">
      <w:pPr>
        <w:spacing w:after="0"/>
        <w:rPr>
          <w:rFonts w:ascii="Times New Roman" w:hAnsi="Times New Roman"/>
          <w:sz w:val="28"/>
          <w:szCs w:val="28"/>
        </w:rPr>
      </w:pPr>
      <w:r w:rsidRPr="00824946">
        <w:rPr>
          <w:rFonts w:ascii="Times New Roman" w:hAnsi="Times New Roman"/>
          <w:sz w:val="28"/>
          <w:szCs w:val="28"/>
        </w:rPr>
        <w:t xml:space="preserve">С целью отработки алгоритма действий учащихся </w:t>
      </w:r>
      <w:r>
        <w:rPr>
          <w:rFonts w:ascii="Times New Roman" w:hAnsi="Times New Roman"/>
          <w:sz w:val="28"/>
          <w:szCs w:val="28"/>
        </w:rPr>
        <w:t xml:space="preserve">  с ОВЗ  во время чрезвычайных </w:t>
      </w:r>
      <w:r w:rsidRPr="00824946">
        <w:rPr>
          <w:rFonts w:ascii="Times New Roman" w:hAnsi="Times New Roman"/>
          <w:sz w:val="28"/>
          <w:szCs w:val="28"/>
        </w:rPr>
        <w:t>ситуаций в школе про</w:t>
      </w:r>
      <w:r>
        <w:rPr>
          <w:rFonts w:ascii="Times New Roman" w:hAnsi="Times New Roman"/>
          <w:sz w:val="28"/>
          <w:szCs w:val="28"/>
        </w:rPr>
        <w:t xml:space="preserve">водятся тренировки.  Продолжена </w:t>
      </w:r>
      <w:r w:rsidRPr="00824946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абота по профилактике детского </w:t>
      </w:r>
      <w:r w:rsidRPr="00824946">
        <w:rPr>
          <w:rFonts w:ascii="Times New Roman" w:hAnsi="Times New Roman"/>
          <w:sz w:val="28"/>
          <w:szCs w:val="28"/>
        </w:rPr>
        <w:t>дорожно-транспортного травматизма, пропаганде техники безопасности.</w:t>
      </w:r>
    </w:p>
    <w:p w:rsidR="00E453CE" w:rsidRDefault="00E453CE" w:rsidP="0052160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Школа в рамках реализации национального проекта «Образование» в направлении «Школьный автобус»</w:t>
      </w:r>
      <w:r w:rsidRPr="00824946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02010">
        <w:rPr>
          <w:rFonts w:ascii="Times New Roman" w:hAnsi="Times New Roman"/>
          <w:sz w:val="28"/>
          <w:szCs w:val="28"/>
        </w:rPr>
        <w:t xml:space="preserve">с  2006 года имеет собственный автобус и осуществляет подвоз обучающихся на занятия, экскурсии, муниципальные мероприятия. </w:t>
      </w:r>
    </w:p>
    <w:p w:rsidR="00E453CE" w:rsidRDefault="00E453CE" w:rsidP="00521602">
      <w:pPr>
        <w:spacing w:after="0"/>
        <w:rPr>
          <w:rFonts w:ascii="Times New Roman" w:hAnsi="Times New Roman"/>
          <w:sz w:val="28"/>
          <w:szCs w:val="28"/>
        </w:rPr>
      </w:pPr>
    </w:p>
    <w:p w:rsidR="00E453CE" w:rsidRPr="00521602" w:rsidRDefault="00E453CE" w:rsidP="00521602">
      <w:pPr>
        <w:spacing w:after="0"/>
        <w:rPr>
          <w:rFonts w:ascii="Times New Roman" w:hAnsi="Times New Roman"/>
          <w:sz w:val="28"/>
          <w:szCs w:val="28"/>
        </w:rPr>
      </w:pPr>
      <w:r w:rsidRPr="00DE3798">
        <w:rPr>
          <w:rFonts w:ascii="Times New Roman" w:hAnsi="Times New Roman"/>
          <w:b/>
          <w:sz w:val="28"/>
          <w:szCs w:val="28"/>
        </w:rPr>
        <w:t>2.3.Научно-методическое, кадровое и материально-техническое</w:t>
      </w:r>
    </w:p>
    <w:p w:rsidR="00E453CE" w:rsidRPr="00DE3798" w:rsidRDefault="00E453CE" w:rsidP="00DE3798">
      <w:pPr>
        <w:spacing w:after="0"/>
        <w:rPr>
          <w:rFonts w:ascii="Times New Roman" w:hAnsi="Times New Roman"/>
          <w:b/>
          <w:sz w:val="28"/>
          <w:szCs w:val="28"/>
        </w:rPr>
      </w:pPr>
      <w:r w:rsidRPr="00DE3798">
        <w:rPr>
          <w:rFonts w:ascii="Times New Roman" w:hAnsi="Times New Roman"/>
          <w:b/>
          <w:sz w:val="28"/>
          <w:szCs w:val="28"/>
        </w:rPr>
        <w:t xml:space="preserve"> обеспечение  образовательного процесса обучающихся с ОВЗ</w:t>
      </w:r>
      <w:r>
        <w:rPr>
          <w:rFonts w:ascii="Times New Roman" w:hAnsi="Times New Roman"/>
          <w:b/>
          <w:sz w:val="28"/>
          <w:szCs w:val="28"/>
        </w:rPr>
        <w:t>.</w:t>
      </w:r>
      <w:r w:rsidRPr="00DE3798">
        <w:rPr>
          <w:rFonts w:ascii="Times New Roman" w:hAnsi="Times New Roman"/>
          <w:b/>
          <w:sz w:val="28"/>
          <w:szCs w:val="28"/>
        </w:rPr>
        <w:t xml:space="preserve"> </w:t>
      </w:r>
    </w:p>
    <w:p w:rsidR="00E453CE" w:rsidRPr="00824946" w:rsidRDefault="00E453CE" w:rsidP="0082494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 1 сентября 2014 </w:t>
      </w:r>
      <w:r w:rsidRPr="00DE3798">
        <w:rPr>
          <w:rFonts w:ascii="Times New Roman" w:hAnsi="Times New Roman"/>
          <w:sz w:val="28"/>
          <w:szCs w:val="28"/>
        </w:rPr>
        <w:t xml:space="preserve"> года учебны</w:t>
      </w:r>
      <w:r>
        <w:rPr>
          <w:rFonts w:ascii="Times New Roman" w:hAnsi="Times New Roman"/>
          <w:sz w:val="28"/>
          <w:szCs w:val="28"/>
        </w:rPr>
        <w:t xml:space="preserve">й процесс в МБОУ обеспечивают 17 педагогов </w:t>
      </w:r>
      <w:r w:rsidRPr="00DE3798">
        <w:rPr>
          <w:rFonts w:ascii="Times New Roman" w:hAnsi="Times New Roman"/>
          <w:sz w:val="28"/>
          <w:szCs w:val="28"/>
        </w:rPr>
        <w:t xml:space="preserve">. Из них с разными категориями учащихся с ОВЗ работает </w:t>
      </w:r>
      <w:r>
        <w:rPr>
          <w:rFonts w:ascii="Times New Roman" w:hAnsi="Times New Roman"/>
          <w:sz w:val="28"/>
          <w:szCs w:val="28"/>
        </w:rPr>
        <w:t>14 педагогов</w:t>
      </w:r>
      <w:r w:rsidRPr="00DE3798">
        <w:rPr>
          <w:rFonts w:ascii="Times New Roman" w:hAnsi="Times New Roman"/>
          <w:sz w:val="28"/>
          <w:szCs w:val="28"/>
        </w:rPr>
        <w:t xml:space="preserve">.  </w:t>
      </w:r>
      <w:r w:rsidRPr="00341CF2">
        <w:rPr>
          <w:rFonts w:ascii="Times New Roman" w:hAnsi="Times New Roman"/>
          <w:sz w:val="28"/>
          <w:szCs w:val="28"/>
        </w:rPr>
        <w:t>Большинство педагогов, работающих с детьми с ОВЗ, не имеют специальной подготовки.</w:t>
      </w:r>
      <w:r w:rsidRPr="00341CF2">
        <w:t xml:space="preserve"> </w:t>
      </w:r>
      <w:r>
        <w:rPr>
          <w:rFonts w:ascii="Times New Roman" w:hAnsi="Times New Roman"/>
          <w:sz w:val="28"/>
          <w:szCs w:val="28"/>
        </w:rPr>
        <w:t xml:space="preserve">Службу сопровождения школа не имеет, но тесно контактирует со специалистами ПМПК центра. </w:t>
      </w:r>
      <w:r w:rsidRPr="00341CF2">
        <w:rPr>
          <w:rFonts w:ascii="Times New Roman" w:hAnsi="Times New Roman"/>
          <w:sz w:val="28"/>
          <w:szCs w:val="28"/>
        </w:rPr>
        <w:t>Учитывая,  что  в  настоящий  момент  повышение  квалификации  педагогов, работающих с детьми, нуждающимися в особой педагог</w:t>
      </w:r>
      <w:r>
        <w:rPr>
          <w:rFonts w:ascii="Times New Roman" w:hAnsi="Times New Roman"/>
          <w:sz w:val="28"/>
          <w:szCs w:val="28"/>
        </w:rPr>
        <w:t xml:space="preserve">ической заботе, осуществляется </w:t>
      </w:r>
      <w:r w:rsidRPr="00341CF2">
        <w:rPr>
          <w:rFonts w:ascii="Times New Roman" w:hAnsi="Times New Roman"/>
          <w:sz w:val="28"/>
          <w:szCs w:val="28"/>
        </w:rPr>
        <w:t>в  основном  путём  самообразования,  перспектива  школы –  расширит</w:t>
      </w:r>
      <w:r>
        <w:rPr>
          <w:rFonts w:ascii="Times New Roman" w:hAnsi="Times New Roman"/>
          <w:sz w:val="28"/>
          <w:szCs w:val="28"/>
        </w:rPr>
        <w:t xml:space="preserve">ь  возможности </w:t>
      </w:r>
      <w:r w:rsidRPr="00341CF2">
        <w:rPr>
          <w:rFonts w:ascii="Times New Roman" w:hAnsi="Times New Roman"/>
          <w:sz w:val="28"/>
          <w:szCs w:val="28"/>
        </w:rPr>
        <w:t>педагогов к обучению по специальным прогр</w:t>
      </w:r>
      <w:r>
        <w:rPr>
          <w:rFonts w:ascii="Times New Roman" w:hAnsi="Times New Roman"/>
          <w:sz w:val="28"/>
          <w:szCs w:val="28"/>
        </w:rPr>
        <w:t xml:space="preserve">аммам повышения квалификации.  </w:t>
      </w:r>
      <w:r w:rsidRPr="00824946">
        <w:rPr>
          <w:rFonts w:ascii="Times New Roman" w:hAnsi="Times New Roman"/>
          <w:sz w:val="28"/>
          <w:szCs w:val="28"/>
        </w:rPr>
        <w:t xml:space="preserve">В </w:t>
      </w:r>
    </w:p>
    <w:p w:rsidR="00E453CE" w:rsidRDefault="00E453CE" w:rsidP="0082494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Этом </w:t>
      </w:r>
      <w:r w:rsidRPr="00824946">
        <w:rPr>
          <w:rFonts w:ascii="Times New Roman" w:hAnsi="Times New Roman"/>
          <w:sz w:val="28"/>
          <w:szCs w:val="28"/>
        </w:rPr>
        <w:t xml:space="preserve">  учебном  году  будет  продолжена  работа  по  повышению  квалификации учителей  через  систему  курсов  повышения  квалификации</w:t>
      </w:r>
      <w:r>
        <w:rPr>
          <w:rFonts w:ascii="Times New Roman" w:hAnsi="Times New Roman"/>
          <w:sz w:val="28"/>
          <w:szCs w:val="28"/>
        </w:rPr>
        <w:t>.</w:t>
      </w:r>
    </w:p>
    <w:p w:rsidR="00E453CE" w:rsidRDefault="00E453CE" w:rsidP="00341CF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41CF2">
        <w:rPr>
          <w:rFonts w:ascii="Times New Roman" w:hAnsi="Times New Roman"/>
          <w:sz w:val="28"/>
          <w:szCs w:val="28"/>
        </w:rPr>
        <w:t>Материально-техническое  оснащение  школы  позволяет  обеспечить  организацию обучения детей с ОВЗ по обще</w:t>
      </w:r>
      <w:r>
        <w:rPr>
          <w:rFonts w:ascii="Times New Roman" w:hAnsi="Times New Roman"/>
          <w:sz w:val="28"/>
          <w:szCs w:val="28"/>
        </w:rPr>
        <w:t xml:space="preserve"> -</w:t>
      </w:r>
      <w:r w:rsidRPr="00341CF2">
        <w:rPr>
          <w:rFonts w:ascii="Times New Roman" w:hAnsi="Times New Roman"/>
          <w:sz w:val="28"/>
          <w:szCs w:val="28"/>
        </w:rPr>
        <w:t xml:space="preserve">образовательным программам. Все предметные кабинеты оснащены  ростовой  мебелью,  имеют  освещение  и тепловой  режим,  соответствующие, санитарно-гигиеническим  требованиям.  В  распоряжении  детей  спортзал,  тренажерная комната,  библиотека </w:t>
      </w:r>
      <w:r>
        <w:rPr>
          <w:rFonts w:ascii="Times New Roman" w:hAnsi="Times New Roman"/>
          <w:sz w:val="28"/>
          <w:szCs w:val="28"/>
        </w:rPr>
        <w:t>, оснащённая компьютером,</w:t>
      </w:r>
      <w:r w:rsidRPr="00341CF2">
        <w:rPr>
          <w:rFonts w:ascii="Times New Roman" w:hAnsi="Times New Roman"/>
          <w:sz w:val="28"/>
          <w:szCs w:val="28"/>
        </w:rPr>
        <w:t xml:space="preserve"> с  читальным  залом,  кабинет  информатики.  </w:t>
      </w:r>
      <w:r>
        <w:rPr>
          <w:rFonts w:ascii="Times New Roman" w:hAnsi="Times New Roman"/>
          <w:sz w:val="28"/>
          <w:szCs w:val="28"/>
        </w:rPr>
        <w:t>Имеется выход в Интернет.</w:t>
      </w:r>
    </w:p>
    <w:p w:rsidR="00E453CE" w:rsidRPr="003A59EF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8E060E">
        <w:rPr>
          <w:rFonts w:ascii="Times New Roman" w:hAnsi="Times New Roman"/>
          <w:sz w:val="28"/>
          <w:szCs w:val="28"/>
        </w:rPr>
        <w:lastRenderedPageBreak/>
        <w:t xml:space="preserve">Общий фонд школьной библиотеки </w:t>
      </w:r>
      <w:r w:rsidRPr="003A59EF">
        <w:rPr>
          <w:rFonts w:ascii="Times New Roman" w:hAnsi="Times New Roman"/>
          <w:sz w:val="28"/>
          <w:szCs w:val="28"/>
        </w:rPr>
        <w:t xml:space="preserve">составляет 4196 экземпляров, из них: </w:t>
      </w:r>
    </w:p>
    <w:p w:rsidR="00E453CE" w:rsidRPr="003A59EF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A59EF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1298</w:t>
      </w:r>
      <w:r w:rsidRPr="003A59EF">
        <w:rPr>
          <w:rFonts w:ascii="Times New Roman" w:hAnsi="Times New Roman"/>
          <w:sz w:val="28"/>
          <w:szCs w:val="28"/>
        </w:rPr>
        <w:t xml:space="preserve"> единиц печатных и электронных информационно образовательных ресурсов по всем предметам учебного плана; </w:t>
      </w:r>
    </w:p>
    <w:p w:rsidR="00E453CE" w:rsidRPr="003A59EF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A59EF">
        <w:rPr>
          <w:rFonts w:ascii="Times New Roman" w:hAnsi="Times New Roman"/>
          <w:sz w:val="28"/>
          <w:szCs w:val="28"/>
        </w:rPr>
        <w:t xml:space="preserve">- 1386 единиц  дополнительной литературы основных образовательных программ; </w:t>
      </w:r>
    </w:p>
    <w:p w:rsidR="00E453CE" w:rsidRPr="003A59EF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A59EF">
        <w:rPr>
          <w:rFonts w:ascii="Times New Roman" w:hAnsi="Times New Roman"/>
          <w:sz w:val="28"/>
          <w:szCs w:val="28"/>
        </w:rPr>
        <w:t xml:space="preserve">-  1230  единиц интерактивного электронного компонента по всем учебным </w:t>
      </w:r>
      <w:proofErr w:type="spellStart"/>
      <w:r w:rsidRPr="003A59EF">
        <w:rPr>
          <w:rFonts w:ascii="Times New Roman" w:hAnsi="Times New Roman"/>
          <w:sz w:val="28"/>
          <w:szCs w:val="28"/>
        </w:rPr>
        <w:t>предметамэкземпляров</w:t>
      </w:r>
      <w:proofErr w:type="spellEnd"/>
      <w:r w:rsidRPr="003A59EF">
        <w:rPr>
          <w:rFonts w:ascii="Times New Roman" w:hAnsi="Times New Roman"/>
          <w:sz w:val="28"/>
          <w:szCs w:val="28"/>
        </w:rPr>
        <w:t xml:space="preserve"> художественной; </w:t>
      </w:r>
    </w:p>
    <w:p w:rsidR="00E453CE" w:rsidRPr="003A59EF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A59EF">
        <w:rPr>
          <w:rFonts w:ascii="Times New Roman" w:hAnsi="Times New Roman"/>
          <w:sz w:val="28"/>
          <w:szCs w:val="28"/>
        </w:rPr>
        <w:t xml:space="preserve">- 250 единиц справочно-библиографических изданий, научной литературы экземпляров методической; </w:t>
      </w:r>
    </w:p>
    <w:p w:rsidR="00E453CE" w:rsidRPr="003A59EF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A59EF">
        <w:rPr>
          <w:rFonts w:ascii="Times New Roman" w:hAnsi="Times New Roman"/>
          <w:sz w:val="28"/>
          <w:szCs w:val="28"/>
        </w:rPr>
        <w:t xml:space="preserve"> -  32 комплекта учебной литературы, соответствующей ФГОС </w:t>
      </w:r>
    </w:p>
    <w:p w:rsidR="00E453CE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8E060E">
        <w:rPr>
          <w:rFonts w:ascii="Times New Roman" w:hAnsi="Times New Roman"/>
          <w:sz w:val="28"/>
          <w:szCs w:val="28"/>
        </w:rPr>
        <w:t>У школы имеется свой сайт.</w:t>
      </w:r>
    </w:p>
    <w:p w:rsidR="00E453CE" w:rsidRDefault="00E453CE" w:rsidP="00341CF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41CF2">
        <w:rPr>
          <w:rFonts w:ascii="Times New Roman" w:hAnsi="Times New Roman"/>
          <w:sz w:val="28"/>
          <w:szCs w:val="28"/>
        </w:rPr>
        <w:t xml:space="preserve"> Трудовая  адаптация </w:t>
      </w:r>
      <w:r>
        <w:rPr>
          <w:rFonts w:ascii="Times New Roman" w:hAnsi="Times New Roman"/>
          <w:sz w:val="28"/>
          <w:szCs w:val="28"/>
        </w:rPr>
        <w:t>об</w:t>
      </w:r>
      <w:r w:rsidRPr="00341CF2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341CF2">
        <w:rPr>
          <w:rFonts w:ascii="Times New Roman" w:hAnsi="Times New Roman"/>
          <w:sz w:val="28"/>
          <w:szCs w:val="28"/>
        </w:rPr>
        <w:t xml:space="preserve">щихся классов 7 вида осуществляется частично, так как на данный момент специальных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41CF2">
        <w:rPr>
          <w:rFonts w:ascii="Times New Roman" w:hAnsi="Times New Roman"/>
          <w:sz w:val="28"/>
          <w:szCs w:val="28"/>
        </w:rPr>
        <w:t>условий и материальных ресурсов на эту деятельность в школе не достаточно</w:t>
      </w:r>
      <w:r>
        <w:rPr>
          <w:rFonts w:ascii="Times New Roman" w:hAnsi="Times New Roman"/>
          <w:sz w:val="28"/>
          <w:szCs w:val="28"/>
        </w:rPr>
        <w:t>.</w:t>
      </w:r>
    </w:p>
    <w:p w:rsidR="00E453CE" w:rsidRPr="00341CF2" w:rsidRDefault="00E453CE" w:rsidP="00341CF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41CF2">
        <w:rPr>
          <w:rFonts w:ascii="Times New Roman" w:hAnsi="Times New Roman"/>
          <w:sz w:val="28"/>
          <w:szCs w:val="28"/>
        </w:rPr>
        <w:t xml:space="preserve"> Все учащиеся с ОВЗ обеспечены учебниками.</w:t>
      </w:r>
    </w:p>
    <w:p w:rsidR="00E453CE" w:rsidRPr="00341CF2" w:rsidRDefault="00E453CE" w:rsidP="00341CF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41CF2">
        <w:rPr>
          <w:rFonts w:ascii="Times New Roman" w:hAnsi="Times New Roman"/>
          <w:sz w:val="28"/>
          <w:szCs w:val="28"/>
        </w:rPr>
        <w:t>Ввид</w:t>
      </w:r>
      <w:r>
        <w:rPr>
          <w:rFonts w:ascii="Times New Roman" w:hAnsi="Times New Roman"/>
          <w:sz w:val="28"/>
          <w:szCs w:val="28"/>
        </w:rPr>
        <w:t xml:space="preserve">у того, что для основной школы </w:t>
      </w:r>
      <w:r w:rsidRPr="00341CF2">
        <w:rPr>
          <w:rFonts w:ascii="Times New Roman" w:hAnsi="Times New Roman"/>
          <w:sz w:val="28"/>
          <w:szCs w:val="28"/>
        </w:rPr>
        <w:t xml:space="preserve">не  существует  утверждённых  Министерством  образования  и  науки  РФ  специальных </w:t>
      </w:r>
    </w:p>
    <w:p w:rsidR="00E453CE" w:rsidRPr="00341CF2" w:rsidRDefault="00E453CE" w:rsidP="00341CF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41CF2">
        <w:rPr>
          <w:rFonts w:ascii="Times New Roman" w:hAnsi="Times New Roman"/>
          <w:sz w:val="28"/>
          <w:szCs w:val="28"/>
        </w:rPr>
        <w:t>программ коррекционно-развивающего обучения, школа использует учебные програм</w:t>
      </w:r>
      <w:r>
        <w:rPr>
          <w:rFonts w:ascii="Times New Roman" w:hAnsi="Times New Roman"/>
          <w:sz w:val="28"/>
          <w:szCs w:val="28"/>
        </w:rPr>
        <w:t xml:space="preserve">мы по </w:t>
      </w:r>
      <w:r w:rsidRPr="00341CF2">
        <w:rPr>
          <w:rFonts w:ascii="Times New Roman" w:hAnsi="Times New Roman"/>
          <w:sz w:val="28"/>
          <w:szCs w:val="28"/>
        </w:rPr>
        <w:t xml:space="preserve">предметам  и  учебно-методические  комплексы  массовой  школы.  Рабочие  программы </w:t>
      </w:r>
    </w:p>
    <w:p w:rsidR="00E453CE" w:rsidRPr="005163F2" w:rsidRDefault="00E453CE" w:rsidP="005163F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341CF2">
        <w:rPr>
          <w:rFonts w:ascii="Times New Roman" w:hAnsi="Times New Roman"/>
          <w:sz w:val="28"/>
          <w:szCs w:val="28"/>
        </w:rPr>
        <w:t>дисциплин для таких классов адаптированы к индивидуальным потребностям детей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5163F2">
        <w:rPr>
          <w:rFonts w:ascii="Times New Roman" w:hAnsi="Times New Roman"/>
          <w:sz w:val="28"/>
          <w:szCs w:val="28"/>
        </w:rPr>
        <w:t xml:space="preserve">планированию  учебного  материала,  требованиям  к  контрольным  работам.  В  обучении </w:t>
      </w:r>
    </w:p>
    <w:p w:rsidR="00E453CE" w:rsidRPr="005163F2" w:rsidRDefault="00E453CE" w:rsidP="005163F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5163F2">
        <w:rPr>
          <w:rFonts w:ascii="Times New Roman" w:hAnsi="Times New Roman"/>
          <w:sz w:val="28"/>
          <w:szCs w:val="28"/>
        </w:rPr>
        <w:t xml:space="preserve">используется  индивидуальный  подход  и  специальные  педагогические  технологии. </w:t>
      </w:r>
    </w:p>
    <w:p w:rsidR="00E453CE" w:rsidRDefault="00E453CE" w:rsidP="005163F2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5163F2">
        <w:rPr>
          <w:rFonts w:ascii="Times New Roman" w:hAnsi="Times New Roman"/>
          <w:sz w:val="28"/>
          <w:szCs w:val="28"/>
        </w:rPr>
        <w:t xml:space="preserve">едется </w:t>
      </w:r>
      <w:r>
        <w:rPr>
          <w:rFonts w:ascii="Times New Roman" w:hAnsi="Times New Roman"/>
          <w:sz w:val="28"/>
          <w:szCs w:val="28"/>
        </w:rPr>
        <w:t>п</w:t>
      </w:r>
      <w:r w:rsidRPr="005163F2">
        <w:rPr>
          <w:rFonts w:ascii="Times New Roman" w:hAnsi="Times New Roman"/>
          <w:sz w:val="28"/>
          <w:szCs w:val="28"/>
        </w:rPr>
        <w:t>ланирование коррекционно-развивающих занятий, веде</w:t>
      </w:r>
      <w:r>
        <w:rPr>
          <w:rFonts w:ascii="Times New Roman" w:hAnsi="Times New Roman"/>
          <w:sz w:val="28"/>
          <w:szCs w:val="28"/>
        </w:rPr>
        <w:t xml:space="preserve">ние документации и организация </w:t>
      </w:r>
      <w:r w:rsidRPr="005163F2">
        <w:rPr>
          <w:rFonts w:ascii="Times New Roman" w:hAnsi="Times New Roman"/>
          <w:sz w:val="28"/>
          <w:szCs w:val="28"/>
        </w:rPr>
        <w:t>взаимодействия учителя с</w:t>
      </w:r>
      <w:r>
        <w:rPr>
          <w:rFonts w:ascii="Times New Roman" w:hAnsi="Times New Roman"/>
          <w:sz w:val="28"/>
          <w:szCs w:val="28"/>
        </w:rPr>
        <w:t>о  специалистами ПМПК.</w:t>
      </w:r>
    </w:p>
    <w:p w:rsidR="00E453CE" w:rsidRPr="008E060E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8E060E">
        <w:rPr>
          <w:rFonts w:ascii="Times New Roman" w:hAnsi="Times New Roman"/>
          <w:sz w:val="28"/>
          <w:szCs w:val="28"/>
        </w:rPr>
        <w:t>Таким образом, в  целом  материально-техническое оснащ</w:t>
      </w:r>
      <w:r>
        <w:rPr>
          <w:rFonts w:ascii="Times New Roman" w:hAnsi="Times New Roman"/>
          <w:sz w:val="28"/>
          <w:szCs w:val="28"/>
        </w:rPr>
        <w:t xml:space="preserve">ение позволяет создать условия </w:t>
      </w:r>
      <w:r w:rsidRPr="008E060E">
        <w:rPr>
          <w:rFonts w:ascii="Times New Roman" w:hAnsi="Times New Roman"/>
          <w:sz w:val="28"/>
          <w:szCs w:val="28"/>
        </w:rPr>
        <w:t>для реализации концепции инклюзивного образования. Школа получила санитарно-</w:t>
      </w:r>
    </w:p>
    <w:p w:rsidR="00E453CE" w:rsidRPr="008E060E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8E060E">
        <w:rPr>
          <w:rFonts w:ascii="Times New Roman" w:hAnsi="Times New Roman"/>
          <w:sz w:val="28"/>
          <w:szCs w:val="28"/>
        </w:rPr>
        <w:t>эпидемиологическое заключение на право ведения о</w:t>
      </w:r>
      <w:r>
        <w:rPr>
          <w:rFonts w:ascii="Times New Roman" w:hAnsi="Times New Roman"/>
          <w:sz w:val="28"/>
          <w:szCs w:val="28"/>
        </w:rPr>
        <w:t xml:space="preserve">бразовательной деятельности. В </w:t>
      </w:r>
      <w:r w:rsidRPr="008E060E">
        <w:rPr>
          <w:rFonts w:ascii="Times New Roman" w:hAnsi="Times New Roman"/>
          <w:sz w:val="28"/>
          <w:szCs w:val="28"/>
        </w:rPr>
        <w:t>течение учебного года постоянно уделяется вниман</w:t>
      </w:r>
      <w:r>
        <w:rPr>
          <w:rFonts w:ascii="Times New Roman" w:hAnsi="Times New Roman"/>
          <w:sz w:val="28"/>
          <w:szCs w:val="28"/>
        </w:rPr>
        <w:t>ие улучшению материально-</w:t>
      </w:r>
      <w:r w:rsidRPr="008E060E">
        <w:rPr>
          <w:rFonts w:ascii="Times New Roman" w:hAnsi="Times New Roman"/>
          <w:sz w:val="28"/>
          <w:szCs w:val="28"/>
        </w:rPr>
        <w:t xml:space="preserve">технической базы, охраны здоровья,  обеспечению санитарно-гигиенического режима </w:t>
      </w:r>
    </w:p>
    <w:p w:rsidR="00E453CE" w:rsidRPr="008E060E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8E060E">
        <w:rPr>
          <w:rFonts w:ascii="Times New Roman" w:hAnsi="Times New Roman"/>
          <w:sz w:val="28"/>
          <w:szCs w:val="28"/>
        </w:rPr>
        <w:t xml:space="preserve">работы с детьми с ОВЗ.  Но не хватает компьютеров, нет интерактивных досок. </w:t>
      </w:r>
    </w:p>
    <w:p w:rsidR="00E453CE" w:rsidRPr="008E060E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8E060E">
        <w:rPr>
          <w:rFonts w:ascii="Times New Roman" w:hAnsi="Times New Roman"/>
          <w:sz w:val="28"/>
          <w:szCs w:val="28"/>
        </w:rPr>
        <w:lastRenderedPageBreak/>
        <w:t>Администрация школы продолжит работу над улучшением материально-техничес</w:t>
      </w:r>
      <w:r>
        <w:rPr>
          <w:rFonts w:ascii="Times New Roman" w:hAnsi="Times New Roman"/>
          <w:sz w:val="28"/>
          <w:szCs w:val="28"/>
        </w:rPr>
        <w:t xml:space="preserve">кой </w:t>
      </w:r>
      <w:r w:rsidRPr="008E060E">
        <w:rPr>
          <w:rFonts w:ascii="Times New Roman" w:hAnsi="Times New Roman"/>
          <w:sz w:val="28"/>
          <w:szCs w:val="28"/>
        </w:rPr>
        <w:t xml:space="preserve">базы школы, обновлением фонда библиотеки в целях выравнивания условий получения </w:t>
      </w:r>
    </w:p>
    <w:p w:rsidR="00E453CE" w:rsidRDefault="00E453CE" w:rsidP="008E060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8E060E">
        <w:rPr>
          <w:rFonts w:ascii="Times New Roman" w:hAnsi="Times New Roman"/>
          <w:sz w:val="28"/>
          <w:szCs w:val="28"/>
        </w:rPr>
        <w:t>образования.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6C1525">
        <w:rPr>
          <w:rFonts w:ascii="Times New Roman" w:hAnsi="Times New Roman"/>
          <w:b/>
          <w:sz w:val="28"/>
          <w:szCs w:val="28"/>
        </w:rPr>
        <w:t xml:space="preserve">Результаты коррекционной работы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      В школе создан комплекс условий для повы</w:t>
      </w:r>
      <w:r>
        <w:rPr>
          <w:rFonts w:ascii="Times New Roman" w:hAnsi="Times New Roman"/>
          <w:sz w:val="28"/>
          <w:szCs w:val="28"/>
        </w:rPr>
        <w:t xml:space="preserve">шения эффективности обучения и </w:t>
      </w:r>
      <w:r w:rsidRPr="006C1525">
        <w:rPr>
          <w:rFonts w:ascii="Times New Roman" w:hAnsi="Times New Roman"/>
          <w:sz w:val="28"/>
          <w:szCs w:val="28"/>
        </w:rPr>
        <w:t>воспитания детей с ОВЗ: введена система комплекс</w:t>
      </w:r>
      <w:r>
        <w:rPr>
          <w:rFonts w:ascii="Times New Roman" w:hAnsi="Times New Roman"/>
          <w:sz w:val="28"/>
          <w:szCs w:val="28"/>
        </w:rPr>
        <w:t xml:space="preserve">ного изучения детей в процессе </w:t>
      </w:r>
      <w:r w:rsidRPr="006C1525">
        <w:rPr>
          <w:rFonts w:ascii="Times New Roman" w:hAnsi="Times New Roman"/>
          <w:sz w:val="28"/>
          <w:szCs w:val="28"/>
        </w:rPr>
        <w:t xml:space="preserve">различных видов деятельности на уроке, во внеурочное время, в семье; объединены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усилия педагогов в оказании всесторонней помощи и </w:t>
      </w:r>
      <w:r>
        <w:rPr>
          <w:rFonts w:ascii="Times New Roman" w:hAnsi="Times New Roman"/>
          <w:sz w:val="28"/>
          <w:szCs w:val="28"/>
        </w:rPr>
        <w:t xml:space="preserve">поддержки детям с ОВЗ; развита </w:t>
      </w:r>
      <w:r w:rsidRPr="006C1525">
        <w:rPr>
          <w:rFonts w:ascii="Times New Roman" w:hAnsi="Times New Roman"/>
          <w:sz w:val="28"/>
          <w:szCs w:val="28"/>
        </w:rPr>
        <w:t xml:space="preserve">система отношений в направлении педагог-ребёнок-родитель.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>В классе  создаются все условия, способствую</w:t>
      </w:r>
      <w:r>
        <w:rPr>
          <w:rFonts w:ascii="Times New Roman" w:hAnsi="Times New Roman"/>
          <w:sz w:val="28"/>
          <w:szCs w:val="28"/>
        </w:rPr>
        <w:t xml:space="preserve">щие наиболее полной реализации </w:t>
      </w:r>
      <w:r w:rsidRPr="006C1525">
        <w:rPr>
          <w:rFonts w:ascii="Times New Roman" w:hAnsi="Times New Roman"/>
          <w:sz w:val="28"/>
          <w:szCs w:val="28"/>
        </w:rPr>
        <w:t>потенциальных познавательных возможностей все</w:t>
      </w:r>
      <w:r>
        <w:rPr>
          <w:rFonts w:ascii="Times New Roman" w:hAnsi="Times New Roman"/>
          <w:sz w:val="28"/>
          <w:szCs w:val="28"/>
        </w:rPr>
        <w:t xml:space="preserve">х детей в целом и детей с ОВЗ, </w:t>
      </w:r>
      <w:r w:rsidRPr="006C1525">
        <w:rPr>
          <w:rFonts w:ascii="Times New Roman" w:hAnsi="Times New Roman"/>
          <w:sz w:val="28"/>
          <w:szCs w:val="28"/>
        </w:rPr>
        <w:t xml:space="preserve">принимая во внимание особенности их развития. Ученики  с </w:t>
      </w:r>
      <w:r>
        <w:rPr>
          <w:rFonts w:ascii="Times New Roman" w:hAnsi="Times New Roman"/>
          <w:sz w:val="28"/>
          <w:szCs w:val="28"/>
        </w:rPr>
        <w:t xml:space="preserve">ОВЗ  понимают и усваивают </w:t>
      </w:r>
      <w:r w:rsidRPr="006C1525">
        <w:rPr>
          <w:rFonts w:ascii="Times New Roman" w:hAnsi="Times New Roman"/>
          <w:sz w:val="28"/>
          <w:szCs w:val="28"/>
        </w:rPr>
        <w:t xml:space="preserve">тот учебный материал, который им предлагается , учатся его использовать в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>самостоятельной практ</w:t>
      </w:r>
      <w:r>
        <w:rPr>
          <w:rFonts w:ascii="Times New Roman" w:hAnsi="Times New Roman"/>
          <w:sz w:val="28"/>
          <w:szCs w:val="28"/>
        </w:rPr>
        <w:t xml:space="preserve">ической деятельности. На уроках </w:t>
      </w:r>
      <w:r w:rsidRPr="006C1525">
        <w:rPr>
          <w:rFonts w:ascii="Times New Roman" w:hAnsi="Times New Roman"/>
          <w:sz w:val="28"/>
          <w:szCs w:val="28"/>
        </w:rPr>
        <w:t xml:space="preserve">используется ситуация успеха, что позволяет выработать у ребёнка  положительное эмоциональное отношение  к процессу обучения. </w:t>
      </w:r>
    </w:p>
    <w:p w:rsidR="00E453CE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 Школа и в дальнейшем  будет осуществл</w:t>
      </w:r>
      <w:r>
        <w:rPr>
          <w:rFonts w:ascii="Times New Roman" w:hAnsi="Times New Roman"/>
          <w:sz w:val="28"/>
          <w:szCs w:val="28"/>
        </w:rPr>
        <w:t xml:space="preserve">ять  принцип индивидуального и </w:t>
      </w:r>
      <w:r w:rsidRPr="006C1525">
        <w:rPr>
          <w:rFonts w:ascii="Times New Roman" w:hAnsi="Times New Roman"/>
          <w:sz w:val="28"/>
          <w:szCs w:val="28"/>
        </w:rPr>
        <w:t>дифференцированного подхода в обучении учащи</w:t>
      </w:r>
      <w:r>
        <w:rPr>
          <w:rFonts w:ascii="Times New Roman" w:hAnsi="Times New Roman"/>
          <w:sz w:val="28"/>
          <w:szCs w:val="28"/>
        </w:rPr>
        <w:t xml:space="preserve">хся с разными образовательными </w:t>
      </w:r>
      <w:r w:rsidRPr="006C1525">
        <w:rPr>
          <w:rFonts w:ascii="Times New Roman" w:hAnsi="Times New Roman"/>
          <w:sz w:val="28"/>
          <w:szCs w:val="28"/>
        </w:rPr>
        <w:t xml:space="preserve">возможностями.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6C1525" w:rsidRDefault="00E453CE" w:rsidP="006C1525">
      <w:pPr>
        <w:spacing w:after="0"/>
        <w:rPr>
          <w:rFonts w:ascii="Times New Roman" w:hAnsi="Times New Roman"/>
          <w:b/>
          <w:sz w:val="28"/>
          <w:szCs w:val="28"/>
        </w:rPr>
      </w:pPr>
      <w:r w:rsidRPr="006C1525">
        <w:rPr>
          <w:rFonts w:ascii="Times New Roman" w:hAnsi="Times New Roman"/>
          <w:b/>
          <w:sz w:val="28"/>
          <w:szCs w:val="28"/>
        </w:rPr>
        <w:t xml:space="preserve">Результаты воспитательной работы, участие в дополнительном образовании. </w:t>
      </w:r>
    </w:p>
    <w:p w:rsidR="00E453CE" w:rsidRPr="00731D68" w:rsidRDefault="00E453CE" w:rsidP="00202010">
      <w:pPr>
        <w:spacing w:after="0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        Система дополнительного образования в школе реализуется по </w:t>
      </w:r>
      <w:r w:rsidRPr="00731D68">
        <w:rPr>
          <w:rFonts w:ascii="Times New Roman" w:hAnsi="Times New Roman"/>
          <w:sz w:val="28"/>
          <w:szCs w:val="28"/>
        </w:rPr>
        <w:t xml:space="preserve">духовно-нравственной, общекультурной, социальной, </w:t>
      </w:r>
      <w:proofErr w:type="spellStart"/>
      <w:r w:rsidRPr="00731D68">
        <w:rPr>
          <w:rFonts w:ascii="Times New Roman" w:hAnsi="Times New Roman"/>
          <w:sz w:val="28"/>
          <w:szCs w:val="28"/>
        </w:rPr>
        <w:t>общеинтеллектуальнй</w:t>
      </w:r>
      <w:proofErr w:type="spellEnd"/>
      <w:r w:rsidRPr="00731D68">
        <w:rPr>
          <w:rFonts w:ascii="Times New Roman" w:hAnsi="Times New Roman"/>
          <w:sz w:val="28"/>
          <w:szCs w:val="28"/>
        </w:rPr>
        <w:t xml:space="preserve">, физкультурно-спортивной, направленности. </w:t>
      </w:r>
    </w:p>
    <w:p w:rsidR="00E453CE" w:rsidRPr="006C1525" w:rsidRDefault="00E453CE" w:rsidP="006C1525">
      <w:pPr>
        <w:spacing w:after="0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Основные цели дополнительного образования: </w:t>
      </w:r>
    </w:p>
    <w:p w:rsidR="00E453CE" w:rsidRPr="006C1525" w:rsidRDefault="00E453CE" w:rsidP="006C1525">
      <w:pPr>
        <w:spacing w:after="0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– приобщение к нравственным и культурным ценностям; </w:t>
      </w:r>
    </w:p>
    <w:p w:rsidR="00E453CE" w:rsidRPr="006C1525" w:rsidRDefault="00E453CE" w:rsidP="006C1525">
      <w:pPr>
        <w:spacing w:after="0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– компенсация ограниченных возможностей детей в условиях общеобразовательной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1525">
        <w:rPr>
          <w:rFonts w:ascii="Times New Roman" w:hAnsi="Times New Roman"/>
          <w:sz w:val="28"/>
          <w:szCs w:val="28"/>
        </w:rPr>
        <w:t xml:space="preserve">школы; </w:t>
      </w:r>
    </w:p>
    <w:p w:rsidR="00E453CE" w:rsidRPr="006C1525" w:rsidRDefault="00E453CE" w:rsidP="006C1525">
      <w:pPr>
        <w:spacing w:after="0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– развитие творческих способностей; </w:t>
      </w:r>
    </w:p>
    <w:p w:rsidR="00E453CE" w:rsidRPr="006C1525" w:rsidRDefault="00E453CE" w:rsidP="006C1525">
      <w:pPr>
        <w:spacing w:after="0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– осуществление физического и эстетического воспитания учащихся. </w:t>
      </w:r>
    </w:p>
    <w:p w:rsidR="00E453CE" w:rsidRDefault="00E453CE" w:rsidP="005C78FB">
      <w:pPr>
        <w:spacing w:after="0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6C1525">
        <w:rPr>
          <w:rFonts w:ascii="Times New Roman" w:hAnsi="Times New Roman"/>
          <w:sz w:val="28"/>
          <w:szCs w:val="28"/>
        </w:rPr>
        <w:t xml:space="preserve">Каждому ребенку в зависимости от индивидуальных психофизических и интеллектуальных особенностей определяются направления коррекционного воздействия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1525">
        <w:rPr>
          <w:rFonts w:ascii="Times New Roman" w:hAnsi="Times New Roman"/>
          <w:sz w:val="28"/>
          <w:szCs w:val="28"/>
        </w:rPr>
        <w:t xml:space="preserve">в коллективах дополнительного образования. </w:t>
      </w:r>
    </w:p>
    <w:p w:rsidR="00E453CE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lastRenderedPageBreak/>
        <w:t xml:space="preserve">        Зачисление детей с ОВЗ  в кружок, секцию, происх</w:t>
      </w:r>
      <w:r>
        <w:rPr>
          <w:rFonts w:ascii="Times New Roman" w:hAnsi="Times New Roman"/>
          <w:sz w:val="28"/>
          <w:szCs w:val="28"/>
        </w:rPr>
        <w:t xml:space="preserve">одит с учетом личных желаний и </w:t>
      </w:r>
      <w:r w:rsidRPr="006C1525">
        <w:rPr>
          <w:rFonts w:ascii="Times New Roman" w:hAnsi="Times New Roman"/>
          <w:sz w:val="28"/>
          <w:szCs w:val="28"/>
        </w:rPr>
        <w:t>интересов учащихся и родителей (законных представителей), а также индивидуальных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2B5FC6">
        <w:rPr>
          <w:rFonts w:ascii="Times New Roman" w:hAnsi="Times New Roman"/>
          <w:sz w:val="28"/>
          <w:szCs w:val="28"/>
        </w:rPr>
        <w:t xml:space="preserve">возможностей детей. 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 xml:space="preserve">При приеме в спортивные объединения необходимо медицинское 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 xml:space="preserve">заключение о состоянии здоровья учащихся. 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>Продолжительность занятий устанавливается</w:t>
      </w:r>
      <w:r>
        <w:rPr>
          <w:rFonts w:ascii="Times New Roman" w:hAnsi="Times New Roman"/>
          <w:sz w:val="28"/>
          <w:szCs w:val="28"/>
        </w:rPr>
        <w:t xml:space="preserve"> в зависимости от возрастных и </w:t>
      </w:r>
      <w:r w:rsidRPr="002B5FC6">
        <w:rPr>
          <w:rFonts w:ascii="Times New Roman" w:hAnsi="Times New Roman"/>
          <w:sz w:val="28"/>
          <w:szCs w:val="28"/>
        </w:rPr>
        <w:t>психофизических особенностей учеников, доп</w:t>
      </w:r>
      <w:r>
        <w:rPr>
          <w:rFonts w:ascii="Times New Roman" w:hAnsi="Times New Roman"/>
          <w:sz w:val="28"/>
          <w:szCs w:val="28"/>
        </w:rPr>
        <w:t xml:space="preserve">устимой нагрузки учащихся. Для </w:t>
      </w:r>
      <w:r w:rsidRPr="002B5FC6">
        <w:rPr>
          <w:rFonts w:ascii="Times New Roman" w:hAnsi="Times New Roman"/>
          <w:sz w:val="28"/>
          <w:szCs w:val="28"/>
        </w:rPr>
        <w:t>школьников среднего и старшего возрастов – 1 ч 30 мин (2 урока)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2B5FC6">
        <w:rPr>
          <w:rFonts w:ascii="Times New Roman" w:hAnsi="Times New Roman"/>
          <w:sz w:val="28"/>
          <w:szCs w:val="28"/>
        </w:rPr>
        <w:t xml:space="preserve"> Образовательная </w:t>
      </w:r>
    </w:p>
    <w:p w:rsidR="00E453CE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>программа реализуется педагогом посредством выполнен</w:t>
      </w:r>
      <w:r>
        <w:rPr>
          <w:rFonts w:ascii="Times New Roman" w:hAnsi="Times New Roman"/>
          <w:sz w:val="28"/>
          <w:szCs w:val="28"/>
        </w:rPr>
        <w:t xml:space="preserve">ия календарного учебного плана </w:t>
      </w:r>
      <w:r w:rsidRPr="002B5FC6">
        <w:rPr>
          <w:rFonts w:ascii="Times New Roman" w:hAnsi="Times New Roman"/>
          <w:sz w:val="28"/>
          <w:szCs w:val="28"/>
        </w:rPr>
        <w:t>занятий в течение учебного года.</w:t>
      </w:r>
    </w:p>
    <w:p w:rsidR="00E453CE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 xml:space="preserve">       Участие детей с ОВЗ в дополнительном образовании </w:t>
      </w:r>
      <w:r w:rsidRPr="00202010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обучающиеся посещают секцию ОФП,</w:t>
      </w:r>
      <w:r w:rsidRPr="00202010">
        <w:rPr>
          <w:rFonts w:ascii="Times New Roman" w:hAnsi="Times New Roman"/>
          <w:sz w:val="28"/>
          <w:szCs w:val="28"/>
        </w:rPr>
        <w:t xml:space="preserve"> кружки «Палитра детских голосов», «Мир фантазии», «Умелые ручки».</w:t>
      </w:r>
    </w:p>
    <w:p w:rsidR="00E453CE" w:rsidRPr="00202010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6C1525">
      <w:pPr>
        <w:spacing w:after="0"/>
        <w:rPr>
          <w:rFonts w:ascii="Times New Roman" w:hAnsi="Times New Roman"/>
          <w:b/>
          <w:sz w:val="28"/>
          <w:szCs w:val="28"/>
        </w:rPr>
      </w:pPr>
      <w:r w:rsidRPr="006C1525">
        <w:rPr>
          <w:rFonts w:ascii="Times New Roman" w:hAnsi="Times New Roman"/>
          <w:b/>
          <w:sz w:val="28"/>
          <w:szCs w:val="28"/>
        </w:rPr>
        <w:t xml:space="preserve">2.4.Анализ образовательного пространства школы. </w:t>
      </w:r>
    </w:p>
    <w:p w:rsidR="00E453CE" w:rsidRPr="001B49AE" w:rsidRDefault="00E453CE" w:rsidP="006C1525">
      <w:pPr>
        <w:spacing w:after="0"/>
        <w:rPr>
          <w:rFonts w:ascii="Times New Roman" w:hAnsi="Times New Roman"/>
          <w:sz w:val="28"/>
          <w:szCs w:val="28"/>
        </w:rPr>
      </w:pPr>
      <w:r w:rsidRPr="001B49AE">
        <w:rPr>
          <w:rFonts w:ascii="Times New Roman" w:hAnsi="Times New Roman"/>
          <w:sz w:val="28"/>
          <w:szCs w:val="28"/>
        </w:rPr>
        <w:t>Общие сведения о</w:t>
      </w:r>
      <w:r>
        <w:rPr>
          <w:rFonts w:ascii="Times New Roman" w:hAnsi="Times New Roman"/>
          <w:sz w:val="28"/>
          <w:szCs w:val="28"/>
        </w:rPr>
        <w:t xml:space="preserve"> школе и контингенте учащихся. </w:t>
      </w: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713"/>
        <w:gridCol w:w="5863"/>
      </w:tblGrid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Название образовательного 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учреждения (по уставу)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Муниципальное бюджетное учреждение  «</w:t>
            </w:r>
            <w:proofErr w:type="spellStart"/>
            <w:r w:rsidRPr="007A6394">
              <w:rPr>
                <w:rFonts w:ascii="Times New Roman" w:hAnsi="Times New Roman"/>
                <w:sz w:val="28"/>
                <w:szCs w:val="28"/>
              </w:rPr>
              <w:t>Козьминская</w:t>
            </w:r>
            <w:proofErr w:type="spellEnd"/>
            <w:r w:rsidRPr="007A6394">
              <w:rPr>
                <w:rFonts w:ascii="Times New Roman" w:hAnsi="Times New Roman"/>
                <w:sz w:val="28"/>
                <w:szCs w:val="28"/>
              </w:rPr>
              <w:t xml:space="preserve"> средняя общеобразовательная школа»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Тип и вид ОУ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Общеобразовательное учреждение, средняя образовательная школа, является бюджетным учреждением. 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Учредитель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Муниципальное образование  - </w:t>
            </w:r>
            <w:proofErr w:type="spellStart"/>
            <w:r w:rsidRPr="007A6394">
              <w:rPr>
                <w:rFonts w:ascii="Times New Roman" w:hAnsi="Times New Roman"/>
                <w:sz w:val="28"/>
                <w:szCs w:val="28"/>
              </w:rPr>
              <w:t>Ливенский</w:t>
            </w:r>
            <w:proofErr w:type="spellEnd"/>
            <w:r w:rsidRPr="007A6394">
              <w:rPr>
                <w:rFonts w:ascii="Times New Roman" w:hAnsi="Times New Roman"/>
                <w:sz w:val="28"/>
                <w:szCs w:val="28"/>
              </w:rPr>
              <w:t xml:space="preserve"> район Орловской области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Год основания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1999год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Юридический адрес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Орловская область, </w:t>
            </w:r>
            <w:proofErr w:type="spellStart"/>
            <w:r w:rsidRPr="007A6394">
              <w:rPr>
                <w:rFonts w:ascii="Times New Roman" w:hAnsi="Times New Roman"/>
                <w:sz w:val="28"/>
                <w:szCs w:val="28"/>
              </w:rPr>
              <w:t>Ливенский</w:t>
            </w:r>
            <w:proofErr w:type="spellEnd"/>
            <w:r w:rsidRPr="007A6394">
              <w:rPr>
                <w:rFonts w:ascii="Times New Roman" w:hAnsi="Times New Roman"/>
                <w:sz w:val="28"/>
                <w:szCs w:val="28"/>
              </w:rPr>
              <w:t xml:space="preserve"> район, с. </w:t>
            </w:r>
            <w:proofErr w:type="spellStart"/>
            <w:r w:rsidRPr="007A6394">
              <w:rPr>
                <w:rFonts w:ascii="Times New Roman" w:hAnsi="Times New Roman"/>
                <w:sz w:val="28"/>
                <w:szCs w:val="28"/>
              </w:rPr>
              <w:t>Козьминка</w:t>
            </w:r>
            <w:proofErr w:type="spellEnd"/>
            <w:r w:rsidRPr="007A6394">
              <w:rPr>
                <w:rFonts w:ascii="Times New Roman" w:hAnsi="Times New Roman"/>
                <w:sz w:val="28"/>
                <w:szCs w:val="28"/>
              </w:rPr>
              <w:t>, ул. Молодёжная дом 10.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Телефон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8 (48677) 4-37-28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Факс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4-47-28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e-</w:t>
            </w:r>
            <w:proofErr w:type="spellStart"/>
            <w:r w:rsidRPr="007A6394">
              <w:rPr>
                <w:rFonts w:ascii="Times New Roman" w:hAnsi="Times New Roman"/>
                <w:sz w:val="28"/>
                <w:szCs w:val="28"/>
              </w:rPr>
              <w:t>mail</w:t>
            </w:r>
            <w:proofErr w:type="spellEnd"/>
            <w:r w:rsidRPr="007A6394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A6394">
              <w:rPr>
                <w:rFonts w:ascii="Times New Roman" w:hAnsi="Times New Roman"/>
                <w:sz w:val="28"/>
                <w:szCs w:val="28"/>
                <w:lang w:val="en-US"/>
              </w:rPr>
              <w:t>kozmschool@-mail.ru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Адрес сайта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Должность руководителя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Директор МБОУ «</w:t>
            </w:r>
            <w:proofErr w:type="spellStart"/>
            <w:r w:rsidRPr="007A6394">
              <w:rPr>
                <w:rFonts w:ascii="Times New Roman" w:hAnsi="Times New Roman"/>
                <w:sz w:val="28"/>
                <w:szCs w:val="28"/>
              </w:rPr>
              <w:t>Козьминская</w:t>
            </w:r>
            <w:proofErr w:type="spellEnd"/>
            <w:r w:rsidRPr="007A6394">
              <w:rPr>
                <w:rFonts w:ascii="Times New Roman" w:hAnsi="Times New Roman"/>
                <w:sz w:val="28"/>
                <w:szCs w:val="28"/>
              </w:rPr>
              <w:t xml:space="preserve"> СОШ»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Фамилия, имя, отчество 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руководителя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Неклюдова Нина Алексеевна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Свидетельство о 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государственной регистрации  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(номер, дата выдачи, кем 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выдано)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lastRenderedPageBreak/>
              <w:t>Серия 57 № 001281485 от 23 ноября 2011 года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Межрайонная инспекция Федеральной налоговой службы №3 по Орловской области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Лицензия 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Серия 57Л01 № 0000369, регистрационный номер №721 от 8 мая 2013 года, бессрочно</w:t>
            </w:r>
          </w:p>
        </w:tc>
      </w:tr>
      <w:tr w:rsidR="00E453CE" w:rsidTr="007A6394">
        <w:tc>
          <w:tcPr>
            <w:tcW w:w="371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Свидетельство о 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 xml:space="preserve">государственной аккредитации </w:t>
            </w:r>
          </w:p>
        </w:tc>
        <w:tc>
          <w:tcPr>
            <w:tcW w:w="5863" w:type="dxa"/>
          </w:tcPr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Серия  57А01 №0000417 16.05.2014</w:t>
            </w:r>
          </w:p>
          <w:p w:rsidR="00E453CE" w:rsidRPr="007A6394" w:rsidRDefault="00E453CE" w:rsidP="007A6394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7A6394">
              <w:rPr>
                <w:rFonts w:ascii="Times New Roman" w:hAnsi="Times New Roman"/>
                <w:sz w:val="28"/>
                <w:szCs w:val="28"/>
              </w:rPr>
              <w:t>Выдано Департаментом образования и молодёжной политики Орловской области</w:t>
            </w:r>
          </w:p>
        </w:tc>
      </w:tr>
    </w:tbl>
    <w:p w:rsidR="00E453CE" w:rsidRPr="006C1525" w:rsidRDefault="00E453CE" w:rsidP="006C152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>Инклюзивная образовательная среда характеризуется си</w:t>
      </w:r>
      <w:r>
        <w:rPr>
          <w:rFonts w:ascii="Times New Roman" w:hAnsi="Times New Roman"/>
          <w:sz w:val="28"/>
          <w:szCs w:val="28"/>
        </w:rPr>
        <w:t xml:space="preserve">стемой ценностного отношения к </w:t>
      </w:r>
      <w:r w:rsidRPr="006C1525">
        <w:rPr>
          <w:rFonts w:ascii="Times New Roman" w:hAnsi="Times New Roman"/>
          <w:sz w:val="28"/>
          <w:szCs w:val="28"/>
        </w:rPr>
        <w:t>обучению, воспитанию и личностному развитию детей с ОВЗ, совокупностью ре</w:t>
      </w:r>
      <w:r>
        <w:rPr>
          <w:rFonts w:ascii="Times New Roman" w:hAnsi="Times New Roman"/>
          <w:sz w:val="28"/>
          <w:szCs w:val="28"/>
        </w:rPr>
        <w:t xml:space="preserve">сурсов </w:t>
      </w:r>
      <w:r w:rsidRPr="006C1525">
        <w:rPr>
          <w:rFonts w:ascii="Times New Roman" w:hAnsi="Times New Roman"/>
          <w:sz w:val="28"/>
          <w:szCs w:val="28"/>
        </w:rPr>
        <w:t xml:space="preserve">(средств,  внутренних  и  внешних  условий)  их  </w:t>
      </w:r>
      <w:r>
        <w:rPr>
          <w:rFonts w:ascii="Times New Roman" w:hAnsi="Times New Roman"/>
          <w:sz w:val="28"/>
          <w:szCs w:val="28"/>
        </w:rPr>
        <w:t xml:space="preserve">жизнедеятельности  в  школе  и </w:t>
      </w:r>
      <w:r w:rsidRPr="006C1525">
        <w:rPr>
          <w:rFonts w:ascii="Times New Roman" w:hAnsi="Times New Roman"/>
          <w:sz w:val="28"/>
          <w:szCs w:val="28"/>
        </w:rPr>
        <w:t>направленностью на индивидуальные образовательные стратегии обучающихся. ФГОС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6C1525">
        <w:rPr>
          <w:rFonts w:ascii="Times New Roman" w:hAnsi="Times New Roman"/>
          <w:sz w:val="28"/>
          <w:szCs w:val="28"/>
        </w:rPr>
        <w:t>служит  реализации  права  каждого  ребенка  на  обра</w:t>
      </w:r>
      <w:r>
        <w:rPr>
          <w:rFonts w:ascii="Times New Roman" w:hAnsi="Times New Roman"/>
          <w:sz w:val="28"/>
          <w:szCs w:val="28"/>
        </w:rPr>
        <w:t xml:space="preserve">зование,  соответствующее  его </w:t>
      </w:r>
      <w:r w:rsidRPr="006C1525">
        <w:rPr>
          <w:rFonts w:ascii="Times New Roman" w:hAnsi="Times New Roman"/>
          <w:sz w:val="28"/>
          <w:szCs w:val="28"/>
        </w:rPr>
        <w:t>потребностям и возможностям, вне зависимости от тяже</w:t>
      </w:r>
      <w:r>
        <w:rPr>
          <w:rFonts w:ascii="Times New Roman" w:hAnsi="Times New Roman"/>
          <w:sz w:val="28"/>
          <w:szCs w:val="28"/>
        </w:rPr>
        <w:t xml:space="preserve">сти нарушения психофизического </w:t>
      </w:r>
      <w:r w:rsidRPr="006C1525">
        <w:rPr>
          <w:rFonts w:ascii="Times New Roman" w:hAnsi="Times New Roman"/>
          <w:sz w:val="28"/>
          <w:szCs w:val="28"/>
        </w:rPr>
        <w:t>развития, способности к усвоению базового уровня образования.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      Многолетние  наблюдения показывают, что мно</w:t>
      </w:r>
      <w:r>
        <w:rPr>
          <w:rFonts w:ascii="Times New Roman" w:hAnsi="Times New Roman"/>
          <w:sz w:val="28"/>
          <w:szCs w:val="28"/>
        </w:rPr>
        <w:t xml:space="preserve">гие дети с ОВЗ, окончив школу, </w:t>
      </w:r>
      <w:r w:rsidRPr="006C1525">
        <w:rPr>
          <w:rFonts w:ascii="Times New Roman" w:hAnsi="Times New Roman"/>
          <w:sz w:val="28"/>
          <w:szCs w:val="28"/>
        </w:rPr>
        <w:t>адаптируются социально. Одни из них живут в семьях</w:t>
      </w:r>
      <w:r>
        <w:rPr>
          <w:rFonts w:ascii="Times New Roman" w:hAnsi="Times New Roman"/>
          <w:sz w:val="28"/>
          <w:szCs w:val="28"/>
        </w:rPr>
        <w:t xml:space="preserve">, проявляя заботу и внимание к </w:t>
      </w:r>
      <w:r w:rsidRPr="006C1525">
        <w:rPr>
          <w:rFonts w:ascii="Times New Roman" w:hAnsi="Times New Roman"/>
          <w:sz w:val="28"/>
          <w:szCs w:val="28"/>
        </w:rPr>
        <w:t xml:space="preserve">своим близким. Другие - создают собственные семьи, воспитывают детей. Большинство 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>выпускников стремится выполнять посильную работ</w:t>
      </w:r>
      <w:r>
        <w:rPr>
          <w:rFonts w:ascii="Times New Roman" w:hAnsi="Times New Roman"/>
          <w:sz w:val="28"/>
          <w:szCs w:val="28"/>
        </w:rPr>
        <w:t xml:space="preserve">у, которая дает им возможность </w:t>
      </w:r>
      <w:r w:rsidRPr="006C1525">
        <w:rPr>
          <w:rFonts w:ascii="Times New Roman" w:hAnsi="Times New Roman"/>
          <w:sz w:val="28"/>
          <w:szCs w:val="28"/>
        </w:rPr>
        <w:t xml:space="preserve">чувствовать  себя  полезными  и  нужными  людьми,  социально  самоутвердиться. 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Коррекционно-воспитательная работа, осуществляемая </w:t>
      </w:r>
      <w:r>
        <w:rPr>
          <w:rFonts w:ascii="Times New Roman" w:hAnsi="Times New Roman"/>
          <w:sz w:val="28"/>
          <w:szCs w:val="28"/>
        </w:rPr>
        <w:t xml:space="preserve">в общеобразовательных классах  </w:t>
      </w:r>
      <w:r w:rsidRPr="006C1525">
        <w:rPr>
          <w:rFonts w:ascii="Times New Roman" w:hAnsi="Times New Roman"/>
          <w:sz w:val="28"/>
          <w:szCs w:val="28"/>
        </w:rPr>
        <w:t xml:space="preserve">школы, дает положительные результаты, хотя, конечно, имеют место и неблагополучные </w:t>
      </w:r>
    </w:p>
    <w:p w:rsidR="00E453CE" w:rsidRPr="006C1525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C1525">
        <w:rPr>
          <w:rFonts w:ascii="Times New Roman" w:hAnsi="Times New Roman"/>
          <w:sz w:val="28"/>
          <w:szCs w:val="28"/>
        </w:rPr>
        <w:t xml:space="preserve">случаи.  Задача  школы  -  совершенствовать  формы  </w:t>
      </w:r>
      <w:r>
        <w:rPr>
          <w:rFonts w:ascii="Times New Roman" w:hAnsi="Times New Roman"/>
          <w:sz w:val="28"/>
          <w:szCs w:val="28"/>
        </w:rPr>
        <w:t>и  методы  коррекционно-</w:t>
      </w:r>
      <w:r w:rsidRPr="006C1525">
        <w:rPr>
          <w:rFonts w:ascii="Times New Roman" w:hAnsi="Times New Roman"/>
          <w:sz w:val="28"/>
          <w:szCs w:val="28"/>
        </w:rPr>
        <w:t>воспитательной работы , в целях обеспечения  социальной</w:t>
      </w:r>
      <w:r>
        <w:rPr>
          <w:rFonts w:ascii="Times New Roman" w:hAnsi="Times New Roman"/>
          <w:sz w:val="28"/>
          <w:szCs w:val="28"/>
        </w:rPr>
        <w:t xml:space="preserve">  адаптации и интеграции детей </w:t>
      </w:r>
      <w:r w:rsidRPr="006C1525">
        <w:rPr>
          <w:rFonts w:ascii="Times New Roman" w:hAnsi="Times New Roman"/>
          <w:sz w:val="28"/>
          <w:szCs w:val="28"/>
        </w:rPr>
        <w:t xml:space="preserve">с ОВЗ  в обществе. </w:t>
      </w:r>
    </w:p>
    <w:p w:rsidR="00E453CE" w:rsidRPr="00341CF2" w:rsidRDefault="00E453CE" w:rsidP="006C1525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341CF2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984F3A">
        <w:rPr>
          <w:rFonts w:ascii="Times New Roman" w:hAnsi="Times New Roman"/>
          <w:b/>
          <w:sz w:val="28"/>
          <w:szCs w:val="28"/>
        </w:rPr>
        <w:t>Раздел II</w:t>
      </w:r>
      <w:r>
        <w:rPr>
          <w:rFonts w:ascii="Times New Roman" w:hAnsi="Times New Roman"/>
          <w:b/>
          <w:sz w:val="28"/>
          <w:szCs w:val="28"/>
        </w:rPr>
        <w:t>I</w:t>
      </w:r>
      <w:r w:rsidRPr="00984F3A">
        <w:rPr>
          <w:rFonts w:ascii="Times New Roman" w:hAnsi="Times New Roman"/>
          <w:b/>
          <w:sz w:val="28"/>
          <w:szCs w:val="28"/>
        </w:rPr>
        <w:t xml:space="preserve">.   </w:t>
      </w:r>
      <w:r w:rsidRPr="00C761D0">
        <w:rPr>
          <w:rFonts w:ascii="Times New Roman" w:hAnsi="Times New Roman"/>
          <w:b/>
          <w:sz w:val="28"/>
          <w:szCs w:val="28"/>
        </w:rPr>
        <w:t>Приоритетные направления, цель и задачи работы</w:t>
      </w:r>
    </w:p>
    <w:p w:rsidR="00E453CE" w:rsidRDefault="00E453CE" w:rsidP="00341CF2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 школы с детьми с  ОВЗ. </w:t>
      </w:r>
    </w:p>
    <w:p w:rsidR="00E453CE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984F3A">
        <w:rPr>
          <w:rFonts w:ascii="Times New Roman" w:hAnsi="Times New Roman"/>
          <w:sz w:val="28"/>
          <w:szCs w:val="28"/>
        </w:rPr>
        <w:t xml:space="preserve">Ценностные ориентиры адаптированной образовательной программы </w:t>
      </w:r>
      <w:r w:rsidRPr="00D46824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БОУ «</w:t>
      </w:r>
      <w:proofErr w:type="spellStart"/>
      <w:r>
        <w:rPr>
          <w:rFonts w:ascii="Times New Roman" w:hAnsi="Times New Roman"/>
          <w:sz w:val="28"/>
          <w:szCs w:val="28"/>
        </w:rPr>
        <w:t>Козьминская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  <w:r w:rsidRPr="00984F3A">
        <w:rPr>
          <w:rFonts w:ascii="Times New Roman" w:hAnsi="Times New Roman"/>
          <w:sz w:val="28"/>
          <w:szCs w:val="28"/>
        </w:rPr>
        <w:t xml:space="preserve"> определяются вектором развития Российского образования, содержащимся в стратегических документах Министерства Образования и науки последних лет.  Федеральный закон </w:t>
      </w:r>
      <w:r w:rsidRPr="00984F3A">
        <w:rPr>
          <w:rFonts w:ascii="Times New Roman" w:hAnsi="Times New Roman"/>
          <w:sz w:val="28"/>
          <w:szCs w:val="28"/>
        </w:rPr>
        <w:lastRenderedPageBreak/>
        <w:t xml:space="preserve">Российской Федерации от 29.12.2012 № 273 –ФЗ « Об образовании в Российской Федерации», Государственная программа «Развитие образования»  на 2013-2020 гг., </w:t>
      </w:r>
      <w:r>
        <w:rPr>
          <w:rFonts w:ascii="Times New Roman" w:hAnsi="Times New Roman"/>
          <w:sz w:val="28"/>
          <w:szCs w:val="28"/>
        </w:rPr>
        <w:t xml:space="preserve">Устав школы, </w:t>
      </w:r>
      <w:r w:rsidRPr="00984F3A">
        <w:rPr>
          <w:rFonts w:ascii="Times New Roman" w:hAnsi="Times New Roman"/>
          <w:sz w:val="28"/>
          <w:szCs w:val="28"/>
        </w:rPr>
        <w:t>новые ФГОС ориентируют школу на предоставление равных возможностей получения образования для всех категорий, обучающихся, обеспечение необходимых материально-технических и психолого-педагогических условий для детей с ОВЗ. Новая государственная образовательная политика имеет в своей основе научные теории Л.С.</w:t>
      </w:r>
      <w:r w:rsidRPr="00984F3A">
        <w:t xml:space="preserve"> </w:t>
      </w:r>
      <w:r w:rsidRPr="00984F3A">
        <w:rPr>
          <w:rFonts w:ascii="Times New Roman" w:hAnsi="Times New Roman"/>
          <w:sz w:val="28"/>
          <w:szCs w:val="28"/>
        </w:rPr>
        <w:t xml:space="preserve">Выготского, В.В. Давыдова, А.Р. </w:t>
      </w:r>
      <w:proofErr w:type="spellStart"/>
      <w:r w:rsidRPr="00984F3A">
        <w:rPr>
          <w:rFonts w:ascii="Times New Roman" w:hAnsi="Times New Roman"/>
          <w:sz w:val="28"/>
          <w:szCs w:val="28"/>
        </w:rPr>
        <w:t>Лурия</w:t>
      </w:r>
      <w:proofErr w:type="spellEnd"/>
      <w:r w:rsidRPr="00984F3A">
        <w:rPr>
          <w:rFonts w:ascii="Times New Roman" w:hAnsi="Times New Roman"/>
          <w:sz w:val="28"/>
          <w:szCs w:val="28"/>
        </w:rPr>
        <w:t>, П.Я. Гальперина. Это обусловливает обновление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F3A">
        <w:rPr>
          <w:rFonts w:ascii="Times New Roman" w:hAnsi="Times New Roman"/>
          <w:sz w:val="28"/>
          <w:szCs w:val="28"/>
        </w:rPr>
        <w:t>педагогической  парадигмы  в  русле  поиска  оптимальных  условий  развития  ребёнка  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F3A">
        <w:rPr>
          <w:rFonts w:ascii="Times New Roman" w:hAnsi="Times New Roman"/>
          <w:sz w:val="28"/>
          <w:szCs w:val="28"/>
        </w:rPr>
        <w:t>любыми  образовательными  потребностями,  особое  внимание  уделяется  поддержке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F3A">
        <w:rPr>
          <w:rFonts w:ascii="Times New Roman" w:hAnsi="Times New Roman"/>
          <w:sz w:val="28"/>
          <w:szCs w:val="28"/>
        </w:rPr>
        <w:t xml:space="preserve">компенсаторных возможностей ребёнка с </w:t>
      </w:r>
      <w:proofErr w:type="spellStart"/>
      <w:r w:rsidRPr="00984F3A">
        <w:rPr>
          <w:rFonts w:ascii="Times New Roman" w:hAnsi="Times New Roman"/>
          <w:sz w:val="28"/>
          <w:szCs w:val="28"/>
        </w:rPr>
        <w:t>дефицитарным</w:t>
      </w:r>
      <w:proofErr w:type="spellEnd"/>
      <w:r w:rsidRPr="00984F3A">
        <w:rPr>
          <w:rFonts w:ascii="Times New Roman" w:hAnsi="Times New Roman"/>
          <w:sz w:val="28"/>
          <w:szCs w:val="28"/>
        </w:rPr>
        <w:t xml:space="preserve"> развитием, раскрытию 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4F3A">
        <w:rPr>
          <w:rFonts w:ascii="Times New Roman" w:hAnsi="Times New Roman"/>
          <w:sz w:val="28"/>
          <w:szCs w:val="28"/>
        </w:rPr>
        <w:t>резервов, формированию адаптационного потенциала и жизненной компетентности.</w:t>
      </w:r>
    </w:p>
    <w:p w:rsidR="00E453CE" w:rsidRDefault="00E453CE" w:rsidP="00341CF2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984F3A">
        <w:rPr>
          <w:rFonts w:ascii="Times New Roman" w:hAnsi="Times New Roman"/>
          <w:sz w:val="28"/>
          <w:szCs w:val="28"/>
        </w:rPr>
        <w:t>Совершенствование методов работы с детьми, и</w:t>
      </w:r>
      <w:r>
        <w:rPr>
          <w:rFonts w:ascii="Times New Roman" w:hAnsi="Times New Roman"/>
          <w:sz w:val="28"/>
          <w:szCs w:val="28"/>
        </w:rPr>
        <w:t xml:space="preserve">меющими особые образовательные </w:t>
      </w:r>
      <w:r w:rsidRPr="00984F3A">
        <w:rPr>
          <w:rFonts w:ascii="Times New Roman" w:hAnsi="Times New Roman"/>
          <w:sz w:val="28"/>
          <w:szCs w:val="28"/>
        </w:rPr>
        <w:t>потребности, рассматривается Программой Развития шк</w:t>
      </w:r>
      <w:r>
        <w:rPr>
          <w:rFonts w:ascii="Times New Roman" w:hAnsi="Times New Roman"/>
          <w:sz w:val="28"/>
          <w:szCs w:val="28"/>
        </w:rPr>
        <w:t xml:space="preserve">олы как обязательный компонент </w:t>
      </w:r>
      <w:r w:rsidRPr="00984F3A">
        <w:rPr>
          <w:rFonts w:ascii="Times New Roman" w:hAnsi="Times New Roman"/>
          <w:sz w:val="28"/>
          <w:szCs w:val="28"/>
        </w:rPr>
        <w:t>достижения высокого качества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E453CE" w:rsidRPr="004E2F92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984F3A">
        <w:rPr>
          <w:rFonts w:ascii="Times New Roman" w:hAnsi="Times New Roman"/>
          <w:sz w:val="28"/>
          <w:szCs w:val="28"/>
        </w:rPr>
        <w:t>В настоящий момент устоявшегося мнения о</w:t>
      </w:r>
      <w:r w:rsidRPr="004E2F92">
        <w:t xml:space="preserve"> </w:t>
      </w:r>
      <w:r w:rsidRPr="004E2F92">
        <w:rPr>
          <w:rFonts w:ascii="Times New Roman" w:hAnsi="Times New Roman"/>
          <w:sz w:val="28"/>
          <w:szCs w:val="28"/>
        </w:rPr>
        <w:t>причинах задерживающегося развития в литературе нет. Однако, большинство авторов подчеркивает временной (несоответствие уровня психического развития возрасту) и вместе с тем временный характер отставания, которое с возрастом преодолевается и тем успешнее, чем адекватнее и раньше создаются условия обучения и развития детей рассматриваемой категории</w:t>
      </w:r>
    </w:p>
    <w:p w:rsidR="00E453CE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t xml:space="preserve">Трудности в обучении и развитии могут </w:t>
      </w:r>
      <w:r>
        <w:rPr>
          <w:rFonts w:ascii="Times New Roman" w:hAnsi="Times New Roman"/>
          <w:sz w:val="28"/>
          <w:szCs w:val="28"/>
        </w:rPr>
        <w:t xml:space="preserve">иметь  дети  с </w:t>
      </w:r>
      <w:r w:rsidRPr="004E2F92">
        <w:rPr>
          <w:rFonts w:ascii="Times New Roman" w:hAnsi="Times New Roman"/>
          <w:sz w:val="28"/>
          <w:szCs w:val="28"/>
        </w:rPr>
        <w:t xml:space="preserve">ослабленным  здоровьем,  </w:t>
      </w:r>
      <w:proofErr w:type="spellStart"/>
      <w:r w:rsidRPr="004E2F92">
        <w:rPr>
          <w:rFonts w:ascii="Times New Roman" w:hAnsi="Times New Roman"/>
          <w:sz w:val="28"/>
          <w:szCs w:val="28"/>
        </w:rPr>
        <w:t>леворукие</w:t>
      </w:r>
      <w:proofErr w:type="spellEnd"/>
      <w:r w:rsidRPr="004E2F92">
        <w:rPr>
          <w:rFonts w:ascii="Times New Roman" w:hAnsi="Times New Roman"/>
          <w:sz w:val="28"/>
          <w:szCs w:val="28"/>
        </w:rPr>
        <w:t xml:space="preserve">  дети,  дети-инвалиды. 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t xml:space="preserve">Новая редакция Программы развития МБОУ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Козьминская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  <w:r w:rsidRPr="00984F3A">
        <w:rPr>
          <w:rFonts w:ascii="Times New Roman" w:hAnsi="Times New Roman"/>
          <w:sz w:val="28"/>
          <w:szCs w:val="28"/>
        </w:rPr>
        <w:t xml:space="preserve"> </w:t>
      </w:r>
      <w:r w:rsidRPr="004E2F92">
        <w:rPr>
          <w:rFonts w:ascii="Times New Roman" w:hAnsi="Times New Roman"/>
          <w:sz w:val="28"/>
          <w:szCs w:val="28"/>
        </w:rPr>
        <w:t xml:space="preserve">до </w:t>
      </w:r>
      <w:r>
        <w:rPr>
          <w:rFonts w:ascii="Times New Roman" w:hAnsi="Times New Roman"/>
          <w:sz w:val="28"/>
          <w:szCs w:val="28"/>
        </w:rPr>
        <w:t>2019</w:t>
      </w:r>
      <w:r w:rsidRPr="004E2F92">
        <w:rPr>
          <w:rFonts w:ascii="Times New Roman" w:hAnsi="Times New Roman"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включительно</w:t>
      </w:r>
      <w:r w:rsidRPr="004E2F92">
        <w:rPr>
          <w:rFonts w:ascii="Times New Roman" w:hAnsi="Times New Roman"/>
          <w:sz w:val="28"/>
          <w:szCs w:val="28"/>
        </w:rPr>
        <w:t xml:space="preserve"> предусматр</w:t>
      </w:r>
      <w:r>
        <w:rPr>
          <w:rFonts w:ascii="Times New Roman" w:hAnsi="Times New Roman"/>
          <w:sz w:val="28"/>
          <w:szCs w:val="28"/>
        </w:rPr>
        <w:t>ивает акцент на индивидуализацию</w:t>
      </w:r>
      <w:r w:rsidRPr="004E2F92">
        <w:rPr>
          <w:rFonts w:ascii="Times New Roman" w:hAnsi="Times New Roman"/>
          <w:sz w:val="28"/>
          <w:szCs w:val="28"/>
        </w:rPr>
        <w:t xml:space="preserve"> образования.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 xml:space="preserve">Выбор  приоритетных  направлений  работы  школы,  определение  цели  и  задач деятельности педагогического коллектива с детьми с ОВЗ определяется в зависимости от  специфических характеристик образовательного пространства школы, а именно: </w:t>
      </w:r>
    </w:p>
    <w:p w:rsidR="00E453CE" w:rsidRPr="002B5FC6" w:rsidRDefault="00E453CE" w:rsidP="002B5FC6">
      <w:pPr>
        <w:pStyle w:val="a4"/>
        <w:numPr>
          <w:ilvl w:val="0"/>
          <w:numId w:val="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 xml:space="preserve">социальным  заказом  на  обеспечение  образовательных  услуг  для  учащихся  с ограниченными возможностями здоровья; </w:t>
      </w:r>
    </w:p>
    <w:p w:rsidR="00E453CE" w:rsidRPr="002B5FC6" w:rsidRDefault="00E453CE" w:rsidP="002B5FC6">
      <w:pPr>
        <w:pStyle w:val="a4"/>
        <w:numPr>
          <w:ilvl w:val="0"/>
          <w:numId w:val="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lastRenderedPageBreak/>
        <w:t xml:space="preserve">индивидуальными  возможностями,  способностями  и  интересами  учащихся  с интеллектуальными нарушениями и  их родителей; </w:t>
      </w:r>
    </w:p>
    <w:p w:rsidR="00E453CE" w:rsidRPr="002B5FC6" w:rsidRDefault="00E453CE" w:rsidP="002B5FC6">
      <w:pPr>
        <w:pStyle w:val="a4"/>
        <w:numPr>
          <w:ilvl w:val="0"/>
          <w:numId w:val="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 xml:space="preserve">реальным  состоянием  физического  и  нравственного  здоровья  учащихся; необходимостью поддерживать и развивать здоровый образ жизни; </w:t>
      </w:r>
    </w:p>
    <w:p w:rsidR="00E453CE" w:rsidRDefault="00E453CE" w:rsidP="002B5FC6">
      <w:pPr>
        <w:pStyle w:val="a4"/>
        <w:numPr>
          <w:ilvl w:val="0"/>
          <w:numId w:val="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>необходимостью  активизировать  становление  ценностных  ориентаций обучающихся  через  систему    воспитания  и  дополнительного  образования, обеспечивающую содержательный образовательно-культурный досуг.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>Таким  образом,  организация  инклюзивного  образов</w:t>
      </w:r>
      <w:r>
        <w:rPr>
          <w:rFonts w:ascii="Times New Roman" w:hAnsi="Times New Roman"/>
          <w:sz w:val="28"/>
          <w:szCs w:val="28"/>
        </w:rPr>
        <w:t xml:space="preserve">ания  в  школе    строится  на </w:t>
      </w:r>
      <w:r w:rsidRPr="002B5FC6">
        <w:rPr>
          <w:rFonts w:ascii="Times New Roman" w:hAnsi="Times New Roman"/>
          <w:sz w:val="28"/>
          <w:szCs w:val="28"/>
        </w:rPr>
        <w:t>принципах  личностно-ориентированной  педагогики</w:t>
      </w:r>
      <w:r>
        <w:rPr>
          <w:rFonts w:ascii="Times New Roman" w:hAnsi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/>
          <w:sz w:val="28"/>
          <w:szCs w:val="28"/>
        </w:rPr>
        <w:t xml:space="preserve">  образования  и </w:t>
      </w:r>
      <w:r w:rsidRPr="002B5FC6">
        <w:rPr>
          <w:rFonts w:ascii="Times New Roman" w:hAnsi="Times New Roman"/>
          <w:sz w:val="28"/>
          <w:szCs w:val="28"/>
        </w:rPr>
        <w:t xml:space="preserve">вариативности  содержания  образования.  В  данной  адаптированной  образовательной </w:t>
      </w:r>
    </w:p>
    <w:p w:rsidR="00E453CE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>программе  формируются  следующие  приоритет</w:t>
      </w:r>
      <w:r>
        <w:rPr>
          <w:rFonts w:ascii="Times New Roman" w:hAnsi="Times New Roman"/>
          <w:sz w:val="28"/>
          <w:szCs w:val="28"/>
        </w:rPr>
        <w:t xml:space="preserve">ные  направления  деятельности </w:t>
      </w:r>
      <w:r w:rsidRPr="002B5FC6">
        <w:rPr>
          <w:rFonts w:ascii="Times New Roman" w:hAnsi="Times New Roman"/>
          <w:sz w:val="28"/>
          <w:szCs w:val="28"/>
        </w:rPr>
        <w:t>педагогического коллектива: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B5FC6">
        <w:rPr>
          <w:rFonts w:ascii="Times New Roman" w:hAnsi="Times New Roman"/>
          <w:sz w:val="28"/>
          <w:szCs w:val="28"/>
        </w:rPr>
        <w:t xml:space="preserve"> осуществление  обучения  и  воспитания  личности,  способной  адаптироваться  к социуму и найти свое место в жизни;  сознающей</w:t>
      </w:r>
      <w:r>
        <w:rPr>
          <w:rFonts w:ascii="Times New Roman" w:hAnsi="Times New Roman"/>
          <w:sz w:val="28"/>
          <w:szCs w:val="28"/>
        </w:rPr>
        <w:t xml:space="preserve"> ответственность перед семьей, </w:t>
      </w:r>
      <w:r w:rsidRPr="002B5FC6">
        <w:rPr>
          <w:rFonts w:ascii="Times New Roman" w:hAnsi="Times New Roman"/>
          <w:sz w:val="28"/>
          <w:szCs w:val="28"/>
        </w:rPr>
        <w:t xml:space="preserve">обществом  и  государством,  уважающей  права,  свободы  других  граждан, Конституцию и законы, способной к взаимопониманию и сотрудничеству между 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B5FC6">
        <w:rPr>
          <w:rFonts w:ascii="Times New Roman" w:hAnsi="Times New Roman"/>
          <w:sz w:val="28"/>
          <w:szCs w:val="28"/>
        </w:rPr>
        <w:t xml:space="preserve">людьми,  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5FC6">
        <w:rPr>
          <w:rFonts w:ascii="Times New Roman" w:hAnsi="Times New Roman"/>
          <w:sz w:val="28"/>
          <w:szCs w:val="28"/>
        </w:rPr>
        <w:t xml:space="preserve">  обеспечение непрерывности начального общего, основного общего специального (коррекционного) образования; 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B5FC6">
        <w:rPr>
          <w:rFonts w:ascii="Times New Roman" w:hAnsi="Times New Roman"/>
          <w:sz w:val="28"/>
          <w:szCs w:val="28"/>
        </w:rPr>
        <w:t xml:space="preserve">  создание  условий  для  максимально  эффективного  развития  (</w:t>
      </w:r>
      <w:proofErr w:type="spellStart"/>
      <w:r w:rsidRPr="002B5FC6">
        <w:rPr>
          <w:rFonts w:ascii="Times New Roman" w:hAnsi="Times New Roman"/>
          <w:sz w:val="28"/>
          <w:szCs w:val="28"/>
        </w:rPr>
        <w:t>доразвития</w:t>
      </w:r>
      <w:proofErr w:type="spellEnd"/>
      <w:r w:rsidRPr="002B5FC6">
        <w:rPr>
          <w:rFonts w:ascii="Times New Roman" w:hAnsi="Times New Roman"/>
          <w:sz w:val="28"/>
          <w:szCs w:val="28"/>
        </w:rPr>
        <w:t xml:space="preserve"> нарушенных функций) и социальной реабилит</w:t>
      </w:r>
      <w:r>
        <w:rPr>
          <w:rFonts w:ascii="Times New Roman" w:hAnsi="Times New Roman"/>
          <w:sz w:val="28"/>
          <w:szCs w:val="28"/>
        </w:rPr>
        <w:t xml:space="preserve">ации учащегося с ограниченными </w:t>
      </w:r>
      <w:r w:rsidRPr="002B5FC6">
        <w:rPr>
          <w:rFonts w:ascii="Times New Roman" w:hAnsi="Times New Roman"/>
          <w:sz w:val="28"/>
          <w:szCs w:val="28"/>
        </w:rPr>
        <w:t xml:space="preserve">возможностями  здоровья,  для  осознанного  </w:t>
      </w:r>
      <w:r>
        <w:rPr>
          <w:rFonts w:ascii="Times New Roman" w:hAnsi="Times New Roman"/>
          <w:sz w:val="28"/>
          <w:szCs w:val="28"/>
        </w:rPr>
        <w:t xml:space="preserve">выбора    им  профессии  через </w:t>
      </w:r>
      <w:r w:rsidRPr="002B5FC6">
        <w:rPr>
          <w:rFonts w:ascii="Times New Roman" w:hAnsi="Times New Roman"/>
          <w:sz w:val="28"/>
          <w:szCs w:val="28"/>
        </w:rPr>
        <w:t xml:space="preserve">организацию углубленного трудового обучения,  </w:t>
      </w:r>
    </w:p>
    <w:p w:rsidR="00E453CE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B5FC6">
        <w:rPr>
          <w:rFonts w:ascii="Times New Roman" w:hAnsi="Times New Roman"/>
          <w:sz w:val="28"/>
          <w:szCs w:val="28"/>
        </w:rPr>
        <w:t xml:space="preserve"> реализация дополнительного образования через систему внеурочной и внешкольной деятельности;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B5FC6">
        <w:rPr>
          <w:rFonts w:ascii="Times New Roman" w:hAnsi="Times New Roman"/>
          <w:sz w:val="28"/>
          <w:szCs w:val="28"/>
        </w:rPr>
        <w:t xml:space="preserve">обеспечение мер, повышающих эффективность социальной адаптации учащихся; </w:t>
      </w:r>
    </w:p>
    <w:p w:rsidR="00E453CE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B5FC6">
        <w:rPr>
          <w:rFonts w:ascii="Times New Roman" w:hAnsi="Times New Roman"/>
          <w:sz w:val="28"/>
          <w:szCs w:val="28"/>
        </w:rPr>
        <w:t xml:space="preserve">  создание условий для сохранения и укрепления физического и нравственного здоровья учащихся.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>Приоритетные направления в деятельности школы в</w:t>
      </w:r>
      <w:r>
        <w:rPr>
          <w:rFonts w:ascii="Times New Roman" w:hAnsi="Times New Roman"/>
          <w:sz w:val="28"/>
          <w:szCs w:val="28"/>
        </w:rPr>
        <w:t xml:space="preserve"> вопросах инклюзивного </w:t>
      </w:r>
      <w:r w:rsidRPr="00F335A1">
        <w:rPr>
          <w:rFonts w:ascii="Times New Roman" w:hAnsi="Times New Roman"/>
          <w:sz w:val="28"/>
          <w:szCs w:val="28"/>
        </w:rPr>
        <w:t xml:space="preserve">образования могут быть реализованы лишь при четком, взаимодополняющем </w:t>
      </w:r>
      <w:r>
        <w:rPr>
          <w:rFonts w:ascii="Times New Roman" w:hAnsi="Times New Roman"/>
          <w:sz w:val="28"/>
          <w:szCs w:val="28"/>
        </w:rPr>
        <w:t>в</w:t>
      </w:r>
      <w:r w:rsidRPr="00F335A1">
        <w:rPr>
          <w:rFonts w:ascii="Times New Roman" w:hAnsi="Times New Roman"/>
          <w:sz w:val="28"/>
          <w:szCs w:val="28"/>
        </w:rPr>
        <w:t xml:space="preserve">заимодействии основных структурных блоков: </w:t>
      </w:r>
    </w:p>
    <w:p w:rsidR="00E453CE" w:rsidRPr="00F335A1" w:rsidRDefault="00E453CE" w:rsidP="00F335A1">
      <w:pPr>
        <w:pStyle w:val="a4"/>
        <w:numPr>
          <w:ilvl w:val="0"/>
          <w:numId w:val="5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lastRenderedPageBreak/>
        <w:t xml:space="preserve">педагогическая работа, обеспечивающая базовое образование в соответствии с требованиями образовательных программ;  </w:t>
      </w:r>
    </w:p>
    <w:p w:rsidR="00E453CE" w:rsidRPr="00F335A1" w:rsidRDefault="00E453CE" w:rsidP="00F335A1">
      <w:pPr>
        <w:pStyle w:val="a4"/>
        <w:numPr>
          <w:ilvl w:val="0"/>
          <w:numId w:val="5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психологическая  работа,  обеспечивающая  коррекционную  направленность обучения и воспитания и   комфортность учащихся в рамках образовательного пространства школы; </w:t>
      </w:r>
    </w:p>
    <w:p w:rsidR="00E453CE" w:rsidRPr="00F335A1" w:rsidRDefault="00E453CE" w:rsidP="00F335A1">
      <w:pPr>
        <w:pStyle w:val="a4"/>
        <w:numPr>
          <w:ilvl w:val="0"/>
          <w:numId w:val="5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дополнительное образование; </w:t>
      </w:r>
    </w:p>
    <w:p w:rsidR="00E453CE" w:rsidRDefault="00E453CE" w:rsidP="00F335A1">
      <w:pPr>
        <w:pStyle w:val="a4"/>
        <w:numPr>
          <w:ilvl w:val="0"/>
          <w:numId w:val="5"/>
        </w:numPr>
        <w:spacing w:after="0"/>
        <w:ind w:right="1134"/>
      </w:pPr>
      <w:r w:rsidRPr="00F335A1">
        <w:rPr>
          <w:rFonts w:ascii="Times New Roman" w:hAnsi="Times New Roman"/>
          <w:sz w:val="28"/>
          <w:szCs w:val="28"/>
        </w:rPr>
        <w:t>углубленная трудовая подготовка, направленная  на социализ</w:t>
      </w:r>
      <w:r>
        <w:t xml:space="preserve">ацию учащихся; </w:t>
      </w:r>
    </w:p>
    <w:p w:rsidR="00E453CE" w:rsidRDefault="00E453CE" w:rsidP="00F335A1">
      <w:pPr>
        <w:pStyle w:val="a4"/>
        <w:numPr>
          <w:ilvl w:val="0"/>
          <w:numId w:val="5"/>
        </w:numPr>
        <w:spacing w:after="0"/>
        <w:ind w:right="1134"/>
      </w:pPr>
      <w:r>
        <w:t xml:space="preserve">воспитательная  работа,  обеспечивающая  становление  ценностных  ориентаций личности; </w:t>
      </w:r>
    </w:p>
    <w:p w:rsidR="00E453CE" w:rsidRPr="00F335A1" w:rsidRDefault="00E453CE" w:rsidP="00F335A1">
      <w:pPr>
        <w:pStyle w:val="a4"/>
        <w:numPr>
          <w:ilvl w:val="0"/>
          <w:numId w:val="5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внедрение </w:t>
      </w:r>
      <w:proofErr w:type="spellStart"/>
      <w:r w:rsidRPr="00F335A1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F335A1">
        <w:rPr>
          <w:rFonts w:ascii="Times New Roman" w:hAnsi="Times New Roman"/>
          <w:sz w:val="28"/>
          <w:szCs w:val="28"/>
        </w:rPr>
        <w:t xml:space="preserve"> технологий, обеспечивающих формирование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5A1">
        <w:rPr>
          <w:rFonts w:ascii="Times New Roman" w:hAnsi="Times New Roman"/>
          <w:sz w:val="28"/>
          <w:szCs w:val="28"/>
        </w:rPr>
        <w:t xml:space="preserve">стереотипа здорового образа жизни.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>Необходимо  отметить,  что  каждое  из  перечисленных  приоритетных  направлений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5A1">
        <w:rPr>
          <w:rFonts w:ascii="Times New Roman" w:hAnsi="Times New Roman"/>
          <w:sz w:val="28"/>
          <w:szCs w:val="28"/>
        </w:rPr>
        <w:t xml:space="preserve">очень  многогранно.  Предполагается  корректировка  поставленных  перед  коллективом </w:t>
      </w:r>
    </w:p>
    <w:p w:rsidR="00E453CE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>конкретных задач по мере продвижения к намеченной цели.</w:t>
      </w:r>
    </w:p>
    <w:p w:rsidR="00E453CE" w:rsidRPr="002B5FC6" w:rsidRDefault="00E453CE" w:rsidP="002B5FC6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4E2F92" w:rsidRDefault="00E453CE" w:rsidP="004E2F9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t>В школе развиваются не только методические возможности личностно-ориентиро</w:t>
      </w:r>
      <w:r>
        <w:rPr>
          <w:rFonts w:ascii="Times New Roman" w:hAnsi="Times New Roman"/>
          <w:sz w:val="28"/>
          <w:szCs w:val="28"/>
        </w:rPr>
        <w:t xml:space="preserve">ванного подхода в обучении, но </w:t>
      </w:r>
      <w:r w:rsidRPr="004E2F92">
        <w:rPr>
          <w:rFonts w:ascii="Times New Roman" w:hAnsi="Times New Roman"/>
          <w:sz w:val="28"/>
          <w:szCs w:val="28"/>
        </w:rPr>
        <w:t>и осваиваются индивидуализированные системы оценивани</w:t>
      </w:r>
      <w:r>
        <w:rPr>
          <w:rFonts w:ascii="Times New Roman" w:hAnsi="Times New Roman"/>
          <w:sz w:val="28"/>
          <w:szCs w:val="28"/>
        </w:rPr>
        <w:t xml:space="preserve">я, позволяющие использовать их </w:t>
      </w:r>
      <w:r w:rsidRPr="004E2F92">
        <w:rPr>
          <w:rFonts w:ascii="Times New Roman" w:hAnsi="Times New Roman"/>
          <w:sz w:val="28"/>
          <w:szCs w:val="28"/>
        </w:rPr>
        <w:t>как  инструмент  личностного  саморазвития  шко</w:t>
      </w:r>
      <w:r>
        <w:rPr>
          <w:rFonts w:ascii="Times New Roman" w:hAnsi="Times New Roman"/>
          <w:sz w:val="28"/>
          <w:szCs w:val="28"/>
        </w:rPr>
        <w:t xml:space="preserve">льников,  имеющих  своеобразие </w:t>
      </w:r>
      <w:r w:rsidRPr="004E2F92">
        <w:rPr>
          <w:rFonts w:ascii="Times New Roman" w:hAnsi="Times New Roman"/>
          <w:sz w:val="28"/>
          <w:szCs w:val="28"/>
        </w:rPr>
        <w:t>образовательных  потребностей.    Нали</w:t>
      </w:r>
      <w:r>
        <w:rPr>
          <w:rFonts w:ascii="Times New Roman" w:hAnsi="Times New Roman"/>
          <w:sz w:val="28"/>
          <w:szCs w:val="28"/>
        </w:rPr>
        <w:t xml:space="preserve">чие </w:t>
      </w:r>
      <w:r w:rsidRPr="004E2F92">
        <w:rPr>
          <w:rFonts w:ascii="Times New Roman" w:hAnsi="Times New Roman"/>
          <w:sz w:val="28"/>
          <w:szCs w:val="28"/>
        </w:rPr>
        <w:t xml:space="preserve">ограничений  возможностей  здоровья  у школьников  обусловливает  необходимость  расширения  </w:t>
      </w:r>
      <w:r>
        <w:rPr>
          <w:rFonts w:ascii="Times New Roman" w:hAnsi="Times New Roman"/>
          <w:sz w:val="28"/>
          <w:szCs w:val="28"/>
        </w:rPr>
        <w:t xml:space="preserve">представлений  педагогического </w:t>
      </w:r>
      <w:r w:rsidRPr="004E2F92">
        <w:rPr>
          <w:rFonts w:ascii="Times New Roman" w:hAnsi="Times New Roman"/>
          <w:sz w:val="28"/>
          <w:szCs w:val="28"/>
        </w:rPr>
        <w:t>коллектива  и  окружающей  социальной  среды  о  сос</w:t>
      </w:r>
      <w:r>
        <w:rPr>
          <w:rFonts w:ascii="Times New Roman" w:hAnsi="Times New Roman"/>
          <w:sz w:val="28"/>
          <w:szCs w:val="28"/>
        </w:rPr>
        <w:t xml:space="preserve">тавляющих  их  образовательных </w:t>
      </w:r>
      <w:r w:rsidRPr="004E2F92">
        <w:rPr>
          <w:rFonts w:ascii="Times New Roman" w:hAnsi="Times New Roman"/>
          <w:sz w:val="28"/>
          <w:szCs w:val="28"/>
        </w:rPr>
        <w:t xml:space="preserve">результатов. Технологии  педагогики  успеха,  которые  применяются  в  рамках  данной </w:t>
      </w:r>
    </w:p>
    <w:p w:rsidR="00E453CE" w:rsidRPr="004E2F92" w:rsidRDefault="00E453CE" w:rsidP="004E2F9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t>программы, обеспечивают необходимый эмоциональный ре</w:t>
      </w:r>
      <w:r>
        <w:rPr>
          <w:rFonts w:ascii="Times New Roman" w:hAnsi="Times New Roman"/>
          <w:sz w:val="28"/>
          <w:szCs w:val="28"/>
        </w:rPr>
        <w:t xml:space="preserve">сурс для адаптации детей с ОВЗ </w:t>
      </w:r>
      <w:r w:rsidRPr="004E2F92">
        <w:rPr>
          <w:rFonts w:ascii="Times New Roman" w:hAnsi="Times New Roman"/>
          <w:sz w:val="28"/>
          <w:szCs w:val="28"/>
        </w:rPr>
        <w:t xml:space="preserve">к  жизни.  Одним  из  центральных  механизмов  развития  адаптационного  потенциала </w:t>
      </w:r>
    </w:p>
    <w:p w:rsidR="00E453CE" w:rsidRPr="004E2F92" w:rsidRDefault="00E453CE" w:rsidP="004E2F9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t>школьников  с  ОВЗ  является  включение  их  в  работ</w:t>
      </w:r>
      <w:r>
        <w:rPr>
          <w:rFonts w:ascii="Times New Roman" w:hAnsi="Times New Roman"/>
          <w:sz w:val="28"/>
          <w:szCs w:val="28"/>
        </w:rPr>
        <w:t xml:space="preserve">у  разновозрастных  творческих </w:t>
      </w:r>
      <w:r w:rsidRPr="004E2F92">
        <w:rPr>
          <w:rFonts w:ascii="Times New Roman" w:hAnsi="Times New Roman"/>
          <w:sz w:val="28"/>
          <w:szCs w:val="28"/>
        </w:rPr>
        <w:t xml:space="preserve">коллективов, участие в общешкольных мероприятиях наравне со всеми. Традицией школы </w:t>
      </w:r>
    </w:p>
    <w:p w:rsidR="00E453CE" w:rsidRDefault="00E453CE" w:rsidP="004E2F9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t xml:space="preserve">является участие детей с ОВЗ в школьных </w:t>
      </w:r>
      <w:r>
        <w:rPr>
          <w:rFonts w:ascii="Times New Roman" w:hAnsi="Times New Roman"/>
          <w:sz w:val="28"/>
          <w:szCs w:val="28"/>
        </w:rPr>
        <w:t xml:space="preserve"> кружках художественной самодеятельности , спектаклях, </w:t>
      </w:r>
      <w:r w:rsidRPr="004E2F92">
        <w:rPr>
          <w:rFonts w:ascii="Times New Roman" w:hAnsi="Times New Roman"/>
          <w:sz w:val="28"/>
          <w:szCs w:val="28"/>
        </w:rPr>
        <w:t>диспутах</w:t>
      </w:r>
      <w:r>
        <w:rPr>
          <w:rFonts w:ascii="Times New Roman" w:hAnsi="Times New Roman"/>
          <w:sz w:val="28"/>
          <w:szCs w:val="28"/>
        </w:rPr>
        <w:t xml:space="preserve"> и других мероприятиях школьной жизни. Районных </w:t>
      </w:r>
      <w:r w:rsidRPr="004E2F92">
        <w:rPr>
          <w:rFonts w:ascii="Times New Roman" w:hAnsi="Times New Roman"/>
          <w:sz w:val="28"/>
          <w:szCs w:val="28"/>
        </w:rPr>
        <w:t xml:space="preserve"> мероприятиях </w:t>
      </w:r>
      <w:r>
        <w:rPr>
          <w:rFonts w:ascii="Times New Roman" w:hAnsi="Times New Roman"/>
          <w:sz w:val="28"/>
          <w:szCs w:val="28"/>
        </w:rPr>
        <w:t xml:space="preserve"> литературно- творческого </w:t>
      </w:r>
      <w:r w:rsidRPr="004E2F92">
        <w:rPr>
          <w:rFonts w:ascii="Times New Roman" w:hAnsi="Times New Roman"/>
          <w:sz w:val="28"/>
          <w:szCs w:val="28"/>
        </w:rPr>
        <w:t xml:space="preserve">цикла </w:t>
      </w:r>
      <w:r>
        <w:rPr>
          <w:rFonts w:ascii="Times New Roman" w:hAnsi="Times New Roman"/>
          <w:sz w:val="28"/>
          <w:szCs w:val="28"/>
        </w:rPr>
        <w:t>,</w:t>
      </w:r>
      <w:r w:rsidRPr="004E2F92">
        <w:rPr>
          <w:rFonts w:ascii="Times New Roman" w:hAnsi="Times New Roman"/>
          <w:sz w:val="28"/>
          <w:szCs w:val="28"/>
        </w:rPr>
        <w:t xml:space="preserve">спортивных соревнованиях.  </w:t>
      </w:r>
    </w:p>
    <w:p w:rsidR="00E453CE" w:rsidRPr="004E2F92" w:rsidRDefault="00E453CE" w:rsidP="004E2F92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4E2F92" w:rsidRDefault="00E453CE" w:rsidP="004E2F9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lastRenderedPageBreak/>
        <w:t xml:space="preserve">    </w:t>
      </w:r>
      <w:r w:rsidRPr="004E2F92">
        <w:rPr>
          <w:rFonts w:ascii="Times New Roman" w:hAnsi="Times New Roman"/>
          <w:b/>
          <w:sz w:val="28"/>
          <w:szCs w:val="28"/>
        </w:rPr>
        <w:t>Цель адаптированной образовательной программы</w:t>
      </w:r>
      <w:r w:rsidRPr="004E2F92">
        <w:rPr>
          <w:rFonts w:ascii="Times New Roman" w:hAnsi="Times New Roman"/>
          <w:sz w:val="28"/>
          <w:szCs w:val="28"/>
        </w:rPr>
        <w:t xml:space="preserve"> - обеспечение  в МБОУ 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Козьминская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средняя общеобразовательная школа»</w:t>
      </w:r>
      <w:r w:rsidRPr="004E2F92">
        <w:rPr>
          <w:rFonts w:ascii="Times New Roman" w:hAnsi="Times New Roman"/>
          <w:sz w:val="28"/>
          <w:szCs w:val="28"/>
        </w:rPr>
        <w:t xml:space="preserve">    адаптированной  учебно-воспитательной  развивающей  среды  для  развития индивидуального  адаптационного  потенциала  детей  с  особыми  образовательными потребностями,  трудностями  в  обучении,  в  соот</w:t>
      </w:r>
      <w:r>
        <w:rPr>
          <w:rFonts w:ascii="Times New Roman" w:hAnsi="Times New Roman"/>
          <w:sz w:val="28"/>
          <w:szCs w:val="28"/>
        </w:rPr>
        <w:t xml:space="preserve">ветствии  с  их  возрастными  </w:t>
      </w:r>
      <w:proofErr w:type="spellStart"/>
      <w:r>
        <w:rPr>
          <w:rFonts w:ascii="Times New Roman" w:hAnsi="Times New Roman"/>
          <w:sz w:val="28"/>
          <w:szCs w:val="28"/>
        </w:rPr>
        <w:t>индиви</w:t>
      </w:r>
      <w:r w:rsidRPr="004E2F92">
        <w:rPr>
          <w:rFonts w:ascii="Times New Roman" w:hAnsi="Times New Roman"/>
          <w:sz w:val="28"/>
          <w:szCs w:val="28"/>
        </w:rPr>
        <w:t>дуаль</w:t>
      </w:r>
      <w:proofErr w:type="spellEnd"/>
      <w:r>
        <w:rPr>
          <w:rFonts w:ascii="Times New Roman" w:hAnsi="Times New Roman"/>
          <w:sz w:val="28"/>
          <w:szCs w:val="28"/>
        </w:rPr>
        <w:t xml:space="preserve"> -</w:t>
      </w:r>
      <w:proofErr w:type="spellStart"/>
      <w:r w:rsidRPr="004E2F92">
        <w:rPr>
          <w:rFonts w:ascii="Times New Roman" w:hAnsi="Times New Roman"/>
          <w:sz w:val="28"/>
          <w:szCs w:val="28"/>
        </w:rPr>
        <w:t>ными</w:t>
      </w:r>
      <w:proofErr w:type="spellEnd"/>
      <w:r w:rsidRPr="004E2F92">
        <w:rPr>
          <w:rFonts w:ascii="Times New Roman" w:hAnsi="Times New Roman"/>
          <w:sz w:val="28"/>
          <w:szCs w:val="28"/>
        </w:rPr>
        <w:t xml:space="preserve">  особенностями,  состоянием  соматического  и  нервно-психического здоровья. </w:t>
      </w:r>
    </w:p>
    <w:p w:rsidR="00E453CE" w:rsidRPr="004E2F92" w:rsidRDefault="00E453CE" w:rsidP="004E2F92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4E2F92">
        <w:rPr>
          <w:rFonts w:ascii="Times New Roman" w:hAnsi="Times New Roman"/>
          <w:sz w:val="28"/>
          <w:szCs w:val="28"/>
        </w:rPr>
        <w:t xml:space="preserve"> </w:t>
      </w:r>
    </w:p>
    <w:p w:rsidR="00E453CE" w:rsidRPr="00164F47" w:rsidRDefault="00E453CE" w:rsidP="004E2F92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164F47">
        <w:rPr>
          <w:rFonts w:ascii="Times New Roman" w:hAnsi="Times New Roman"/>
          <w:b/>
          <w:sz w:val="28"/>
          <w:szCs w:val="28"/>
        </w:rPr>
        <w:t xml:space="preserve">Задачи программы: </w:t>
      </w:r>
    </w:p>
    <w:p w:rsidR="00E453CE" w:rsidRPr="00164F47" w:rsidRDefault="00E453CE" w:rsidP="004E2F92">
      <w:pPr>
        <w:pStyle w:val="a4"/>
        <w:numPr>
          <w:ilvl w:val="0"/>
          <w:numId w:val="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Обеспечение  реализации  прав  обучающихся  с  ОВЗ  на  получение  бесплатного образования,  специальных  психолого-педагогических  и  материально-технических условий, необходимых для поддержки образовательных потребностей детей с ОВЗ; </w:t>
      </w:r>
    </w:p>
    <w:p w:rsidR="00E453CE" w:rsidRPr="00164F47" w:rsidRDefault="00E453CE" w:rsidP="004E2F92">
      <w:pPr>
        <w:pStyle w:val="a4"/>
        <w:numPr>
          <w:ilvl w:val="0"/>
          <w:numId w:val="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>Диагностический мониторинг образовательных потребностей детей с ОВЗ, диапазона необходимого социально-</w:t>
      </w:r>
      <w:proofErr w:type="spellStart"/>
      <w:r w:rsidRPr="00164F47">
        <w:rPr>
          <w:rFonts w:ascii="Times New Roman" w:hAnsi="Times New Roman"/>
          <w:sz w:val="28"/>
          <w:szCs w:val="28"/>
        </w:rPr>
        <w:t>психологичского</w:t>
      </w:r>
      <w:proofErr w:type="spellEnd"/>
      <w:r w:rsidRPr="00164F47">
        <w:rPr>
          <w:rFonts w:ascii="Times New Roman" w:hAnsi="Times New Roman"/>
          <w:sz w:val="28"/>
          <w:szCs w:val="28"/>
        </w:rPr>
        <w:t xml:space="preserve"> сопровождения. </w:t>
      </w:r>
    </w:p>
    <w:p w:rsidR="00E453CE" w:rsidRDefault="00E453CE" w:rsidP="004E2F92">
      <w:pPr>
        <w:pStyle w:val="a4"/>
        <w:numPr>
          <w:ilvl w:val="0"/>
          <w:numId w:val="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Организация  качественной  </w:t>
      </w:r>
      <w:proofErr w:type="spellStart"/>
      <w:r w:rsidRPr="00164F47">
        <w:rPr>
          <w:rFonts w:ascii="Times New Roman" w:hAnsi="Times New Roman"/>
          <w:sz w:val="28"/>
          <w:szCs w:val="28"/>
        </w:rPr>
        <w:t>коррекционно</w:t>
      </w:r>
      <w:proofErr w:type="spellEnd"/>
      <w:r w:rsidRPr="00164F47">
        <w:rPr>
          <w:rFonts w:ascii="Times New Roman" w:hAnsi="Times New Roman"/>
          <w:sz w:val="28"/>
          <w:szCs w:val="28"/>
        </w:rPr>
        <w:t>–развивающей  работы  с  учащимися  с различными    формами  отклонений  в  развитии  для  формирования  необходимых жизненных компетенций;</w:t>
      </w:r>
    </w:p>
    <w:p w:rsidR="00E453CE" w:rsidRPr="00164F47" w:rsidRDefault="00E453CE" w:rsidP="00164F47">
      <w:pPr>
        <w:pStyle w:val="a4"/>
        <w:numPr>
          <w:ilvl w:val="0"/>
          <w:numId w:val="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  Сохранение и укрепление здоровья обучающихся с ОВЗ на основе совершенствования образовательного процесса; </w:t>
      </w:r>
    </w:p>
    <w:p w:rsidR="00E453CE" w:rsidRPr="00164F47" w:rsidRDefault="00E453CE" w:rsidP="00164F47">
      <w:pPr>
        <w:pStyle w:val="a4"/>
        <w:numPr>
          <w:ilvl w:val="0"/>
          <w:numId w:val="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  Создание  благоприятного  психолого-педагогического  климата  для  реализации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4F47">
        <w:rPr>
          <w:rFonts w:ascii="Times New Roman" w:hAnsi="Times New Roman"/>
          <w:sz w:val="28"/>
          <w:szCs w:val="28"/>
        </w:rPr>
        <w:t xml:space="preserve">индивидуальных способностей обучающихся с ОВЗ; </w:t>
      </w:r>
    </w:p>
    <w:p w:rsidR="00E453CE" w:rsidRPr="00164F47" w:rsidRDefault="00E453CE" w:rsidP="00164F47">
      <w:pPr>
        <w:pStyle w:val="a4"/>
        <w:numPr>
          <w:ilvl w:val="0"/>
          <w:numId w:val="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  Социально-психологическое  сопровождение  семей,  воспитывающих  детей  с нестандартными образовательными потребностями; </w:t>
      </w:r>
    </w:p>
    <w:p w:rsidR="00E453CE" w:rsidRDefault="00E453CE" w:rsidP="00164F47">
      <w:pPr>
        <w:pStyle w:val="a4"/>
        <w:numPr>
          <w:ilvl w:val="0"/>
          <w:numId w:val="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  Расширение социального партнерства школы и учреждений города и региона для обеспечения потребностей детей с ОВЗ.</w:t>
      </w:r>
    </w:p>
    <w:p w:rsidR="00E453CE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164F47">
        <w:rPr>
          <w:rFonts w:ascii="Times New Roman" w:hAnsi="Times New Roman"/>
          <w:b/>
          <w:i/>
          <w:sz w:val="28"/>
          <w:szCs w:val="28"/>
        </w:rPr>
        <w:t xml:space="preserve">Направления реализации программы: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164F47">
        <w:rPr>
          <w:rFonts w:ascii="Times New Roman" w:hAnsi="Times New Roman"/>
          <w:b/>
          <w:sz w:val="28"/>
          <w:szCs w:val="28"/>
        </w:rPr>
        <w:t xml:space="preserve"> Обеспечение необходимых условий образовательного процесса для детей с ОВЗ: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-  Обеспечение  в  школе  условий,  необходимых  для  получения  обучающимися  с  ОВЗ  академического образования, умений и навыков, компетенций, необходимых для успешной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lastRenderedPageBreak/>
        <w:t xml:space="preserve">адаптации данной категории детей в </w:t>
      </w:r>
      <w:proofErr w:type="spellStart"/>
      <w:r w:rsidRPr="00164F47">
        <w:rPr>
          <w:rFonts w:ascii="Times New Roman" w:hAnsi="Times New Roman"/>
          <w:sz w:val="28"/>
          <w:szCs w:val="28"/>
        </w:rPr>
        <w:t>постшкольном</w:t>
      </w:r>
      <w:proofErr w:type="spellEnd"/>
      <w:r w:rsidRPr="00164F47">
        <w:rPr>
          <w:rFonts w:ascii="Times New Roman" w:hAnsi="Times New Roman"/>
          <w:sz w:val="28"/>
          <w:szCs w:val="28"/>
        </w:rPr>
        <w:t xml:space="preserve">  пространстве;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- Повышение уровня профессионализма педагогов, работающих с обучающимися с ОВЗ;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- Консультирование родителей по вопросам индивидуального развития детей с ОВЗ; </w:t>
      </w:r>
    </w:p>
    <w:p w:rsidR="00E453CE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Работа школы с  ПМПК.</w:t>
      </w:r>
    </w:p>
    <w:p w:rsidR="00E453CE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164F47">
        <w:rPr>
          <w:rFonts w:ascii="Times New Roman" w:hAnsi="Times New Roman"/>
          <w:b/>
          <w:sz w:val="28"/>
          <w:szCs w:val="28"/>
        </w:rPr>
        <w:t xml:space="preserve">Индивидуализация обучения и развития детей с ОВЗ: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>- Диагностический мониторинг актуального статуса школ</w:t>
      </w:r>
      <w:r>
        <w:rPr>
          <w:rFonts w:ascii="Times New Roman" w:hAnsi="Times New Roman"/>
          <w:sz w:val="28"/>
          <w:szCs w:val="28"/>
        </w:rPr>
        <w:t xml:space="preserve">ьников с ОВЗ и соответствующих </w:t>
      </w:r>
      <w:r w:rsidRPr="00164F47">
        <w:rPr>
          <w:rFonts w:ascii="Times New Roman" w:hAnsi="Times New Roman"/>
          <w:sz w:val="28"/>
          <w:szCs w:val="28"/>
        </w:rPr>
        <w:t xml:space="preserve">ему потребностей ближайшего развития;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>-  Минимизация  имеющихся  психолого-педагогическ</w:t>
      </w:r>
      <w:r>
        <w:rPr>
          <w:rFonts w:ascii="Times New Roman" w:hAnsi="Times New Roman"/>
          <w:sz w:val="28"/>
          <w:szCs w:val="28"/>
        </w:rPr>
        <w:t xml:space="preserve">их  отклонений,  сохранение  и </w:t>
      </w:r>
      <w:r w:rsidRPr="00164F47">
        <w:rPr>
          <w:rFonts w:ascii="Times New Roman" w:hAnsi="Times New Roman"/>
          <w:sz w:val="28"/>
          <w:szCs w:val="28"/>
        </w:rPr>
        <w:t xml:space="preserve">укрепление здоровья обучающихся с ОВЗ на основе совершенствования ОП;  </w:t>
      </w:r>
    </w:p>
    <w:p w:rsidR="00E453CE" w:rsidRPr="00164F47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 xml:space="preserve">- Социальная адаптация учеников, сообразная возможностям жизненной успешности; </w:t>
      </w:r>
    </w:p>
    <w:p w:rsidR="00E453CE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64F47">
        <w:rPr>
          <w:rFonts w:ascii="Times New Roman" w:hAnsi="Times New Roman"/>
          <w:sz w:val="28"/>
          <w:szCs w:val="28"/>
        </w:rPr>
        <w:t>-  Формирование у школьников с ОВЗ начальных навы</w:t>
      </w:r>
      <w:r>
        <w:rPr>
          <w:rFonts w:ascii="Times New Roman" w:hAnsi="Times New Roman"/>
          <w:sz w:val="28"/>
          <w:szCs w:val="28"/>
        </w:rPr>
        <w:t>ков в рамках профессионального самоопределения.</w:t>
      </w:r>
    </w:p>
    <w:p w:rsidR="00E453CE" w:rsidRDefault="00E453CE" w:rsidP="00164F4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6A10C0" w:rsidRDefault="00E453CE" w:rsidP="006A10C0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A10C0">
        <w:rPr>
          <w:rFonts w:ascii="Times New Roman" w:hAnsi="Times New Roman"/>
          <w:b/>
          <w:sz w:val="28"/>
          <w:szCs w:val="28"/>
        </w:rPr>
        <w:t>Внедрение принципов инклюзивного образования в школьную практику</w:t>
      </w:r>
      <w:r>
        <w:rPr>
          <w:rFonts w:ascii="Times New Roman" w:hAnsi="Times New Roman"/>
          <w:sz w:val="28"/>
          <w:szCs w:val="28"/>
        </w:rPr>
        <w:t>:</w:t>
      </w:r>
      <w:r w:rsidRPr="006A10C0">
        <w:rPr>
          <w:rFonts w:ascii="Times New Roman" w:hAnsi="Times New Roman"/>
          <w:sz w:val="28"/>
          <w:szCs w:val="28"/>
        </w:rPr>
        <w:t xml:space="preserve"> </w:t>
      </w:r>
    </w:p>
    <w:p w:rsidR="00E453CE" w:rsidRDefault="00E453CE" w:rsidP="006A10C0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A10C0">
        <w:rPr>
          <w:rFonts w:ascii="Times New Roman" w:hAnsi="Times New Roman"/>
          <w:sz w:val="28"/>
          <w:szCs w:val="28"/>
        </w:rPr>
        <w:t>- Формирование у школьников толерантного отношени</w:t>
      </w:r>
      <w:r>
        <w:rPr>
          <w:rFonts w:ascii="Times New Roman" w:hAnsi="Times New Roman"/>
          <w:sz w:val="28"/>
          <w:szCs w:val="28"/>
        </w:rPr>
        <w:t xml:space="preserve">я к людям, имеющим особенности </w:t>
      </w:r>
      <w:r w:rsidRPr="006A10C0">
        <w:rPr>
          <w:rFonts w:ascii="Times New Roman" w:hAnsi="Times New Roman"/>
          <w:sz w:val="28"/>
          <w:szCs w:val="28"/>
        </w:rPr>
        <w:t>связанные с ограниченными возможностями здоровья, созд</w:t>
      </w:r>
      <w:r>
        <w:rPr>
          <w:rFonts w:ascii="Times New Roman" w:hAnsi="Times New Roman"/>
          <w:sz w:val="28"/>
          <w:szCs w:val="28"/>
        </w:rPr>
        <w:t xml:space="preserve">ание условий для получения ими  </w:t>
      </w:r>
      <w:r w:rsidRPr="006A10C0">
        <w:rPr>
          <w:rFonts w:ascii="Times New Roman" w:hAnsi="Times New Roman"/>
          <w:sz w:val="28"/>
          <w:szCs w:val="28"/>
        </w:rPr>
        <w:t>опыта  сотрудничества,  проявления  доброжелательности,  сопере</w:t>
      </w:r>
      <w:r>
        <w:rPr>
          <w:rFonts w:ascii="Times New Roman" w:hAnsi="Times New Roman"/>
          <w:sz w:val="28"/>
          <w:szCs w:val="28"/>
        </w:rPr>
        <w:t xml:space="preserve">живания, взаимопомощи, </w:t>
      </w:r>
      <w:r w:rsidRPr="006A10C0">
        <w:rPr>
          <w:rFonts w:ascii="Times New Roman" w:hAnsi="Times New Roman"/>
          <w:sz w:val="28"/>
          <w:szCs w:val="28"/>
        </w:rPr>
        <w:t xml:space="preserve">развитие </w:t>
      </w:r>
      <w:proofErr w:type="spellStart"/>
      <w:r w:rsidRPr="006A10C0">
        <w:rPr>
          <w:rFonts w:ascii="Times New Roman" w:hAnsi="Times New Roman"/>
          <w:sz w:val="28"/>
          <w:szCs w:val="28"/>
        </w:rPr>
        <w:t>эмпатии</w:t>
      </w:r>
      <w:proofErr w:type="spellEnd"/>
      <w:r w:rsidRPr="006A10C0">
        <w:rPr>
          <w:rFonts w:ascii="Times New Roman" w:hAnsi="Times New Roman"/>
          <w:sz w:val="28"/>
          <w:szCs w:val="28"/>
        </w:rPr>
        <w:t xml:space="preserve">.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F335A1">
        <w:rPr>
          <w:rFonts w:ascii="Times New Roman" w:hAnsi="Times New Roman"/>
          <w:b/>
          <w:sz w:val="28"/>
          <w:szCs w:val="28"/>
        </w:rPr>
        <w:t xml:space="preserve">Ожидаемые конечные результаты Программы: 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Обеспечение повышения  качества образования для обучающихся с ОВЗ;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Достижение позитивной динамики коррекционной работы: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-   количества детей с диагнозом VII вид на ранней ступени обучения;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-  подготовка обучающихся к государственной (итоговой) аттестации;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>Взаимодействие с дошкольными образовательными у</w:t>
      </w:r>
      <w:r>
        <w:rPr>
          <w:rFonts w:ascii="Times New Roman" w:hAnsi="Times New Roman"/>
          <w:sz w:val="28"/>
          <w:szCs w:val="28"/>
        </w:rPr>
        <w:t xml:space="preserve">чреждениями по вопросам ранней </w:t>
      </w:r>
      <w:r w:rsidRPr="00F335A1">
        <w:rPr>
          <w:rFonts w:ascii="Times New Roman" w:hAnsi="Times New Roman"/>
          <w:sz w:val="28"/>
          <w:szCs w:val="28"/>
        </w:rPr>
        <w:t xml:space="preserve">диагностики отклонений в развитии;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>Увеличение  числа  педагогических  работников</w:t>
      </w:r>
      <w:r>
        <w:rPr>
          <w:rFonts w:ascii="Times New Roman" w:hAnsi="Times New Roman"/>
          <w:sz w:val="28"/>
          <w:szCs w:val="28"/>
        </w:rPr>
        <w:t xml:space="preserve">,  задействованных  в  системе  </w:t>
      </w:r>
      <w:r w:rsidRPr="00F335A1">
        <w:rPr>
          <w:rFonts w:ascii="Times New Roman" w:hAnsi="Times New Roman"/>
          <w:sz w:val="28"/>
          <w:szCs w:val="28"/>
        </w:rPr>
        <w:t xml:space="preserve">инклюзивного образования,  освоивших современные образовательные коррекционные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335A1">
        <w:rPr>
          <w:rFonts w:ascii="Times New Roman" w:hAnsi="Times New Roman"/>
          <w:sz w:val="28"/>
          <w:szCs w:val="28"/>
        </w:rPr>
        <w:t xml:space="preserve">технологии  до 30%. </w:t>
      </w:r>
    </w:p>
    <w:p w:rsidR="00E453CE" w:rsidRPr="006A10C0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lastRenderedPageBreak/>
        <w:t>Обеспечение предметов адаптированной образоват</w:t>
      </w:r>
      <w:r>
        <w:rPr>
          <w:rFonts w:ascii="Times New Roman" w:hAnsi="Times New Roman"/>
          <w:sz w:val="28"/>
          <w:szCs w:val="28"/>
        </w:rPr>
        <w:t xml:space="preserve">ельной программы  электронными </w:t>
      </w:r>
      <w:r w:rsidRPr="00F335A1">
        <w:rPr>
          <w:rFonts w:ascii="Times New Roman" w:hAnsi="Times New Roman"/>
          <w:sz w:val="28"/>
          <w:szCs w:val="28"/>
        </w:rPr>
        <w:t xml:space="preserve">образовательными ресурсами  до 50% 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>Адаптированная образовательная программа  М</w:t>
      </w:r>
      <w:r>
        <w:rPr>
          <w:rFonts w:ascii="Times New Roman" w:hAnsi="Times New Roman"/>
          <w:sz w:val="28"/>
          <w:szCs w:val="28"/>
        </w:rPr>
        <w:t>Б</w:t>
      </w:r>
      <w:r w:rsidRPr="00F335A1">
        <w:rPr>
          <w:rFonts w:ascii="Times New Roman" w:hAnsi="Times New Roman"/>
          <w:sz w:val="28"/>
          <w:szCs w:val="28"/>
        </w:rPr>
        <w:t xml:space="preserve">ОУ 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>
        <w:rPr>
          <w:rFonts w:ascii="Times New Roman" w:hAnsi="Times New Roman"/>
          <w:sz w:val="28"/>
          <w:szCs w:val="28"/>
        </w:rPr>
        <w:t>Козьминская</w:t>
      </w:r>
      <w:proofErr w:type="spellEnd"/>
      <w:r>
        <w:rPr>
          <w:rFonts w:ascii="Times New Roman" w:hAnsi="Times New Roman"/>
          <w:sz w:val="28"/>
          <w:szCs w:val="28"/>
        </w:rPr>
        <w:t xml:space="preserve"> СОШ»  реализуется в двух уровнях</w:t>
      </w:r>
      <w:r w:rsidRPr="00F335A1">
        <w:rPr>
          <w:rFonts w:ascii="Times New Roman" w:hAnsi="Times New Roman"/>
          <w:sz w:val="28"/>
          <w:szCs w:val="28"/>
        </w:rPr>
        <w:t xml:space="preserve"> образования: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первый уровень</w:t>
      </w:r>
      <w:r w:rsidRPr="00F335A1">
        <w:rPr>
          <w:rFonts w:ascii="Times New Roman" w:hAnsi="Times New Roman"/>
          <w:sz w:val="28"/>
          <w:szCs w:val="28"/>
        </w:rPr>
        <w:t xml:space="preserve"> – начальное общее образование  – 4 года,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второй уровень</w:t>
      </w:r>
      <w:r w:rsidRPr="00F335A1">
        <w:rPr>
          <w:rFonts w:ascii="Times New Roman" w:hAnsi="Times New Roman"/>
          <w:sz w:val="28"/>
          <w:szCs w:val="28"/>
        </w:rPr>
        <w:t xml:space="preserve"> – основное    общее  образование – 5лет. </w:t>
      </w:r>
    </w:p>
    <w:p w:rsidR="00E453CE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   Содержание подготовки учащихся: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на первом  уровне</w:t>
      </w:r>
      <w:r w:rsidRPr="00F335A1">
        <w:rPr>
          <w:rFonts w:ascii="Times New Roman" w:hAnsi="Times New Roman"/>
          <w:sz w:val="28"/>
          <w:szCs w:val="28"/>
        </w:rPr>
        <w:t xml:space="preserve"> обучения -  педагогиче</w:t>
      </w:r>
      <w:r>
        <w:rPr>
          <w:rFonts w:ascii="Times New Roman" w:hAnsi="Times New Roman"/>
          <w:sz w:val="28"/>
          <w:szCs w:val="28"/>
        </w:rPr>
        <w:t xml:space="preserve">ский коллектив начальной школы </w:t>
      </w:r>
      <w:r w:rsidRPr="00F335A1">
        <w:rPr>
          <w:rFonts w:ascii="Times New Roman" w:hAnsi="Times New Roman"/>
          <w:sz w:val="28"/>
          <w:szCs w:val="28"/>
        </w:rPr>
        <w:t>призван: сформировать у детей желание и умение учи</w:t>
      </w:r>
      <w:r>
        <w:rPr>
          <w:rFonts w:ascii="Times New Roman" w:hAnsi="Times New Roman"/>
          <w:sz w:val="28"/>
          <w:szCs w:val="28"/>
        </w:rPr>
        <w:t xml:space="preserve">ться; </w:t>
      </w:r>
      <w:proofErr w:type="spellStart"/>
      <w:r>
        <w:rPr>
          <w:rFonts w:ascii="Times New Roman" w:hAnsi="Times New Roman"/>
          <w:sz w:val="28"/>
          <w:szCs w:val="28"/>
        </w:rPr>
        <w:t>гуманизировать</w:t>
      </w:r>
      <w:proofErr w:type="spellEnd"/>
      <w:r>
        <w:rPr>
          <w:rFonts w:ascii="Times New Roman" w:hAnsi="Times New Roman"/>
          <w:sz w:val="28"/>
          <w:szCs w:val="28"/>
        </w:rPr>
        <w:t xml:space="preserve"> отношения </w:t>
      </w:r>
      <w:r w:rsidRPr="00F335A1">
        <w:rPr>
          <w:rFonts w:ascii="Times New Roman" w:hAnsi="Times New Roman"/>
          <w:sz w:val="28"/>
          <w:szCs w:val="28"/>
        </w:rPr>
        <w:t xml:space="preserve">между  учащимися,  учителями  и  учащимися;  помочь  детям  с  ОВЗ  приобрести опыт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>общения  и  сотрудничества;  мотивировать  интерес</w:t>
      </w:r>
      <w:r>
        <w:rPr>
          <w:rFonts w:ascii="Times New Roman" w:hAnsi="Times New Roman"/>
          <w:sz w:val="28"/>
          <w:szCs w:val="28"/>
        </w:rPr>
        <w:t xml:space="preserve">  к  знаниям  и  самопознанию, </w:t>
      </w:r>
      <w:proofErr w:type="spellStart"/>
      <w:r w:rsidRPr="00F335A1">
        <w:rPr>
          <w:rFonts w:ascii="Times New Roman" w:hAnsi="Times New Roman"/>
          <w:sz w:val="28"/>
          <w:szCs w:val="28"/>
        </w:rPr>
        <w:t>коррегировать</w:t>
      </w:r>
      <w:proofErr w:type="spellEnd"/>
      <w:r w:rsidRPr="00F335A1">
        <w:rPr>
          <w:rFonts w:ascii="Times New Roman" w:hAnsi="Times New Roman"/>
          <w:sz w:val="28"/>
          <w:szCs w:val="28"/>
        </w:rPr>
        <w:t xml:space="preserve"> нарушенные познавательные процессы</w:t>
      </w:r>
      <w:r>
        <w:rPr>
          <w:rFonts w:ascii="Times New Roman" w:hAnsi="Times New Roman"/>
          <w:sz w:val="28"/>
          <w:szCs w:val="28"/>
        </w:rPr>
        <w:t xml:space="preserve">, заложить основы формирования </w:t>
      </w:r>
      <w:r w:rsidRPr="00F335A1">
        <w:rPr>
          <w:rFonts w:ascii="Times New Roman" w:hAnsi="Times New Roman"/>
          <w:sz w:val="28"/>
          <w:szCs w:val="28"/>
        </w:rPr>
        <w:t xml:space="preserve">личностных  качеств,  создать  условия  для  охраны  и  укрепления  физического  и </w:t>
      </w:r>
    </w:p>
    <w:p w:rsidR="00E453CE" w:rsidRPr="00F335A1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F335A1">
        <w:rPr>
          <w:rFonts w:ascii="Times New Roman" w:hAnsi="Times New Roman"/>
          <w:sz w:val="28"/>
          <w:szCs w:val="28"/>
        </w:rPr>
        <w:t xml:space="preserve">психического здоровья детей, обеспечения их эмоционального благополучия </w:t>
      </w:r>
      <w:r>
        <w:rPr>
          <w:rFonts w:ascii="Times New Roman" w:hAnsi="Times New Roman"/>
          <w:sz w:val="28"/>
          <w:szCs w:val="28"/>
        </w:rPr>
        <w:t>;</w:t>
      </w:r>
    </w:p>
    <w:p w:rsidR="00E453CE" w:rsidRDefault="00E453CE" w:rsidP="00F335A1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на  втором уровне</w:t>
      </w:r>
      <w:r w:rsidRPr="00F335A1">
        <w:rPr>
          <w:rFonts w:ascii="Times New Roman" w:hAnsi="Times New Roman"/>
          <w:sz w:val="28"/>
          <w:szCs w:val="28"/>
        </w:rPr>
        <w:t xml:space="preserve">  обучения,    представляющей  собой  продолжение формирования познавательных интересов учащихся и их самообразовательных навыков, педагогический  коллектив  основной  школы  стремит</w:t>
      </w:r>
      <w:r>
        <w:rPr>
          <w:rFonts w:ascii="Times New Roman" w:hAnsi="Times New Roman"/>
          <w:sz w:val="28"/>
          <w:szCs w:val="28"/>
        </w:rPr>
        <w:t xml:space="preserve">ся  заложить  фундамент  общей </w:t>
      </w:r>
      <w:r w:rsidRPr="00F335A1">
        <w:rPr>
          <w:rFonts w:ascii="Times New Roman" w:hAnsi="Times New Roman"/>
          <w:sz w:val="28"/>
          <w:szCs w:val="28"/>
        </w:rPr>
        <w:t>образовательной  подготовки  школьнико</w:t>
      </w:r>
      <w:r>
        <w:rPr>
          <w:rFonts w:ascii="Times New Roman" w:hAnsi="Times New Roman"/>
          <w:sz w:val="28"/>
          <w:szCs w:val="28"/>
        </w:rPr>
        <w:t xml:space="preserve">в,  необходимый  для  освоения </w:t>
      </w:r>
      <w:r w:rsidRPr="00F335A1">
        <w:rPr>
          <w:rFonts w:ascii="Times New Roman" w:hAnsi="Times New Roman"/>
          <w:sz w:val="28"/>
          <w:szCs w:val="28"/>
        </w:rPr>
        <w:t>общеобразовательной программы (для детей VII вида)</w:t>
      </w:r>
    </w:p>
    <w:p w:rsidR="00E453CE" w:rsidRDefault="00E453CE" w:rsidP="005437A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453CE" w:rsidRPr="00A06F19" w:rsidRDefault="00E453CE" w:rsidP="005437A9">
      <w:pPr>
        <w:spacing w:after="0"/>
        <w:rPr>
          <w:rFonts w:ascii="Times New Roman" w:hAnsi="Times New Roman"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Раздел IV. Основные подходы к организации </w:t>
      </w:r>
    </w:p>
    <w:p w:rsidR="00E453CE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  <w:r w:rsidRPr="00C761D0">
        <w:rPr>
          <w:rFonts w:ascii="Times New Roman" w:hAnsi="Times New Roman"/>
          <w:b/>
          <w:sz w:val="28"/>
          <w:szCs w:val="28"/>
        </w:rPr>
        <w:t xml:space="preserve">образовательного пространства  школы. </w:t>
      </w:r>
    </w:p>
    <w:p w:rsidR="00E453CE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</w:p>
    <w:tbl>
      <w:tblPr>
        <w:tblW w:w="9053" w:type="dxa"/>
        <w:tblInd w:w="612" w:type="dxa"/>
        <w:tblCellMar>
          <w:right w:w="75" w:type="dxa"/>
        </w:tblCellMar>
        <w:tblLook w:val="00A0" w:firstRow="1" w:lastRow="0" w:firstColumn="1" w:lastColumn="0" w:noHBand="0" w:noVBand="0"/>
      </w:tblPr>
      <w:tblGrid>
        <w:gridCol w:w="1327"/>
        <w:gridCol w:w="3805"/>
        <w:gridCol w:w="3921"/>
      </w:tblGrid>
      <w:tr w:rsidR="00E453CE" w:rsidRPr="005B6417" w:rsidTr="008856AE">
        <w:trPr>
          <w:trHeight w:val="259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5B6417" w:rsidRDefault="00E453CE" w:rsidP="007E7BE7">
            <w:pPr>
              <w:spacing w:after="0" w:line="240" w:lineRule="auto"/>
              <w:ind w:left="67"/>
              <w:rPr>
                <w:rFonts w:ascii="Times New Roman" w:hAnsi="Times New Roman"/>
                <w:b/>
              </w:rPr>
            </w:pPr>
            <w:r w:rsidRPr="005B6417">
              <w:rPr>
                <w:rFonts w:ascii="Times New Roman" w:hAnsi="Times New Roman"/>
                <w:b/>
              </w:rPr>
              <w:t xml:space="preserve">Структура 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5B6417" w:rsidRDefault="00E453CE" w:rsidP="007E7B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6417">
              <w:rPr>
                <w:rFonts w:ascii="Times New Roman" w:hAnsi="Times New Roman"/>
                <w:b/>
              </w:rPr>
              <w:t xml:space="preserve">Задачи 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5B6417" w:rsidRDefault="00E453CE" w:rsidP="007E7BE7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5B6417">
              <w:rPr>
                <w:rFonts w:ascii="Times New Roman" w:hAnsi="Times New Roman"/>
                <w:b/>
              </w:rPr>
              <w:t xml:space="preserve">Особенности  процесса  обучения </w:t>
            </w:r>
          </w:p>
        </w:tc>
      </w:tr>
      <w:tr w:rsidR="00E453CE" w:rsidRPr="00C24609" w:rsidTr="008856AE">
        <w:trPr>
          <w:trHeight w:val="2257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843072" w:rsidRDefault="00E453CE" w:rsidP="007E7BE7">
            <w:pPr>
              <w:spacing w:after="33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Pr="00843072" w:rsidRDefault="00E453CE" w:rsidP="007E7BE7">
            <w:pPr>
              <w:spacing w:after="33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5-6  </w:t>
            </w:r>
          </w:p>
          <w:p w:rsidR="00E453CE" w:rsidRPr="00843072" w:rsidRDefault="00E453CE" w:rsidP="007E7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843072" w:rsidRDefault="00E453CE" w:rsidP="007E7BE7">
            <w:pPr>
              <w:spacing w:after="0" w:line="240" w:lineRule="auto"/>
              <w:ind w:right="40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Формирование  базы  основных знаний, умений и навыков. Расширение знаний  об  окружающем  мире, развитие  устной  речи; развитие  умения  делать  выводы и обобщения, правильно выражать  свою  мысль, развитие измерительных и  вычислительных операций в сочетании с трудовым </w:t>
            </w:r>
            <w:r w:rsidRPr="008430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обучением. Закрепление  навыков правильного письма. Сообщение профессиональных   умений, практических  знаний. 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843072" w:rsidRDefault="00E453CE" w:rsidP="007E7BE7">
            <w:pPr>
              <w:spacing w:after="0" w:line="240" w:lineRule="auto"/>
              <w:ind w:right="148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Особую  важность  имеет  </w:t>
            </w:r>
            <w:proofErr w:type="spellStart"/>
            <w:r w:rsidRPr="00843072">
              <w:rPr>
                <w:rFonts w:ascii="Times New Roman" w:hAnsi="Times New Roman"/>
                <w:sz w:val="28"/>
                <w:szCs w:val="28"/>
              </w:rPr>
              <w:t>межпредметная</w:t>
            </w:r>
            <w:proofErr w:type="spellEnd"/>
            <w:r w:rsidRPr="00843072">
              <w:rPr>
                <w:rFonts w:ascii="Times New Roman" w:hAnsi="Times New Roman"/>
                <w:sz w:val="28"/>
                <w:szCs w:val="28"/>
              </w:rPr>
              <w:t xml:space="preserve">  связь. Учет психофизических особенностей подросткового возраста. Развитие интереса  к  процессу  обучения  на  основе  индивидуальных возможностей  учащихся  в  усвоении  программного  материала. Воспитание  в  учебной  деятельности правильных межличностных </w:t>
            </w:r>
            <w:r w:rsidRPr="008430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отношений. </w:t>
            </w:r>
          </w:p>
        </w:tc>
      </w:tr>
      <w:tr w:rsidR="00E453CE" w:rsidRPr="00C24609" w:rsidTr="008856AE">
        <w:trPr>
          <w:trHeight w:val="3258"/>
        </w:trPr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843072" w:rsidRDefault="00E453CE" w:rsidP="007E7BE7">
            <w:pPr>
              <w:spacing w:after="33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7 -9  </w:t>
            </w:r>
          </w:p>
          <w:p w:rsidR="00E453CE" w:rsidRPr="00843072" w:rsidRDefault="00E453CE" w:rsidP="007E7BE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классы </w:t>
            </w:r>
          </w:p>
        </w:tc>
        <w:tc>
          <w:tcPr>
            <w:tcW w:w="3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843072" w:rsidRDefault="00E453CE" w:rsidP="007E7BE7">
            <w:pPr>
              <w:spacing w:after="33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Формирование общей культуры личности  обучающихся, воспитанников на основе усвоения образовательного минимума </w:t>
            </w:r>
          </w:p>
          <w:p w:rsidR="00E453CE" w:rsidRPr="00843072" w:rsidRDefault="00E453CE" w:rsidP="007E7BE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общеобразовательных программ. Создание основы для осознанного выбора и последующего освоения профессиональных образовательных программ. Развитие коммуникативных возможностей с опорой на реальные и проектируемые учителем ситуации трудового взаимодействия. </w:t>
            </w:r>
            <w:r w:rsidRPr="00843072"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53CE" w:rsidRPr="00843072" w:rsidRDefault="00E453CE" w:rsidP="007E7BE7">
            <w:pPr>
              <w:spacing w:after="33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Организация образовательного процесса  с целью   достижения обучающимися: </w:t>
            </w:r>
          </w:p>
          <w:p w:rsidR="00E453CE" w:rsidRPr="00843072" w:rsidRDefault="00E453CE" w:rsidP="003B704D">
            <w:pPr>
              <w:numPr>
                <w:ilvl w:val="0"/>
                <w:numId w:val="23"/>
              </w:numPr>
              <w:spacing w:after="33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43072">
              <w:rPr>
                <w:rFonts w:ascii="Times New Roman" w:hAnsi="Times New Roman"/>
                <w:sz w:val="28"/>
                <w:szCs w:val="28"/>
              </w:rPr>
              <w:t>сформированности</w:t>
            </w:r>
            <w:proofErr w:type="spellEnd"/>
            <w:r w:rsidRPr="00843072">
              <w:rPr>
                <w:rFonts w:ascii="Times New Roman" w:hAnsi="Times New Roman"/>
                <w:sz w:val="28"/>
                <w:szCs w:val="28"/>
              </w:rPr>
              <w:t xml:space="preserve">  ОУУН;  </w:t>
            </w:r>
          </w:p>
          <w:p w:rsidR="00E453CE" w:rsidRPr="00843072" w:rsidRDefault="00E453CE" w:rsidP="003B704D">
            <w:pPr>
              <w:numPr>
                <w:ilvl w:val="0"/>
                <w:numId w:val="23"/>
              </w:numPr>
              <w:spacing w:after="36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реализации и использования  ЗУН; </w:t>
            </w:r>
          </w:p>
          <w:p w:rsidR="00E453CE" w:rsidRPr="00843072" w:rsidRDefault="00E453CE" w:rsidP="003B704D">
            <w:pPr>
              <w:numPr>
                <w:ilvl w:val="0"/>
                <w:numId w:val="23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43072">
              <w:rPr>
                <w:rFonts w:ascii="Times New Roman" w:hAnsi="Times New Roman"/>
                <w:sz w:val="28"/>
                <w:szCs w:val="28"/>
              </w:rPr>
              <w:t xml:space="preserve">воспитанности. </w:t>
            </w:r>
          </w:p>
        </w:tc>
      </w:tr>
    </w:tbl>
    <w:p w:rsidR="00E453CE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Pr="00C761D0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E453CE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  <w:r w:rsidRPr="005437A9">
        <w:rPr>
          <w:rFonts w:ascii="Times New Roman" w:hAnsi="Times New Roman"/>
          <w:b/>
          <w:sz w:val="28"/>
          <w:szCs w:val="28"/>
        </w:rPr>
        <w:t xml:space="preserve">4.1.Содержание образования для детей с ОВЗ. </w:t>
      </w:r>
    </w:p>
    <w:p w:rsidR="00E453CE" w:rsidRPr="00843072" w:rsidRDefault="00E453CE" w:rsidP="00843072">
      <w:pPr>
        <w:spacing w:after="65" w:line="240" w:lineRule="auto"/>
        <w:ind w:left="10" w:right="-15" w:hanging="10"/>
        <w:jc w:val="center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b/>
          <w:i/>
          <w:sz w:val="28"/>
          <w:szCs w:val="28"/>
        </w:rPr>
        <w:t xml:space="preserve">Образовательный  блок </w:t>
      </w:r>
    </w:p>
    <w:p w:rsidR="00E453CE" w:rsidRPr="00843072" w:rsidRDefault="00E453CE" w:rsidP="00843072">
      <w:pPr>
        <w:spacing w:after="32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Выстраивать соотношение компонентов жизненной компетенции  в рамках образовательной  программы школы с точки зрения  ориентации на актуальный уровень психического развития ребёнка с ОВЗ и опережающее усложнение среды его жизнедеятельности. </w:t>
      </w:r>
    </w:p>
    <w:p w:rsidR="00E453CE" w:rsidRPr="00843072" w:rsidRDefault="00E453CE" w:rsidP="00843072">
      <w:pPr>
        <w:numPr>
          <w:ilvl w:val="0"/>
          <w:numId w:val="24"/>
        </w:numPr>
        <w:spacing w:after="40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Соотношение компонентов жизненной компетенции должно: соответствовать требованиям социума к результатам воспитания и образования ребёнка; отражать специфику разработки каждой содержательной области образования; отвечать характеру особых образовательных потребностей детей. </w:t>
      </w: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Индивидуализация специального образования с учетом степени выраженности и сложности структуры дефекта, интересов, способностей, темпа продвижения обучающегося. </w:t>
      </w: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lastRenderedPageBreak/>
        <w:t xml:space="preserve">Создание условий развития ребенка, независимо от уровня его исходной подготовленности   </w:t>
      </w: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Включать целенаправленное рассмотрение практической  значимости  и формирование жизненной компетенции  в содержании материала каждого  урока любого предмета.     </w:t>
      </w: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Использовать формы и методы работы, повышающие интерес детей  к процессу познания и мотивации к учению. </w:t>
      </w:r>
    </w:p>
    <w:p w:rsidR="00E453CE" w:rsidRPr="00843072" w:rsidRDefault="00E453CE" w:rsidP="00843072">
      <w:pPr>
        <w:numPr>
          <w:ilvl w:val="0"/>
          <w:numId w:val="24"/>
        </w:numPr>
        <w:spacing w:after="40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Внедрение и разработка новых технологий коррекционного обучения    для развития механизма компенсации каждого обучающегося, воспитанника с целью  успешной интеграции ребёнка с ОВЗ  в более сложное социальное окружение. </w:t>
      </w: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Совершенствование системы оценки образовательного процесса. </w:t>
      </w: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Создание базы данных по инновационным  формам и методам   организации коррекционного обучения. </w:t>
      </w:r>
    </w:p>
    <w:p w:rsidR="00E453CE" w:rsidRPr="00843072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Организации постоянной системы  повышения квалификации педагогов. </w:t>
      </w:r>
    </w:p>
    <w:p w:rsidR="00E453CE" w:rsidRDefault="00E453CE" w:rsidP="00843072">
      <w:pPr>
        <w:numPr>
          <w:ilvl w:val="0"/>
          <w:numId w:val="24"/>
        </w:numPr>
        <w:spacing w:after="44" w:line="240" w:lineRule="auto"/>
        <w:ind w:right="363" w:hanging="399"/>
        <w:jc w:val="both"/>
        <w:rPr>
          <w:rFonts w:ascii="Times New Roman" w:hAnsi="Times New Roman"/>
          <w:sz w:val="28"/>
          <w:szCs w:val="28"/>
        </w:rPr>
      </w:pPr>
      <w:r w:rsidRPr="00843072">
        <w:rPr>
          <w:rFonts w:ascii="Times New Roman" w:hAnsi="Times New Roman"/>
          <w:sz w:val="28"/>
          <w:szCs w:val="28"/>
        </w:rPr>
        <w:t xml:space="preserve">Повышение уровня развития учебно-материальной базы, внедрение в практику обучения современных технических средств, аудиовизуальных средств отображения учебной информации. </w:t>
      </w:r>
    </w:p>
    <w:p w:rsidR="00E453CE" w:rsidRPr="00843072" w:rsidRDefault="00E453CE" w:rsidP="00EE5710">
      <w:pPr>
        <w:spacing w:after="44" w:line="240" w:lineRule="auto"/>
        <w:ind w:left="821" w:right="363"/>
        <w:jc w:val="both"/>
        <w:rPr>
          <w:rFonts w:ascii="Times New Roman" w:hAnsi="Times New Roman"/>
          <w:sz w:val="28"/>
          <w:szCs w:val="28"/>
        </w:rPr>
      </w:pPr>
    </w:p>
    <w:p w:rsidR="00E453CE" w:rsidRPr="005437A9" w:rsidRDefault="00E453CE" w:rsidP="005437A9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4.2.Учебный план</w:t>
      </w:r>
    </w:p>
    <w:p w:rsidR="00E453CE" w:rsidRDefault="00E453CE" w:rsidP="005437A9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 план  школы  соответствует 273 – ФЗ «Об образовании в Российской Федерации», Концепции </w:t>
      </w:r>
      <w:r w:rsidRPr="005437A9">
        <w:rPr>
          <w:rFonts w:ascii="Times New Roman" w:hAnsi="Times New Roman"/>
          <w:sz w:val="28"/>
          <w:szCs w:val="28"/>
        </w:rPr>
        <w:t>модернизации  российского  образования,  Федеральному  базисн</w:t>
      </w:r>
      <w:r>
        <w:rPr>
          <w:rFonts w:ascii="Times New Roman" w:hAnsi="Times New Roman"/>
          <w:sz w:val="28"/>
          <w:szCs w:val="28"/>
        </w:rPr>
        <w:t xml:space="preserve">ому  учебному  плану,  Уставу школы, </w:t>
      </w:r>
      <w:r w:rsidRPr="005437A9">
        <w:rPr>
          <w:rFonts w:ascii="Times New Roman" w:hAnsi="Times New Roman"/>
          <w:sz w:val="28"/>
          <w:szCs w:val="28"/>
        </w:rPr>
        <w:t xml:space="preserve">ориентированному на базовую  подготовку учащихся. </w:t>
      </w:r>
    </w:p>
    <w:p w:rsidR="00E453CE" w:rsidRPr="00BB4B92" w:rsidRDefault="00E453CE" w:rsidP="005437A9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5437A9">
        <w:rPr>
          <w:rFonts w:ascii="Times New Roman" w:hAnsi="Times New Roman"/>
          <w:sz w:val="28"/>
          <w:szCs w:val="28"/>
        </w:rPr>
        <w:t xml:space="preserve"> </w:t>
      </w:r>
      <w:r w:rsidRPr="001208AB">
        <w:rPr>
          <w:rFonts w:ascii="Times New Roman" w:hAnsi="Times New Roman"/>
          <w:sz w:val="28"/>
          <w:szCs w:val="28"/>
        </w:rPr>
        <w:t>Методическая  тема  школы –  «Создание и совершенствование единого образовательного пространства школы, в котором личностно-ориентированный подход к обучению и воспитанию обеспечивает повышение качества»</w:t>
      </w:r>
    </w:p>
    <w:p w:rsidR="00E453CE" w:rsidRDefault="00E453CE" w:rsidP="005437A9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второго  уровня  на  </w:t>
      </w:r>
      <w:r w:rsidRPr="005437A9">
        <w:rPr>
          <w:rFonts w:ascii="Times New Roman" w:hAnsi="Times New Roman"/>
          <w:sz w:val="28"/>
          <w:szCs w:val="28"/>
        </w:rPr>
        <w:t>учебный</w:t>
      </w:r>
      <w:r>
        <w:rPr>
          <w:rFonts w:ascii="Times New Roman" w:hAnsi="Times New Roman"/>
          <w:sz w:val="28"/>
          <w:szCs w:val="28"/>
        </w:rPr>
        <w:t xml:space="preserve"> год представлен в Приложении .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Учебный план </w:t>
      </w:r>
      <w:r w:rsidRPr="00A3106A">
        <w:rPr>
          <w:rFonts w:ascii="Times New Roman" w:hAnsi="Times New Roman"/>
          <w:b/>
          <w:sz w:val="28"/>
          <w:szCs w:val="28"/>
        </w:rPr>
        <w:t xml:space="preserve">II </w:t>
      </w:r>
      <w:r>
        <w:rPr>
          <w:rFonts w:ascii="Times New Roman" w:hAnsi="Times New Roman"/>
          <w:b/>
          <w:sz w:val="28"/>
          <w:szCs w:val="28"/>
        </w:rPr>
        <w:t>уровня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106A">
        <w:rPr>
          <w:rFonts w:ascii="Times New Roman" w:hAnsi="Times New Roman"/>
          <w:sz w:val="28"/>
          <w:szCs w:val="28"/>
        </w:rPr>
        <w:t xml:space="preserve"> (5-9 классы) реализуется за 5-летний нормативный срок освоения государственных программ основного общего образования. 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b/>
          <w:i/>
          <w:sz w:val="28"/>
          <w:szCs w:val="28"/>
        </w:rPr>
        <w:t>Основное  образование</w:t>
      </w:r>
      <w:r w:rsidRPr="00A3106A">
        <w:rPr>
          <w:rFonts w:ascii="Times New Roman" w:hAnsi="Times New Roman"/>
          <w:sz w:val="28"/>
          <w:szCs w:val="28"/>
        </w:rPr>
        <w:t xml:space="preserve"> (5-9 классы)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b/>
          <w:sz w:val="28"/>
          <w:szCs w:val="28"/>
        </w:rPr>
        <w:t>Цель</w:t>
      </w:r>
      <w:r w:rsidRPr="00A3106A">
        <w:rPr>
          <w:rFonts w:ascii="Times New Roman" w:hAnsi="Times New Roman"/>
          <w:sz w:val="28"/>
          <w:szCs w:val="28"/>
        </w:rPr>
        <w:t xml:space="preserve">.  Обеспечить  личностное  самоопределение  учащихся  –  формирование нравственной,  мировоззренческой и  гражданской  позиции,  профессиональный выбор, выявление творческих способностей учащихся, развитие способностей самостоятельного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lastRenderedPageBreak/>
        <w:t>решения  проблем  в  различных  видах  и  сферах  дея</w:t>
      </w:r>
      <w:r>
        <w:rPr>
          <w:rFonts w:ascii="Times New Roman" w:hAnsi="Times New Roman"/>
          <w:sz w:val="28"/>
          <w:szCs w:val="28"/>
        </w:rPr>
        <w:t xml:space="preserve">тельности.  Достижение  уровня </w:t>
      </w:r>
      <w:r w:rsidRPr="00A3106A">
        <w:rPr>
          <w:rFonts w:ascii="Times New Roman" w:hAnsi="Times New Roman"/>
          <w:sz w:val="28"/>
          <w:szCs w:val="28"/>
        </w:rPr>
        <w:t xml:space="preserve">функциональной грамотности на основе успешного освоения образовательных областей и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дисциплин базисного учебного плана в соответствии</w:t>
      </w:r>
      <w:r>
        <w:rPr>
          <w:rFonts w:ascii="Times New Roman" w:hAnsi="Times New Roman"/>
          <w:sz w:val="28"/>
          <w:szCs w:val="28"/>
        </w:rPr>
        <w:t xml:space="preserve"> с Государственным стандартом, </w:t>
      </w:r>
      <w:r w:rsidRPr="00A3106A">
        <w:rPr>
          <w:rFonts w:ascii="Times New Roman" w:hAnsi="Times New Roman"/>
          <w:sz w:val="28"/>
          <w:szCs w:val="28"/>
        </w:rPr>
        <w:t xml:space="preserve">подготовка к продолжению образования в профессиональной или общеобразовательной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 xml:space="preserve">школе.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Содержани</w:t>
      </w:r>
      <w:r>
        <w:rPr>
          <w:rFonts w:ascii="Times New Roman" w:hAnsi="Times New Roman"/>
          <w:sz w:val="28"/>
          <w:szCs w:val="28"/>
        </w:rPr>
        <w:t xml:space="preserve">е образования на втором уровне </w:t>
      </w:r>
      <w:r w:rsidRPr="00A3106A">
        <w:rPr>
          <w:rFonts w:ascii="Times New Roman" w:hAnsi="Times New Roman"/>
          <w:sz w:val="28"/>
          <w:szCs w:val="28"/>
        </w:rPr>
        <w:t xml:space="preserve"> является относительно завершенным и базовым для продолжения обучения в средней (полной) общеобразовательной школе,</w:t>
      </w:r>
      <w:r w:rsidRPr="00A3106A">
        <w:t xml:space="preserve"> </w:t>
      </w:r>
      <w:r w:rsidRPr="00A3106A">
        <w:rPr>
          <w:rFonts w:ascii="Times New Roman" w:hAnsi="Times New Roman"/>
          <w:sz w:val="28"/>
          <w:szCs w:val="28"/>
        </w:rPr>
        <w:t xml:space="preserve">создает  условия  для  получения  обязательного  среднего  (полного)  образования,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 xml:space="preserve">подготовки  учеников  к  выбору  профиля  дальнейшего </w:t>
      </w:r>
      <w:r>
        <w:rPr>
          <w:rFonts w:ascii="Times New Roman" w:hAnsi="Times New Roman"/>
          <w:sz w:val="28"/>
          <w:szCs w:val="28"/>
        </w:rPr>
        <w:t xml:space="preserve"> образования,  их  социального </w:t>
      </w:r>
      <w:r w:rsidRPr="00A3106A">
        <w:rPr>
          <w:rFonts w:ascii="Times New Roman" w:hAnsi="Times New Roman"/>
          <w:sz w:val="28"/>
          <w:szCs w:val="28"/>
        </w:rPr>
        <w:t xml:space="preserve">самоопределения и самообразования. 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Содержание  обучения  в  5-9</w:t>
      </w:r>
      <w:r w:rsidRPr="00A3106A">
        <w:rPr>
          <w:rFonts w:ascii="Times New Roman" w:hAnsi="Times New Roman"/>
          <w:sz w:val="28"/>
          <w:szCs w:val="28"/>
        </w:rPr>
        <w:t xml:space="preserve">  классах  реализуе</w:t>
      </w:r>
      <w:r>
        <w:rPr>
          <w:rFonts w:ascii="Times New Roman" w:hAnsi="Times New Roman"/>
          <w:sz w:val="28"/>
          <w:szCs w:val="28"/>
        </w:rPr>
        <w:t xml:space="preserve">т  принцип  преемственности  с </w:t>
      </w:r>
      <w:r w:rsidRPr="00A3106A">
        <w:rPr>
          <w:rFonts w:ascii="Times New Roman" w:hAnsi="Times New Roman"/>
          <w:sz w:val="28"/>
          <w:szCs w:val="28"/>
        </w:rPr>
        <w:t>начальной школой, обеспечивает адаптацию учащи</w:t>
      </w:r>
      <w:r>
        <w:rPr>
          <w:rFonts w:ascii="Times New Roman" w:hAnsi="Times New Roman"/>
          <w:sz w:val="28"/>
          <w:szCs w:val="28"/>
        </w:rPr>
        <w:t xml:space="preserve">хся к новым для них условиям и </w:t>
      </w:r>
      <w:r w:rsidRPr="00A3106A">
        <w:rPr>
          <w:rFonts w:ascii="Times New Roman" w:hAnsi="Times New Roman"/>
          <w:sz w:val="28"/>
          <w:szCs w:val="28"/>
        </w:rPr>
        <w:t xml:space="preserve">организационным формам обучения, характерным для основной школы.  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3106A">
        <w:rPr>
          <w:rFonts w:ascii="Times New Roman" w:hAnsi="Times New Roman"/>
          <w:sz w:val="28"/>
          <w:szCs w:val="28"/>
        </w:rPr>
        <w:t>В процессе освоения содержания основного обр</w:t>
      </w:r>
      <w:r>
        <w:rPr>
          <w:rFonts w:ascii="Times New Roman" w:hAnsi="Times New Roman"/>
          <w:sz w:val="28"/>
          <w:szCs w:val="28"/>
        </w:rPr>
        <w:t xml:space="preserve">азования создаются условия для </w:t>
      </w:r>
      <w:r w:rsidRPr="00A3106A">
        <w:rPr>
          <w:rFonts w:ascii="Times New Roman" w:hAnsi="Times New Roman"/>
          <w:sz w:val="28"/>
          <w:szCs w:val="28"/>
        </w:rPr>
        <w:t>формирования у обучающихся умения организовывать сво</w:t>
      </w:r>
      <w:r>
        <w:rPr>
          <w:rFonts w:ascii="Times New Roman" w:hAnsi="Times New Roman"/>
          <w:sz w:val="28"/>
          <w:szCs w:val="28"/>
        </w:rPr>
        <w:t xml:space="preserve">ю деятельность – определять ее </w:t>
      </w:r>
      <w:r w:rsidRPr="00A3106A">
        <w:rPr>
          <w:rFonts w:ascii="Times New Roman" w:hAnsi="Times New Roman"/>
          <w:sz w:val="28"/>
          <w:szCs w:val="28"/>
        </w:rPr>
        <w:t>цели  и  задачи,  выбирать  средства  реализации  целей  и  применять  их  на  практике, взаимодействовать с другими людьми в достижении общи</w:t>
      </w:r>
      <w:r>
        <w:rPr>
          <w:rFonts w:ascii="Times New Roman" w:hAnsi="Times New Roman"/>
          <w:sz w:val="28"/>
          <w:szCs w:val="28"/>
        </w:rPr>
        <w:t xml:space="preserve">х целей, оценивать достигнутые </w:t>
      </w:r>
      <w:r w:rsidRPr="00A3106A">
        <w:rPr>
          <w:rFonts w:ascii="Times New Roman" w:hAnsi="Times New Roman"/>
          <w:sz w:val="28"/>
          <w:szCs w:val="28"/>
        </w:rPr>
        <w:t>результаты.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Изучение систематических курсов естественнонауч</w:t>
      </w:r>
      <w:r>
        <w:rPr>
          <w:rFonts w:ascii="Times New Roman" w:hAnsi="Times New Roman"/>
          <w:sz w:val="28"/>
          <w:szCs w:val="28"/>
        </w:rPr>
        <w:t xml:space="preserve">ных (физика, химия, биология,  </w:t>
      </w:r>
      <w:r w:rsidRPr="00A3106A">
        <w:rPr>
          <w:rFonts w:ascii="Times New Roman" w:hAnsi="Times New Roman"/>
          <w:sz w:val="28"/>
          <w:szCs w:val="28"/>
        </w:rPr>
        <w:t>география)  и  общественных  (история,  обществозн</w:t>
      </w:r>
      <w:r>
        <w:rPr>
          <w:rFonts w:ascii="Times New Roman" w:hAnsi="Times New Roman"/>
          <w:sz w:val="28"/>
          <w:szCs w:val="28"/>
        </w:rPr>
        <w:t xml:space="preserve">ание)  дисциплин  нацелено  на </w:t>
      </w:r>
      <w:r w:rsidRPr="00A3106A">
        <w:rPr>
          <w:rFonts w:ascii="Times New Roman" w:hAnsi="Times New Roman"/>
          <w:sz w:val="28"/>
          <w:szCs w:val="28"/>
        </w:rPr>
        <w:t>формирование у обучающихся умения объяснять явления</w:t>
      </w:r>
      <w:r>
        <w:rPr>
          <w:rFonts w:ascii="Times New Roman" w:hAnsi="Times New Roman"/>
          <w:sz w:val="28"/>
          <w:szCs w:val="28"/>
        </w:rPr>
        <w:t xml:space="preserve"> действительности, выделять их </w:t>
      </w:r>
      <w:r w:rsidRPr="00A3106A">
        <w:rPr>
          <w:rFonts w:ascii="Times New Roman" w:hAnsi="Times New Roman"/>
          <w:sz w:val="28"/>
          <w:szCs w:val="28"/>
        </w:rPr>
        <w:t xml:space="preserve">существенные  признаки,  систематизировать  и </w:t>
      </w:r>
      <w:r>
        <w:rPr>
          <w:rFonts w:ascii="Times New Roman" w:hAnsi="Times New Roman"/>
          <w:sz w:val="28"/>
          <w:szCs w:val="28"/>
        </w:rPr>
        <w:t xml:space="preserve"> обобщать,  выявлять  причинно-</w:t>
      </w:r>
      <w:r w:rsidRPr="00A3106A">
        <w:rPr>
          <w:rFonts w:ascii="Times New Roman" w:hAnsi="Times New Roman"/>
          <w:sz w:val="28"/>
          <w:szCs w:val="28"/>
        </w:rPr>
        <w:t>следственные связи, оценивать их значимость.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 xml:space="preserve">  Для  усвоения обучающимися ключевых навыков (ключевых компетентност</w:t>
      </w:r>
      <w:r>
        <w:rPr>
          <w:rFonts w:ascii="Times New Roman" w:hAnsi="Times New Roman"/>
          <w:sz w:val="28"/>
          <w:szCs w:val="28"/>
        </w:rPr>
        <w:t xml:space="preserve">ей), </w:t>
      </w:r>
      <w:r w:rsidRPr="00A3106A">
        <w:rPr>
          <w:rFonts w:ascii="Times New Roman" w:hAnsi="Times New Roman"/>
          <w:sz w:val="28"/>
          <w:szCs w:val="28"/>
        </w:rPr>
        <w:t xml:space="preserve">имеющих универсальное значение для различных видов деятельности – навыков решения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проблем, принятия решений, поиска, анализа и обработ</w:t>
      </w:r>
      <w:r>
        <w:rPr>
          <w:rFonts w:ascii="Times New Roman" w:hAnsi="Times New Roman"/>
          <w:sz w:val="28"/>
          <w:szCs w:val="28"/>
        </w:rPr>
        <w:t xml:space="preserve">ки информации, коммуникативные </w:t>
      </w:r>
      <w:r w:rsidRPr="00A3106A">
        <w:rPr>
          <w:rFonts w:ascii="Times New Roman" w:hAnsi="Times New Roman"/>
          <w:sz w:val="28"/>
          <w:szCs w:val="28"/>
        </w:rPr>
        <w:t xml:space="preserve">навыки, навыки измерений, навыков сотрудничества способствуют все учебные предметы 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и в большей степени русский язык, математика, и</w:t>
      </w:r>
      <w:r>
        <w:rPr>
          <w:rFonts w:ascii="Times New Roman" w:hAnsi="Times New Roman"/>
          <w:sz w:val="28"/>
          <w:szCs w:val="28"/>
        </w:rPr>
        <w:t xml:space="preserve">нформатика, иностранный язык и </w:t>
      </w:r>
      <w:r w:rsidRPr="00A3106A">
        <w:rPr>
          <w:rFonts w:ascii="Times New Roman" w:hAnsi="Times New Roman"/>
          <w:sz w:val="28"/>
          <w:szCs w:val="28"/>
        </w:rPr>
        <w:t>основы безопасности жизнедеятельности.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lastRenderedPageBreak/>
        <w:t xml:space="preserve">В основной школе, с одной стороны, завершается </w:t>
      </w:r>
      <w:r>
        <w:rPr>
          <w:rFonts w:ascii="Times New Roman" w:hAnsi="Times New Roman"/>
          <w:sz w:val="28"/>
          <w:szCs w:val="28"/>
        </w:rPr>
        <w:t xml:space="preserve">общеобразовательная подготовка </w:t>
      </w:r>
      <w:r w:rsidRPr="00A3106A">
        <w:rPr>
          <w:rFonts w:ascii="Times New Roman" w:hAnsi="Times New Roman"/>
          <w:sz w:val="28"/>
          <w:szCs w:val="28"/>
        </w:rPr>
        <w:t xml:space="preserve">по базовым предметам, а с другой -  создаются  условия для осознанного выбора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обучающимися варианта жизненной стратегии, обеспечи</w:t>
      </w:r>
      <w:r>
        <w:rPr>
          <w:rFonts w:ascii="Times New Roman" w:hAnsi="Times New Roman"/>
          <w:sz w:val="28"/>
          <w:szCs w:val="28"/>
        </w:rPr>
        <w:t xml:space="preserve">вающей получение обязательного </w:t>
      </w:r>
      <w:r w:rsidRPr="00A3106A">
        <w:rPr>
          <w:rFonts w:ascii="Times New Roman" w:hAnsi="Times New Roman"/>
          <w:sz w:val="28"/>
          <w:szCs w:val="28"/>
        </w:rPr>
        <w:t xml:space="preserve">общего среднего образования.  </w:t>
      </w:r>
      <w:r>
        <w:rPr>
          <w:rFonts w:ascii="Times New Roman" w:hAnsi="Times New Roman"/>
          <w:sz w:val="28"/>
          <w:szCs w:val="28"/>
        </w:rPr>
        <w:t xml:space="preserve">В целях обеспечения индивидуальных потребностей обучающихся в основной образовательной программе основного общего образования предусматриваются : учебные курсы обеспечивающие различные интересы обучающихся, в том числе этнокультурные; внеурочная деятельность. В целях реализации индивидуальных потребностей обучающихся учебный план предусматривает время на увеличение отдельных обязательных предметов – биологии – 1 час; введение учебных курсов, обеспечивающих различные интересы обучающихся: информатика – 1 час (5 </w:t>
      </w:r>
      <w:proofErr w:type="spellStart"/>
      <w:r>
        <w:rPr>
          <w:rFonts w:ascii="Times New Roman" w:hAnsi="Times New Roman"/>
          <w:sz w:val="28"/>
          <w:szCs w:val="28"/>
        </w:rPr>
        <w:t>кл</w:t>
      </w:r>
      <w:proofErr w:type="spellEnd"/>
      <w:r>
        <w:rPr>
          <w:rFonts w:ascii="Times New Roman" w:hAnsi="Times New Roman"/>
          <w:sz w:val="28"/>
          <w:szCs w:val="28"/>
        </w:rPr>
        <w:t>). В рамках реализации межрегионального проекта «Возрождение духовно-нравственного наследия в условиях открытой социально-образовательной  среды», в раздел внеурочной деятельности включается освоение программы «Основы духовно-нравственной культуры народов России» модуль «Основы мировых религиозных культур» 5кл – 1 час.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Среднее (полное) общее образование – завершающая ступень общего образования, призванная обеспечить функциональную грам</w:t>
      </w:r>
      <w:r>
        <w:rPr>
          <w:rFonts w:ascii="Times New Roman" w:hAnsi="Times New Roman"/>
          <w:sz w:val="28"/>
          <w:szCs w:val="28"/>
        </w:rPr>
        <w:t xml:space="preserve">отность и социальную адаптацию </w:t>
      </w:r>
      <w:r w:rsidRPr="00A3106A">
        <w:rPr>
          <w:rFonts w:ascii="Times New Roman" w:hAnsi="Times New Roman"/>
          <w:sz w:val="28"/>
          <w:szCs w:val="28"/>
        </w:rPr>
        <w:t xml:space="preserve">обучающихся, содействовать их общественному и гражданскому самоопределению. 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Pr="00A3106A">
        <w:rPr>
          <w:rFonts w:ascii="Times New Roman" w:hAnsi="Times New Roman"/>
          <w:sz w:val="28"/>
          <w:szCs w:val="28"/>
        </w:rPr>
        <w:t>Эти функции предопределяют направленность и</w:t>
      </w:r>
      <w:r>
        <w:rPr>
          <w:rFonts w:ascii="Times New Roman" w:hAnsi="Times New Roman"/>
          <w:sz w:val="28"/>
          <w:szCs w:val="28"/>
        </w:rPr>
        <w:t xml:space="preserve"> способы реализации выбранного </w:t>
      </w:r>
      <w:r w:rsidRPr="00A3106A">
        <w:rPr>
          <w:rFonts w:ascii="Times New Roman" w:hAnsi="Times New Roman"/>
          <w:sz w:val="28"/>
          <w:szCs w:val="28"/>
        </w:rPr>
        <w:t>жизненного пути. Получение образования являет</w:t>
      </w:r>
      <w:r>
        <w:rPr>
          <w:rFonts w:ascii="Times New Roman" w:hAnsi="Times New Roman"/>
          <w:sz w:val="28"/>
          <w:szCs w:val="28"/>
        </w:rPr>
        <w:t xml:space="preserve">ся также неотъемлемым условием </w:t>
      </w:r>
      <w:r w:rsidRPr="00A3106A">
        <w:rPr>
          <w:rFonts w:ascii="Times New Roman" w:hAnsi="Times New Roman"/>
          <w:sz w:val="28"/>
          <w:szCs w:val="28"/>
        </w:rPr>
        <w:t>эффективной самореализации в различных видах</w:t>
      </w:r>
      <w:r>
        <w:rPr>
          <w:rFonts w:ascii="Times New Roman" w:hAnsi="Times New Roman"/>
          <w:sz w:val="28"/>
          <w:szCs w:val="28"/>
        </w:rPr>
        <w:t xml:space="preserve"> профессиональной и социальной </w:t>
      </w:r>
      <w:r w:rsidRPr="00A3106A">
        <w:rPr>
          <w:rFonts w:ascii="Times New Roman" w:hAnsi="Times New Roman"/>
          <w:sz w:val="28"/>
          <w:szCs w:val="28"/>
        </w:rPr>
        <w:t xml:space="preserve">деятельности учащегося с ограниченными возможностями здоровья. К данной категории </w:t>
      </w:r>
    </w:p>
    <w:p w:rsidR="00E453CE" w:rsidRPr="00A3106A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t>относятся школьники, имеющие различные  ограничения</w:t>
      </w:r>
      <w:r>
        <w:rPr>
          <w:rFonts w:ascii="Times New Roman" w:hAnsi="Times New Roman"/>
          <w:sz w:val="28"/>
          <w:szCs w:val="28"/>
        </w:rPr>
        <w:t xml:space="preserve"> в здоровье, и в связи с  этим </w:t>
      </w:r>
      <w:r w:rsidRPr="00A3106A">
        <w:rPr>
          <w:rFonts w:ascii="Times New Roman" w:hAnsi="Times New Roman"/>
          <w:sz w:val="28"/>
          <w:szCs w:val="28"/>
        </w:rPr>
        <w:t xml:space="preserve"> нуждающиеся  в специальном (коррекционном) образовании. 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3106A">
        <w:rPr>
          <w:rFonts w:ascii="Times New Roman" w:hAnsi="Times New Roman"/>
          <w:sz w:val="28"/>
          <w:szCs w:val="28"/>
        </w:rPr>
        <w:t>Учащийся с ограниченными возможностями здоровья н</w:t>
      </w:r>
      <w:r>
        <w:rPr>
          <w:rFonts w:ascii="Times New Roman" w:hAnsi="Times New Roman"/>
          <w:sz w:val="28"/>
          <w:szCs w:val="28"/>
        </w:rPr>
        <w:t xml:space="preserve">е может получить качественного </w:t>
      </w:r>
      <w:r w:rsidRPr="00A3106A">
        <w:rPr>
          <w:rFonts w:ascii="Times New Roman" w:hAnsi="Times New Roman"/>
          <w:sz w:val="28"/>
          <w:szCs w:val="28"/>
        </w:rPr>
        <w:t>образования в системе специального образования, изолированной от общества, от всей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A3106A">
        <w:rPr>
          <w:rFonts w:ascii="Times New Roman" w:hAnsi="Times New Roman"/>
          <w:sz w:val="28"/>
          <w:szCs w:val="28"/>
        </w:rPr>
        <w:t>системы образования. Поэтому актуальным на сегодня</w:t>
      </w:r>
      <w:r>
        <w:rPr>
          <w:rFonts w:ascii="Times New Roman" w:hAnsi="Times New Roman"/>
          <w:sz w:val="28"/>
          <w:szCs w:val="28"/>
        </w:rPr>
        <w:t xml:space="preserve">шний день становится включение </w:t>
      </w:r>
      <w:r w:rsidRPr="00A3106A">
        <w:rPr>
          <w:rFonts w:ascii="Times New Roman" w:hAnsi="Times New Roman"/>
          <w:sz w:val="28"/>
          <w:szCs w:val="28"/>
        </w:rPr>
        <w:t>ребенка с ОВЗ в общеобразовательную среду.</w:t>
      </w:r>
    </w:p>
    <w:p w:rsidR="00E453CE" w:rsidRDefault="00E453CE" w:rsidP="00A3106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3106A">
        <w:rPr>
          <w:rFonts w:ascii="Times New Roman" w:hAnsi="Times New Roman"/>
          <w:sz w:val="28"/>
          <w:szCs w:val="28"/>
        </w:rPr>
        <w:lastRenderedPageBreak/>
        <w:t>Для решения этой проблемы необходимо обеспечить доступ</w:t>
      </w:r>
      <w:r>
        <w:rPr>
          <w:rFonts w:ascii="Times New Roman" w:hAnsi="Times New Roman"/>
          <w:sz w:val="28"/>
          <w:szCs w:val="28"/>
        </w:rPr>
        <w:t xml:space="preserve">ность образования через </w:t>
      </w:r>
      <w:r w:rsidRPr="00A3106A">
        <w:rPr>
          <w:rFonts w:ascii="Times New Roman" w:hAnsi="Times New Roman"/>
          <w:sz w:val="28"/>
          <w:szCs w:val="28"/>
        </w:rPr>
        <w:t>возможность выбора содержания обучения, его форм,  т.е.</w:t>
      </w:r>
      <w:r>
        <w:rPr>
          <w:rFonts w:ascii="Times New Roman" w:hAnsi="Times New Roman"/>
          <w:sz w:val="28"/>
          <w:szCs w:val="28"/>
        </w:rPr>
        <w:t xml:space="preserve"> через организацию обучения по </w:t>
      </w:r>
      <w:r w:rsidRPr="00A3106A">
        <w:rPr>
          <w:rFonts w:ascii="Times New Roman" w:hAnsi="Times New Roman"/>
          <w:sz w:val="28"/>
          <w:szCs w:val="28"/>
        </w:rPr>
        <w:t>индивидуальной образовательной программе.</w:t>
      </w:r>
    </w:p>
    <w:p w:rsidR="00E453CE" w:rsidRPr="002F4A64" w:rsidRDefault="00E453CE" w:rsidP="002F4A6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F4A64">
        <w:rPr>
          <w:rFonts w:ascii="Times New Roman" w:hAnsi="Times New Roman"/>
          <w:sz w:val="28"/>
          <w:szCs w:val="28"/>
        </w:rPr>
        <w:t>Индивидуальная образовательная программа являе</w:t>
      </w:r>
      <w:r>
        <w:rPr>
          <w:rFonts w:ascii="Times New Roman" w:hAnsi="Times New Roman"/>
          <w:sz w:val="28"/>
          <w:szCs w:val="28"/>
        </w:rPr>
        <w:t xml:space="preserve">тся программой образовательной </w:t>
      </w:r>
      <w:r w:rsidRPr="002F4A64">
        <w:rPr>
          <w:rFonts w:ascii="Times New Roman" w:hAnsi="Times New Roman"/>
          <w:sz w:val="28"/>
          <w:szCs w:val="28"/>
        </w:rPr>
        <w:t>деятельности Учащегося, составленной н</w:t>
      </w:r>
      <w:r>
        <w:rPr>
          <w:rFonts w:ascii="Times New Roman" w:hAnsi="Times New Roman"/>
          <w:sz w:val="28"/>
          <w:szCs w:val="28"/>
        </w:rPr>
        <w:t xml:space="preserve">а основе его образовательных и </w:t>
      </w:r>
      <w:r w:rsidRPr="002F4A64">
        <w:rPr>
          <w:rFonts w:ascii="Times New Roman" w:hAnsi="Times New Roman"/>
          <w:sz w:val="28"/>
          <w:szCs w:val="28"/>
        </w:rPr>
        <w:t xml:space="preserve">профессиональных интересов, уровня успеваемости, предшествующих результатов </w:t>
      </w:r>
    </w:p>
    <w:p w:rsidR="00E453CE" w:rsidRPr="002F4A64" w:rsidRDefault="00E453CE" w:rsidP="002F4A6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F4A64">
        <w:rPr>
          <w:rFonts w:ascii="Times New Roman" w:hAnsi="Times New Roman"/>
          <w:sz w:val="28"/>
          <w:szCs w:val="28"/>
        </w:rPr>
        <w:t>обучения, состояния здоровья,  и фиксирующей образова</w:t>
      </w:r>
      <w:r>
        <w:rPr>
          <w:rFonts w:ascii="Times New Roman" w:hAnsi="Times New Roman"/>
          <w:sz w:val="28"/>
          <w:szCs w:val="28"/>
        </w:rPr>
        <w:t xml:space="preserve">тельные цели и результаты. ИОП </w:t>
      </w:r>
      <w:r w:rsidRPr="002F4A64">
        <w:rPr>
          <w:rFonts w:ascii="Times New Roman" w:hAnsi="Times New Roman"/>
          <w:sz w:val="28"/>
          <w:szCs w:val="28"/>
        </w:rPr>
        <w:t>способствует формированию у Учащегося навыков пл</w:t>
      </w:r>
      <w:r>
        <w:rPr>
          <w:rFonts w:ascii="Times New Roman" w:hAnsi="Times New Roman"/>
          <w:sz w:val="28"/>
          <w:szCs w:val="28"/>
        </w:rPr>
        <w:t xml:space="preserve">анирования своей деятельности, </w:t>
      </w:r>
      <w:r w:rsidRPr="002F4A64">
        <w:rPr>
          <w:rFonts w:ascii="Times New Roman" w:hAnsi="Times New Roman"/>
          <w:sz w:val="28"/>
          <w:szCs w:val="28"/>
        </w:rPr>
        <w:t xml:space="preserve">выбора средств достижения цели, способности брать на себя ответственность за </w:t>
      </w:r>
    </w:p>
    <w:p w:rsidR="00E453CE" w:rsidRDefault="00E453CE" w:rsidP="002F4A6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F4A64">
        <w:rPr>
          <w:rFonts w:ascii="Times New Roman" w:hAnsi="Times New Roman"/>
          <w:sz w:val="28"/>
          <w:szCs w:val="28"/>
        </w:rPr>
        <w:t>последствия деятельности, коррекции нарушений развития.</w:t>
      </w:r>
    </w:p>
    <w:p w:rsidR="00E453CE" w:rsidRDefault="00E453CE" w:rsidP="002F4A6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AF24B1">
        <w:rPr>
          <w:rFonts w:ascii="Times New Roman" w:hAnsi="Times New Roman"/>
          <w:sz w:val="28"/>
          <w:szCs w:val="28"/>
        </w:rPr>
        <w:t>Миссия индивидуальной образовательной программы состоит:</w:t>
      </w:r>
    </w:p>
    <w:p w:rsidR="00E453CE" w:rsidRPr="00AF24B1" w:rsidRDefault="00E453CE" w:rsidP="00AF24B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24B1">
        <w:rPr>
          <w:rFonts w:ascii="Times New Roman" w:hAnsi="Times New Roman"/>
          <w:sz w:val="28"/>
          <w:szCs w:val="28"/>
        </w:rPr>
        <w:t>в предоставлении возможности Учащемуся развивать</w:t>
      </w:r>
      <w:r>
        <w:rPr>
          <w:rFonts w:ascii="Times New Roman" w:hAnsi="Times New Roman"/>
          <w:sz w:val="28"/>
          <w:szCs w:val="28"/>
        </w:rPr>
        <w:t xml:space="preserve">ся в своем персональном темпе, </w:t>
      </w:r>
      <w:r w:rsidRPr="00AF24B1">
        <w:rPr>
          <w:rFonts w:ascii="Times New Roman" w:hAnsi="Times New Roman"/>
          <w:sz w:val="28"/>
          <w:szCs w:val="28"/>
        </w:rPr>
        <w:t>исходя из собственных образовательных способностей и интересов;  в определении цели и задач образования учащегося</w:t>
      </w:r>
      <w:r>
        <w:rPr>
          <w:rFonts w:ascii="Times New Roman" w:hAnsi="Times New Roman"/>
          <w:sz w:val="28"/>
          <w:szCs w:val="28"/>
        </w:rPr>
        <w:t xml:space="preserve"> с ОВЗ независимо от состояния </w:t>
      </w:r>
      <w:r w:rsidRPr="00AF24B1">
        <w:rPr>
          <w:rFonts w:ascii="Times New Roman" w:hAnsi="Times New Roman"/>
          <w:sz w:val="28"/>
          <w:szCs w:val="28"/>
        </w:rPr>
        <w:t>здоровья, наличия физических недостатков; в отборе содержания образования, форм и способов</w:t>
      </w:r>
      <w:r>
        <w:rPr>
          <w:rFonts w:ascii="Times New Roman" w:hAnsi="Times New Roman"/>
          <w:sz w:val="28"/>
          <w:szCs w:val="28"/>
        </w:rPr>
        <w:t xml:space="preserve"> образовательной деятельности, </w:t>
      </w:r>
      <w:r w:rsidRPr="00AF24B1">
        <w:rPr>
          <w:rFonts w:ascii="Times New Roman" w:hAnsi="Times New Roman"/>
          <w:sz w:val="28"/>
          <w:szCs w:val="28"/>
        </w:rPr>
        <w:t>построении графика образовательного процесса; в осуществлении профессионального самоопре</w:t>
      </w:r>
      <w:r>
        <w:rPr>
          <w:rFonts w:ascii="Times New Roman" w:hAnsi="Times New Roman"/>
          <w:sz w:val="28"/>
          <w:szCs w:val="28"/>
        </w:rPr>
        <w:t xml:space="preserve">деления  Учащегося и выборе им </w:t>
      </w:r>
      <w:r w:rsidRPr="00AF24B1">
        <w:rPr>
          <w:rFonts w:ascii="Times New Roman" w:hAnsi="Times New Roman"/>
          <w:sz w:val="28"/>
          <w:szCs w:val="28"/>
        </w:rPr>
        <w:t xml:space="preserve">дальнейшего жизненного пути, в расширении возможностей социализации;  </w:t>
      </w:r>
    </w:p>
    <w:p w:rsidR="00E453CE" w:rsidRDefault="00E453CE" w:rsidP="00AF24B1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24B1">
        <w:rPr>
          <w:rFonts w:ascii="Times New Roman" w:hAnsi="Times New Roman"/>
          <w:sz w:val="28"/>
          <w:szCs w:val="28"/>
        </w:rPr>
        <w:t>в реализации коррекционной медико-психолого-пед</w:t>
      </w:r>
      <w:r>
        <w:rPr>
          <w:rFonts w:ascii="Times New Roman" w:hAnsi="Times New Roman"/>
          <w:sz w:val="28"/>
          <w:szCs w:val="28"/>
        </w:rPr>
        <w:t xml:space="preserve">агогической помощи учащемуся с </w:t>
      </w:r>
      <w:r w:rsidRPr="00AF24B1">
        <w:rPr>
          <w:rFonts w:ascii="Times New Roman" w:hAnsi="Times New Roman"/>
          <w:sz w:val="28"/>
          <w:szCs w:val="28"/>
        </w:rPr>
        <w:t>ограниченными возможностями здоровья с учетом особенностей его психофизического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24B1">
        <w:rPr>
          <w:rFonts w:ascii="Times New Roman" w:hAnsi="Times New Roman"/>
          <w:sz w:val="28"/>
          <w:szCs w:val="28"/>
        </w:rPr>
        <w:t>развития.</w:t>
      </w:r>
    </w:p>
    <w:p w:rsidR="00E453CE" w:rsidRDefault="00E453CE" w:rsidP="00AF24B1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AF24B1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F7259A">
        <w:rPr>
          <w:rFonts w:ascii="Times New Roman" w:hAnsi="Times New Roman"/>
          <w:b/>
          <w:sz w:val="28"/>
          <w:szCs w:val="28"/>
        </w:rPr>
        <w:t>4.3.</w:t>
      </w:r>
      <w:r>
        <w:rPr>
          <w:rFonts w:ascii="Times New Roman" w:hAnsi="Times New Roman"/>
          <w:b/>
          <w:sz w:val="28"/>
          <w:szCs w:val="28"/>
        </w:rPr>
        <w:t>Прграммно-методическое обеспечение.</w:t>
      </w:r>
    </w:p>
    <w:p w:rsidR="00E453CE" w:rsidRPr="0076454D" w:rsidRDefault="00E453CE" w:rsidP="00F72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6454D">
        <w:rPr>
          <w:rFonts w:ascii="Times New Roman" w:hAnsi="Times New Roman"/>
          <w:b/>
          <w:sz w:val="28"/>
          <w:szCs w:val="28"/>
        </w:rPr>
        <w:t>Характеристика учебных программ основного общего образования</w:t>
      </w:r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6454D">
        <w:rPr>
          <w:rFonts w:ascii="Times New Roman" w:hAnsi="Times New Roman"/>
          <w:b/>
          <w:sz w:val="28"/>
          <w:szCs w:val="28"/>
        </w:rPr>
        <w:t xml:space="preserve">         </w:t>
      </w:r>
      <w:hyperlink r:id="rId9" w:history="1">
        <w:r w:rsidRPr="0076454D">
          <w:rPr>
            <w:rStyle w:val="a8"/>
            <w:rFonts w:ascii="Times New Roman" w:hAnsi="Times New Roman"/>
            <w:bCs/>
            <w:sz w:val="28"/>
            <w:szCs w:val="28"/>
          </w:rPr>
          <w:t>Общие учебные умения, навыки и способы деятельности</w:t>
        </w:r>
      </w:hyperlink>
      <w:bookmarkStart w:id="1" w:name="de84d"/>
      <w:bookmarkEnd w:id="1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В результате освоения содержания основного общего образования учащийся получает возможность совершенствовать и расширить круг общих учебных умений, навыков и способов </w:t>
      </w:r>
      <w:bookmarkStart w:id="2" w:name="16977"/>
      <w:bookmarkEnd w:id="2"/>
      <w:r w:rsidRPr="0076454D">
        <w:rPr>
          <w:rFonts w:ascii="Times New Roman" w:hAnsi="Times New Roman"/>
          <w:sz w:val="28"/>
          <w:szCs w:val="28"/>
        </w:rPr>
        <w:t>деятельности. Предлагаемая рубрикация имеет условный (примерный) характер. Овладение общими умениями, навыками, способами деятельности как существенными элементами </w:t>
      </w:r>
      <w:bookmarkStart w:id="3" w:name="af4e2"/>
      <w:bookmarkEnd w:id="3"/>
      <w:r w:rsidRPr="0076454D">
        <w:rPr>
          <w:rFonts w:ascii="Times New Roman" w:hAnsi="Times New Roman"/>
          <w:sz w:val="28"/>
          <w:szCs w:val="28"/>
        </w:rPr>
        <w:t>культуры является необходимым условием развития и социализации школьников.</w:t>
      </w:r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hyperlink r:id="rId10" w:history="1">
        <w:r w:rsidRPr="0076454D">
          <w:rPr>
            <w:rStyle w:val="a8"/>
            <w:rFonts w:ascii="Times New Roman" w:hAnsi="Times New Roman"/>
            <w:bCs/>
            <w:sz w:val="28"/>
            <w:szCs w:val="28"/>
          </w:rPr>
          <w:t>Познавательная деятельность</w:t>
        </w:r>
      </w:hyperlink>
      <w:bookmarkStart w:id="4" w:name="9c884"/>
      <w:bookmarkEnd w:id="4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 xml:space="preserve">Использование для познания окружающего мира различных методов (наблюдение, измерение, опыт, эксперимент, моделирование и др.). Определение структуры объекта познания, поиск и выделение значимых </w:t>
      </w:r>
      <w:r w:rsidRPr="0076454D">
        <w:rPr>
          <w:rFonts w:ascii="Times New Roman" w:hAnsi="Times New Roman"/>
          <w:sz w:val="28"/>
          <w:szCs w:val="28"/>
        </w:rPr>
        <w:lastRenderedPageBreak/>
        <w:t>функциональных связей и отношений между частями целого. Умение разделять процессы на этапы, звенья; выделение характерных причинно-следственных связей.</w:t>
      </w:r>
      <w:bookmarkStart w:id="5" w:name="040fb"/>
      <w:bookmarkEnd w:id="5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Определение адекватных способов решения учебной задачи на основе заданных алгоритмов. Комбинирование известных алгоритмов деятельности в ситуациях, не предполагающих стандартное применение одного из них.</w:t>
      </w:r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Сравнение, сопоставление, классификация, ранжирование объектов по одному или нескольким предложенным основаниям, критериям. Умение различать факт, мнение, доказательство, гипотезу, аксиому.</w:t>
      </w:r>
      <w:bookmarkStart w:id="6" w:name="41247"/>
      <w:bookmarkEnd w:id="6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Исследование несложных практических ситуаций, выдвижение предположений, понимание необходимости их проверки на практике. Использование практических и лабораторных работ, несложных экспериментов для доказательства выдвигаемых предположений; описание результатов этих работ.</w:t>
      </w:r>
      <w:bookmarkStart w:id="7" w:name="982c2"/>
      <w:bookmarkEnd w:id="7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Творческое решение учебных и практических задач: умение мотивированно отказываться от образца, искать оригинальные решения; самостоятельное выполнение различных творческих работ; участие в проектной деятельности.</w:t>
      </w:r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hyperlink r:id="rId11" w:history="1">
        <w:r w:rsidRPr="0076454D">
          <w:rPr>
            <w:rStyle w:val="a8"/>
            <w:rFonts w:ascii="Times New Roman" w:hAnsi="Times New Roman"/>
            <w:bCs/>
            <w:sz w:val="28"/>
            <w:szCs w:val="28"/>
          </w:rPr>
          <w:t>Информационно-коммуникативная деятельность</w:t>
        </w:r>
      </w:hyperlink>
      <w:bookmarkStart w:id="8" w:name="4555a"/>
      <w:bookmarkEnd w:id="8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Адекватное восприятие устной речи и способность передавать содержание прослушанного текста в сжатом или развернутом виде в соответствии с целью учебного задания.</w:t>
      </w:r>
      <w:bookmarkStart w:id="9" w:name="3fcee"/>
      <w:bookmarkEnd w:id="9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Осознанное беглое чтение текстов различных стилей и жанров, проведение информационно-смыслового анализа текста. Использование различных видов чтения (ознакомительное, просмотровое, поисковое и др.).</w:t>
      </w:r>
      <w:bookmarkStart w:id="10" w:name="d6e57"/>
      <w:bookmarkEnd w:id="10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Владение монологической и диалогической речью. Умение вступать в речевое общение, участвовать в диалоге (понимать точку зрения собеседника, признавать право на иное мнение). Создание письменных высказываний, адекватно передающих прослушанную и прочитанную информацию с заданной степенью свернутости (кратко, выборочно, полно). Составление плана, тезисов, конспекта. Приведение примеров, подбор аргументов, формулирование выводов. Отражение в устной или письменной форме результатов своей деятельности.</w:t>
      </w:r>
      <w:bookmarkStart w:id="11" w:name="1aebc"/>
      <w:bookmarkEnd w:id="11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Умение перефразировать мысль (объяснять "иными словами"). Выбор и использование выразительных средств языка и знаковых систем (текст, таблица, схема, аудиовизуальный ряд и др.) </w:t>
      </w:r>
      <w:bookmarkStart w:id="12" w:name="135cf"/>
      <w:bookmarkEnd w:id="12"/>
      <w:r w:rsidRPr="0076454D">
        <w:rPr>
          <w:rFonts w:ascii="Times New Roman" w:hAnsi="Times New Roman"/>
          <w:sz w:val="28"/>
          <w:szCs w:val="28"/>
        </w:rPr>
        <w:t>в соответствии с коммуникативной задачей, сферой и ситуацией общения.</w:t>
      </w:r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Использование для решения познавательных и коммуникативных задач различных источников информации, включая энциклопедии, словари, Интернет-ресурсы и другие базы данных.</w:t>
      </w:r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hyperlink r:id="rId12" w:history="1">
        <w:r w:rsidRPr="0076454D">
          <w:rPr>
            <w:rStyle w:val="a8"/>
            <w:rFonts w:ascii="Times New Roman" w:hAnsi="Times New Roman"/>
            <w:bCs/>
            <w:sz w:val="28"/>
            <w:szCs w:val="28"/>
          </w:rPr>
          <w:t>Рефлексивная деятельность</w:t>
        </w:r>
      </w:hyperlink>
      <w:bookmarkStart w:id="13" w:name="06f8e"/>
      <w:bookmarkEnd w:id="13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Самостоятельная организация учебной деятельности (постановка цели, планирование, определение оптимального соотношения цели и средств и др.). Владение навыками контроля и оценки </w:t>
      </w:r>
      <w:bookmarkStart w:id="14" w:name="6b1eb"/>
      <w:bookmarkEnd w:id="14"/>
      <w:r w:rsidRPr="0076454D">
        <w:rPr>
          <w:rFonts w:ascii="Times New Roman" w:hAnsi="Times New Roman"/>
          <w:sz w:val="28"/>
          <w:szCs w:val="28"/>
        </w:rPr>
        <w:t xml:space="preserve">своей деятельности, умением предвидеть возможные последствия своих действий. Поиск и устранение </w:t>
      </w:r>
      <w:r w:rsidRPr="0076454D">
        <w:rPr>
          <w:rFonts w:ascii="Times New Roman" w:hAnsi="Times New Roman"/>
          <w:sz w:val="28"/>
          <w:szCs w:val="28"/>
        </w:rPr>
        <w:lastRenderedPageBreak/>
        <w:t>причин возникших трудностей. Оценивание своих учебных достижений, поведения, черт своей личности, своего физического и эмоционального состояния. Осознанное определение сферы своих интересов и возможностей. Соблюдение норм поведения в окружающей среде, правил здорового образа жизни.</w:t>
      </w:r>
      <w:bookmarkStart w:id="15" w:name="234e4"/>
      <w:bookmarkEnd w:id="15"/>
    </w:p>
    <w:p w:rsidR="00E453CE" w:rsidRPr="0076454D" w:rsidRDefault="00E453CE" w:rsidP="00F7259A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Владение умениями совместной деятельности: согласование и координация деятельности с другими ее участниками; объективное оценивание своего вклада в решение общих задач коллектива; учет особенностей различного ролевого поведения (лидер, подчиненный и др.).</w:t>
      </w:r>
      <w:bookmarkStart w:id="16" w:name="bbbc4"/>
      <w:bookmarkEnd w:id="16"/>
    </w:p>
    <w:p w:rsidR="00E453CE" w:rsidRPr="009F132F" w:rsidRDefault="00E453CE" w:rsidP="009F132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54D">
        <w:rPr>
          <w:rFonts w:ascii="Times New Roman" w:hAnsi="Times New Roman"/>
          <w:b/>
          <w:bCs/>
          <w:sz w:val="28"/>
          <w:szCs w:val="28"/>
        </w:rPr>
        <w:tab/>
      </w:r>
      <w:r w:rsidRPr="0076454D">
        <w:rPr>
          <w:rFonts w:ascii="Times New Roman" w:hAnsi="Times New Roman"/>
          <w:sz w:val="28"/>
          <w:szCs w:val="28"/>
        </w:rPr>
        <w:t>Оценивание своей деятельности с точки зрения нравственных, правовых норм, эстетических ценностей. Использование своих прав и выполнение своих обязанностей как гражданина, члена общества и учебного коллектива.</w:t>
      </w:r>
    </w:p>
    <w:p w:rsidR="00E453CE" w:rsidRDefault="00E453CE" w:rsidP="00F72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53CE" w:rsidRPr="0076454D" w:rsidRDefault="00E453CE" w:rsidP="00F72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453CE" w:rsidRDefault="00E453CE" w:rsidP="00AF24B1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</w:p>
    <w:p w:rsidR="00E453CE" w:rsidRDefault="00E453CE" w:rsidP="00F72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Перечень </w:t>
      </w:r>
      <w:r>
        <w:rPr>
          <w:rFonts w:ascii="Times New Roman" w:hAnsi="Times New Roman"/>
          <w:b/>
          <w:sz w:val="28"/>
          <w:szCs w:val="28"/>
        </w:rPr>
        <w:t>учебных программ и учебников</w:t>
      </w:r>
    </w:p>
    <w:p w:rsidR="00E453CE" w:rsidRDefault="00E453CE" w:rsidP="00F725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основного общего образования</w:t>
      </w:r>
    </w:p>
    <w:tbl>
      <w:tblPr>
        <w:tblW w:w="10010" w:type="dxa"/>
        <w:tblInd w:w="-127" w:type="dxa"/>
        <w:tblLayout w:type="fixed"/>
        <w:tblLook w:val="0000" w:firstRow="0" w:lastRow="0" w:firstColumn="0" w:lastColumn="0" w:noHBand="0" w:noVBand="0"/>
      </w:tblPr>
      <w:tblGrid>
        <w:gridCol w:w="900"/>
        <w:gridCol w:w="360"/>
        <w:gridCol w:w="1440"/>
        <w:gridCol w:w="1440"/>
        <w:gridCol w:w="2340"/>
        <w:gridCol w:w="720"/>
        <w:gridCol w:w="1620"/>
        <w:gridCol w:w="1190"/>
      </w:tblGrid>
      <w:tr w:rsidR="00E453CE" w:rsidTr="00CF1B15">
        <w:trPr>
          <w:cantSplit/>
          <w:trHeight w:val="2896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left="11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Предметы в соответствии с учебным планом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left="113" w:right="113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left="-108" w:right="-108" w:firstLine="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Название программы (наименование, автор, год издания)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right="-108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Уровень учебной программы </w:t>
            </w:r>
            <w:r w:rsidRPr="004412FA">
              <w:rPr>
                <w:rFonts w:ascii="Times New Roman" w:hAnsi="Times New Roman"/>
                <w:i/>
                <w:sz w:val="18"/>
                <w:szCs w:val="18"/>
              </w:rPr>
              <w:t>(базовый, углубленный, коррекционный)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right="-108"/>
              <w:jc w:val="center"/>
              <w:rPr>
                <w:rFonts w:ascii="Times New Roman" w:hAnsi="Times New Roman"/>
                <w:i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Вид  учебной программы </w:t>
            </w:r>
            <w:r w:rsidRPr="004412FA">
              <w:rPr>
                <w:rFonts w:ascii="Times New Roman" w:hAnsi="Times New Roman"/>
                <w:i/>
                <w:sz w:val="18"/>
                <w:szCs w:val="18"/>
              </w:rPr>
              <w:t>(типовая, скорректирован-</w:t>
            </w:r>
            <w:proofErr w:type="spellStart"/>
            <w:r w:rsidRPr="004412FA">
              <w:rPr>
                <w:rFonts w:ascii="Times New Roman" w:hAnsi="Times New Roman"/>
                <w:i/>
                <w:sz w:val="18"/>
                <w:szCs w:val="18"/>
              </w:rPr>
              <w:t>ная</w:t>
            </w:r>
            <w:proofErr w:type="spellEnd"/>
            <w:r w:rsidRPr="004412FA">
              <w:rPr>
                <w:rFonts w:ascii="Times New Roman" w:hAnsi="Times New Roman"/>
                <w:i/>
                <w:sz w:val="18"/>
                <w:szCs w:val="18"/>
              </w:rPr>
              <w:t xml:space="preserve">, модифицированная, авторская, </w:t>
            </w:r>
            <w:proofErr w:type="spellStart"/>
            <w:r w:rsidRPr="004412FA">
              <w:rPr>
                <w:rFonts w:ascii="Times New Roman" w:hAnsi="Times New Roman"/>
                <w:i/>
                <w:sz w:val="18"/>
                <w:szCs w:val="18"/>
              </w:rPr>
              <w:t>эксперимен-тальная</w:t>
            </w:r>
            <w:proofErr w:type="spellEnd"/>
            <w:r w:rsidRPr="004412FA">
              <w:rPr>
                <w:rFonts w:ascii="Times New Roman" w:hAnsi="Times New Roman"/>
                <w:i/>
                <w:sz w:val="18"/>
                <w:szCs w:val="18"/>
              </w:rPr>
              <w:t>, рабочая учебная программа),</w:t>
            </w:r>
          </w:p>
          <w:p w:rsidR="00E453CE" w:rsidRPr="004412FA" w:rsidRDefault="00E453CE" w:rsidP="00CA2103">
            <w:pPr>
              <w:ind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кем рекомендована / допущена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left="113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Причины корректировки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left="113" w:right="-108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Учебники, пособия для обучающихся (наименование, автор, год издания)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CA2103">
            <w:pPr>
              <w:snapToGrid w:val="0"/>
              <w:ind w:left="-164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Соответствие федеральному перечню учебников (указать год утверждения перечня)</w:t>
            </w:r>
          </w:p>
        </w:tc>
      </w:tr>
      <w:tr w:rsidR="00E453CE" w:rsidRPr="004412FA" w:rsidTr="00CF1B15">
        <w:trPr>
          <w:cantSplit/>
          <w:trHeight w:val="1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Русский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язык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2014г.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Составитель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Ладыженская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Т.А, Баранов М.Т,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Тростецов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Л.А.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Ладыженская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Т.А.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Баранов М.Т,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Тростецов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Л.А.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«Русский язык» в 2-х частях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Русский язык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М.Т.Баранов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Т.А.Ладыжен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Н.М.Шанский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Ладыженская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Т.А.Русский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язык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 классы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lastRenderedPageBreak/>
              <w:t>Русский язык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М.Т.Баранов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Т.А.Ладыжен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Н.М.Шанский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Баранов М.Т. Русский язык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 класс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9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М.Т.Баранов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Т.А.Ладыжен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Н.М.Шанский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Бархударов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С.Г. Русский язык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 классы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Литература 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Издательство Просвещение 2014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В.Я.Коровина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Коровина В.Я, Журавлёв В.П.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 в 2-х частях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Литера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тура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В.Я.Коровина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Коровина В.Я. Литература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6- 9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. Хрестоматия </w:t>
            </w:r>
            <w:r w:rsidRPr="004412FA">
              <w:rPr>
                <w:rFonts w:ascii="Times New Roman" w:hAnsi="Times New Roman"/>
                <w:sz w:val="18"/>
                <w:szCs w:val="18"/>
                <w:lang w:val="en-US"/>
              </w:rPr>
              <w:t>I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 w:rsidRPr="004412FA">
              <w:rPr>
                <w:rFonts w:ascii="Times New Roman" w:hAnsi="Times New Roman"/>
                <w:sz w:val="18"/>
                <w:szCs w:val="18"/>
                <w:lang w:val="en-US"/>
              </w:rPr>
              <w:t>II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ч. 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Англий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ский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язык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курса английского языка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 г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Кузовлёв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В.П.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Кузовлёв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В.П.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Английский язык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Англий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ский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язык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Программа курса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английс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кого языка.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Английский с удовольствием для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2-11классов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Титул 2011г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Составители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Э.З.БиболетоваН.Н.Трубанева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Биболетова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М.З. Английский с удовольствием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6-9 классы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Математика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 класс Издательство 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ИОЦМнемозина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>»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Виленкин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В.Я, Жохов В.И.. Чесноков А.С.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Виленкин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В.Я, Жохов В.И.. Чесноков А.С.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Математика 5 класс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Математика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Математика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 класс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Издательство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Мнемозина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И.И.Зубарева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А.Г.Мордко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вич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Виленкин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В.Я. Математика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 класс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Алгеб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ра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Алгебра и начала математического анализа Издательство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Мнемозина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И.И.Зубарева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А.Г.Мордко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вич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А.Г.Мордко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вич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7-9 классы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Геометрия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Примерная 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по геометрии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7-9 классов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2008г.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Автор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Л.С.Атанасян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В.Р.Бутузов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С.В.Надомцев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Атанасян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Л.С. Геометрия 7-9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.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Авторская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Босовой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Л.Л.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Курса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инфор-матики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и ИКТ 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Составитель 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Босова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Л.Л.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Босова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Л.Л.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Босова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Л.Ю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5кл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Информатика и ИКТ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Авторская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Босовой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Л.Л.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Курса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инфор-матики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и ИКТ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для 6-7 классов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средней общеобразовательной школы 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Бином 2009г.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М.Н.Бородин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Босова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Л.Л. Информатика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6 класс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20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Информатика и ИКТ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Региональная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Основного общего образования 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Босова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Л.Л.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Бином 2013г.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Босова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Л.Л. Информатика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 классы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2012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Исто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рия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Программы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Вигасин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А.А.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  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Вигасин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А.А.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Годер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Г.И «Всеобщая история. История Древнего мира»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  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Исто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рия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Программы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   2011г Составитель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А.А.Данилов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Л.Г.Косулина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Данилов А.А. История России с древнейших времен до конца </w:t>
            </w:r>
            <w:r w:rsidRPr="004412FA">
              <w:rPr>
                <w:rFonts w:ascii="Times New Roman" w:hAnsi="Times New Roman"/>
                <w:sz w:val="18"/>
                <w:szCs w:val="18"/>
                <w:lang w:val="en-US"/>
              </w:rPr>
              <w:t>XVI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в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2013 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Брандт М.Ю. История средних веков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2012 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Исто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рия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Программы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   2011г Составитель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А.А.Данилов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Л.Г.Косулина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Юдовская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А.Я. Всеобщая исто-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рия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. История нового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вре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мени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1500- 1800г.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 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Данилов А.А. История России конец </w:t>
            </w:r>
            <w:r w:rsidRPr="004412FA">
              <w:rPr>
                <w:rFonts w:ascii="Times New Roman" w:hAnsi="Times New Roman"/>
                <w:sz w:val="18"/>
                <w:szCs w:val="18"/>
                <w:lang w:val="en-US"/>
              </w:rPr>
              <w:t>XVI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  <w:r w:rsidRPr="004412FA">
              <w:rPr>
                <w:rFonts w:ascii="Times New Roman" w:hAnsi="Times New Roman"/>
                <w:sz w:val="18"/>
                <w:szCs w:val="18"/>
                <w:lang w:val="en-US"/>
              </w:rPr>
              <w:t>XVIII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в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 2013 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Исто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рия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Программы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   2011г Составитель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А.А.Данилов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Л.Г.Косулина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Юдовская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А.Я. Всеобщая история . История нового времени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1800- 1913г.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 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Данилов А.А. История  России </w:t>
            </w:r>
            <w:r w:rsidRPr="004412FA">
              <w:rPr>
                <w:rFonts w:ascii="Times New Roman" w:hAnsi="Times New Roman"/>
                <w:sz w:val="18"/>
                <w:szCs w:val="18"/>
                <w:lang w:val="en-US"/>
              </w:rPr>
              <w:t>XX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век 2013 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Исто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рия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Программы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   2011г Составитель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А.А.Данилов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Л.Г.Косулина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Сороко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-Цюпа О.С. Новейшая история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зару-бежных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стран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2013 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Данилов А.А. История России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20век- начало 21века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2013г.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Обществозна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Программы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Обществозна</w:t>
            </w:r>
            <w:proofErr w:type="spellEnd"/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н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ие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5-6 класс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Виноградова Н.Ф.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Боголюбова Л.И. Общество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знание 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5-6 класс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Обществозна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Программы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Обществозна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ние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6-11классов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2008г.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Боголюбова Л.И. Общество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знание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6-9 классы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Геогра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для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Дрофа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Составитель Баринова И.И.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Баринова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И.И.,Плешаков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А.А. География 5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кл</w:t>
            </w:r>
            <w:r>
              <w:rPr>
                <w:rFonts w:ascii="Times New Roman" w:hAnsi="Times New Roman"/>
                <w:sz w:val="18"/>
                <w:szCs w:val="18"/>
              </w:rPr>
              <w:t>асс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Геогра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для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Дрофа 2008г.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В.И.Сиротин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Герасимо</w:t>
            </w:r>
            <w:r>
              <w:rPr>
                <w:rFonts w:ascii="Times New Roman" w:hAnsi="Times New Roman"/>
                <w:sz w:val="18"/>
                <w:szCs w:val="18"/>
              </w:rPr>
              <w:t>ва Т.Г. Начальный курс География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6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. 2013 г.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Геогра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для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Дрофа 2008г.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В.И.Сиротин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Коринская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В.П. География материков и океанов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 г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Геогра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для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Дрофа 2008г.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В.И.Сиротин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Баринова И.И. География России. Природа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2013 г.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Геогра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для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Дрофа 2008г.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В.И.Сиротин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Ром В.Я. География России. Население и хозяйство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Физика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7-9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 курса Физика 7-9 классы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(базовый уровень)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2005г.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Е.М.Гутник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А.В.Пёрышкин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Перышкин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А.В. Физика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7-9 классы 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Химия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О.С.Габриелян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Габриэлян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 О.С. Химия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 классы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Биоло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-линия «Ракурс»</w:t>
            </w:r>
          </w:p>
          <w:p w:rsidR="00E453CE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Издательство «Русское слово – учебник»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Составитель Плешаков А.А.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Плешаков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А.А.,Введенский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Э.Л. </w:t>
            </w:r>
          </w:p>
          <w:p w:rsidR="00E453CE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«Введение в биологию»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Биоло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гия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6-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Д.В.Колесов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Р.Д.Маш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Никишов А.И. Бактерии, грибы, растения 6кл. 2008 г.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Никишов А.И. Животные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7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. 2013 г.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Колесов Д.В., Маш Р.Д. Человек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8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. 2008 г.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Никишов А.И. Общая биология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9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кл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. 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Музыка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    Музыка 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Составитель Критская Е.Д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Сергеева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Г.П.,Критская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Е.Д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Музыка 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-7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    Музыка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1 - 7 классы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Составитель Критская Е.Д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Сергеева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Г.П.,Критская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Е.Д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ИЗО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F460D9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460D9">
              <w:rPr>
                <w:rFonts w:ascii="Times New Roman" w:hAnsi="Times New Roman"/>
                <w:sz w:val="18"/>
                <w:szCs w:val="18"/>
              </w:rPr>
              <w:t>Программа для</w:t>
            </w:r>
          </w:p>
          <w:p w:rsidR="00E453CE" w:rsidRPr="00F460D9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F460D9">
              <w:rPr>
                <w:rFonts w:ascii="Times New Roman" w:hAnsi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по изобразитель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ному искусству Издательство Просвещение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Составитель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Неменский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Б.М.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Горяева </w:t>
            </w: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Н.А..Островская</w:t>
            </w:r>
            <w:proofErr w:type="spellEnd"/>
            <w:r>
              <w:rPr>
                <w:rFonts w:ascii="Times New Roman" w:hAnsi="Times New Roman"/>
                <w:sz w:val="18"/>
                <w:szCs w:val="18"/>
              </w:rPr>
              <w:t xml:space="preserve"> О.В.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ИЗО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</w:t>
            </w:r>
            <w:r w:rsidRPr="004412FA">
              <w:rPr>
                <w:rFonts w:ascii="Times New Roman" w:hAnsi="Times New Roman"/>
                <w:sz w:val="18"/>
                <w:szCs w:val="18"/>
              </w:rPr>
              <w:t>-7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для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по изобразитель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ному искусству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Дрофа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2007 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В.С.Кузин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Кузин В.С.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2013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МХК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Примерные программы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по учебным предметам 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Искусство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6-9классы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Издательство Просвещение 2010г.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Г.Н.Сергеева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Е.Д.Критская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Искусство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8-9классы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Техно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логия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Технология </w:t>
            </w:r>
          </w:p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Издательский центр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Вентана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-Граф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Составитель Симоненко Д.В.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453CE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Симоненко В.Д. Технология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5 класс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 ФГОС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Техно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логия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6-8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Технология 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         6- 8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классы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Издательский центр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Вентана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-Граф  2008г.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И.А.Сасова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А.В.Марчен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453CE" w:rsidRPr="004412FA" w:rsidRDefault="00E453CE" w:rsidP="00B54F8D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Симоненко В.Д. Технология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6-7 классы </w:t>
            </w:r>
          </w:p>
          <w:p w:rsidR="00E453CE" w:rsidRPr="004412FA" w:rsidRDefault="00E453CE" w:rsidP="00B54F8D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Комплексная программа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Основы безопасности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жизнедеятель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ности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Смирнов А.Т.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Хренников Б.О.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Основы безопасности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жизнедеятель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ности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ФГОС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ОБЖ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Комплексная программа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Основы безопасности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жизнедеятель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ности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2010г.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А.Т.Смирнов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>,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Б.О.Хренни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ков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Смирнов А.Т.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Хренников Б.О.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Основы безопасности </w:t>
            </w: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жизнедеятель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ности</w:t>
            </w:r>
            <w:proofErr w:type="spellEnd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2013г.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Физичес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кая куль-тура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Комплексная программа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физического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воспитания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уч-ся 1-11 классов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В.И.Лях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>
              <w:rPr>
                <w:rFonts w:ascii="Times New Roman" w:hAnsi="Times New Roman"/>
                <w:sz w:val="18"/>
                <w:szCs w:val="18"/>
              </w:rPr>
              <w:t>В.И.Лях</w:t>
            </w:r>
            <w:proofErr w:type="spellEnd"/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Физичес</w:t>
            </w:r>
            <w:proofErr w:type="spellEnd"/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кая куль-тура</w:t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6-9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Комплексная программа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физического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 xml:space="preserve"> воспитания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уч-ся 1-11 классов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Просвещение 2008г.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Составитель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В.И.Лях</w:t>
            </w:r>
            <w:proofErr w:type="spellEnd"/>
            <w:r w:rsidRPr="004412FA"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А.А.Зданева</w:t>
            </w:r>
            <w:proofErr w:type="spellEnd"/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  <w:tr w:rsidR="00E453CE" w:rsidRPr="004412FA" w:rsidTr="00CF1B15">
        <w:trPr>
          <w:cantSplit/>
          <w:trHeight w:val="138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Черче</w:t>
            </w:r>
          </w:p>
          <w:p w:rsidR="00E453CE" w:rsidRPr="004412FA" w:rsidRDefault="00E453CE" w:rsidP="00B54F8D">
            <w:pPr>
              <w:pStyle w:val="a6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ние</w:t>
            </w:r>
            <w:proofErr w:type="spellEnd"/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8-9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Программы</w:t>
            </w:r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общеобразова</w:t>
            </w:r>
            <w:proofErr w:type="spellEnd"/>
          </w:p>
          <w:p w:rsidR="00E453CE" w:rsidRPr="004412FA" w:rsidRDefault="00E453CE" w:rsidP="00B54F8D">
            <w:pPr>
              <w:pStyle w:val="a6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12FA">
              <w:rPr>
                <w:rFonts w:ascii="Times New Roman" w:hAnsi="Times New Roman" w:cs="Times New Roman"/>
                <w:sz w:val="18"/>
                <w:szCs w:val="18"/>
              </w:rPr>
              <w:t>тельных учреждений</w:t>
            </w:r>
          </w:p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Издательство Просвещение 2008г.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базовый</w:t>
            </w:r>
          </w:p>
        </w:tc>
        <w:tc>
          <w:tcPr>
            <w:tcW w:w="2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типовая,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рабочая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учебная 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программа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4412FA">
              <w:rPr>
                <w:rFonts w:ascii="Times New Roman" w:hAnsi="Times New Roman"/>
                <w:sz w:val="18"/>
                <w:szCs w:val="18"/>
              </w:rPr>
              <w:t>Ботвинни</w:t>
            </w:r>
            <w:proofErr w:type="spellEnd"/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ков А.Д. Черчение</w:t>
            </w:r>
          </w:p>
          <w:p w:rsidR="00E453CE" w:rsidRPr="004412FA" w:rsidRDefault="00E453CE" w:rsidP="00B54F8D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 xml:space="preserve"> 8-9 классы 2013 г.</w:t>
            </w:r>
          </w:p>
        </w:tc>
        <w:tc>
          <w:tcPr>
            <w:tcW w:w="1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53CE" w:rsidRPr="004412FA" w:rsidRDefault="00E453CE" w:rsidP="00B54F8D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4412FA">
              <w:rPr>
                <w:rFonts w:ascii="Times New Roman" w:hAnsi="Times New Roman"/>
                <w:sz w:val="18"/>
                <w:szCs w:val="18"/>
              </w:rPr>
              <w:t>2014</w:t>
            </w:r>
          </w:p>
        </w:tc>
      </w:tr>
    </w:tbl>
    <w:p w:rsidR="00E453CE" w:rsidRDefault="00E453CE" w:rsidP="00B54F8D">
      <w:pPr>
        <w:shd w:val="clear" w:color="auto" w:fill="FFFFFF"/>
        <w:spacing w:after="0" w:line="240" w:lineRule="auto"/>
        <w:ind w:right="442"/>
        <w:rPr>
          <w:rFonts w:ascii="Times New Roman" w:hAnsi="Times New Roman"/>
          <w:b/>
          <w:bCs/>
          <w:spacing w:val="1"/>
          <w:sz w:val="28"/>
          <w:szCs w:val="28"/>
        </w:rPr>
      </w:pPr>
    </w:p>
    <w:p w:rsidR="00E453CE" w:rsidRPr="00F7259A" w:rsidRDefault="00E453CE" w:rsidP="00B54F8D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113743" w:rsidRDefault="00E453CE" w:rsidP="00113743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4.4</w:t>
      </w:r>
      <w:r w:rsidRPr="00113743">
        <w:rPr>
          <w:rFonts w:ascii="Times New Roman" w:hAnsi="Times New Roman"/>
          <w:b/>
          <w:sz w:val="28"/>
          <w:szCs w:val="28"/>
        </w:rPr>
        <w:t xml:space="preserve">.Организация </w:t>
      </w:r>
      <w:proofErr w:type="spellStart"/>
      <w:r w:rsidRPr="00113743">
        <w:rPr>
          <w:rFonts w:ascii="Times New Roman" w:hAnsi="Times New Roman"/>
          <w:b/>
          <w:sz w:val="28"/>
          <w:szCs w:val="28"/>
        </w:rPr>
        <w:t>психолого</w:t>
      </w:r>
      <w:proofErr w:type="spellEnd"/>
      <w:r w:rsidRPr="00113743">
        <w:rPr>
          <w:rFonts w:ascii="Times New Roman" w:hAnsi="Times New Roman"/>
          <w:b/>
          <w:sz w:val="28"/>
          <w:szCs w:val="28"/>
        </w:rPr>
        <w:t xml:space="preserve"> – </w:t>
      </w:r>
      <w:proofErr w:type="spellStart"/>
      <w:r w:rsidRPr="00113743">
        <w:rPr>
          <w:rFonts w:ascii="Times New Roman" w:hAnsi="Times New Roman"/>
          <w:b/>
          <w:sz w:val="28"/>
          <w:szCs w:val="28"/>
        </w:rPr>
        <w:t>медико</w:t>
      </w:r>
      <w:proofErr w:type="spellEnd"/>
      <w:r w:rsidRPr="00113743">
        <w:rPr>
          <w:rFonts w:ascii="Times New Roman" w:hAnsi="Times New Roman"/>
          <w:b/>
          <w:sz w:val="28"/>
          <w:szCs w:val="28"/>
        </w:rPr>
        <w:t xml:space="preserve"> - педагогического  </w:t>
      </w:r>
    </w:p>
    <w:p w:rsidR="00E453CE" w:rsidRPr="00113743" w:rsidRDefault="00E453CE" w:rsidP="00113743">
      <w:pPr>
        <w:spacing w:after="0"/>
        <w:rPr>
          <w:rFonts w:ascii="Times New Roman" w:hAnsi="Times New Roman"/>
          <w:b/>
          <w:sz w:val="28"/>
          <w:szCs w:val="28"/>
        </w:rPr>
      </w:pPr>
      <w:r w:rsidRPr="00113743">
        <w:rPr>
          <w:rFonts w:ascii="Times New Roman" w:hAnsi="Times New Roman"/>
          <w:b/>
          <w:sz w:val="28"/>
          <w:szCs w:val="28"/>
        </w:rPr>
        <w:t xml:space="preserve"> и социального    сопровождения  обучающихся с ОВЗ в школе.  </w:t>
      </w:r>
    </w:p>
    <w:p w:rsidR="00E453CE" w:rsidRPr="00113743" w:rsidRDefault="00E453CE" w:rsidP="00113743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113743">
        <w:rPr>
          <w:rFonts w:ascii="Times New Roman" w:hAnsi="Times New Roman"/>
          <w:sz w:val="28"/>
          <w:szCs w:val="28"/>
        </w:rPr>
        <w:t>Психолого-медико-педагогическое сопровождени</w:t>
      </w:r>
      <w:r>
        <w:rPr>
          <w:rFonts w:ascii="Times New Roman" w:hAnsi="Times New Roman"/>
          <w:sz w:val="28"/>
          <w:szCs w:val="28"/>
        </w:rPr>
        <w:t xml:space="preserve">е для детей с ОВЗ организовано </w:t>
      </w:r>
      <w:r w:rsidRPr="00113743">
        <w:rPr>
          <w:rFonts w:ascii="Times New Roman" w:hAnsi="Times New Roman"/>
          <w:sz w:val="28"/>
          <w:szCs w:val="28"/>
        </w:rPr>
        <w:t xml:space="preserve">в школе с целью изучения личности, выявления возможностей ребенка и выработки форм и методов организации образовательного процесса.  Реализация указанных направлений </w:t>
      </w:r>
    </w:p>
    <w:p w:rsidR="00E453CE" w:rsidRPr="00113743" w:rsidRDefault="00E453CE" w:rsidP="00113743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13743">
        <w:rPr>
          <w:rFonts w:ascii="Times New Roman" w:hAnsi="Times New Roman"/>
          <w:sz w:val="28"/>
          <w:szCs w:val="28"/>
        </w:rPr>
        <w:t xml:space="preserve">деятельности, дозирование учебной нагрузки, домашних заданий, контроль за санитарно-гигиеническим  состоянием  здания  школы  проводятся  в  соответствии  с  санитарно-эпидемиологические требованиями,  что позволит стабилизировать показатели здоровья </w:t>
      </w:r>
    </w:p>
    <w:p w:rsidR="00E453CE" w:rsidRPr="00113743" w:rsidRDefault="00E453CE" w:rsidP="00113743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13743">
        <w:rPr>
          <w:rFonts w:ascii="Times New Roman" w:hAnsi="Times New Roman"/>
          <w:sz w:val="28"/>
          <w:szCs w:val="28"/>
        </w:rPr>
        <w:t xml:space="preserve">учащихся. </w:t>
      </w:r>
    </w:p>
    <w:p w:rsidR="00E453CE" w:rsidRPr="00113743" w:rsidRDefault="00E453CE" w:rsidP="00113743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13743">
        <w:rPr>
          <w:rFonts w:ascii="Times New Roman" w:hAnsi="Times New Roman"/>
          <w:sz w:val="28"/>
          <w:szCs w:val="28"/>
        </w:rPr>
        <w:t xml:space="preserve">Организация образовательного процесса строится на основе </w:t>
      </w:r>
      <w:proofErr w:type="spellStart"/>
      <w:r w:rsidRPr="00113743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113743">
        <w:rPr>
          <w:rFonts w:ascii="Times New Roman" w:hAnsi="Times New Roman"/>
          <w:sz w:val="28"/>
          <w:szCs w:val="28"/>
        </w:rPr>
        <w:t xml:space="preserve"> технологии. Состояние здоровья учащихся и структура заболеваемости в школе традиционно будет контролироваться медицинским работником школы в рамках </w:t>
      </w:r>
    </w:p>
    <w:p w:rsidR="00E453CE" w:rsidRPr="00113743" w:rsidRDefault="00E453CE" w:rsidP="00113743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13743">
        <w:rPr>
          <w:rFonts w:ascii="Times New Roman" w:hAnsi="Times New Roman"/>
          <w:sz w:val="28"/>
          <w:szCs w:val="28"/>
        </w:rPr>
        <w:t xml:space="preserve">плановых медосмотров и текущих наблюдений, администрацией школы.  </w:t>
      </w:r>
    </w:p>
    <w:p w:rsidR="00E453CE" w:rsidRDefault="00E453CE" w:rsidP="00113743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13743">
        <w:rPr>
          <w:rFonts w:ascii="Times New Roman" w:hAnsi="Times New Roman"/>
          <w:sz w:val="28"/>
          <w:szCs w:val="28"/>
        </w:rPr>
        <w:t xml:space="preserve">Образовательная  программа  школы,  реализуя  приоритетное  направление   по сохранению здоровья школьников, предусматривает постоянный контроль  за  показателями  здоровья  учащихся  посредством  проведения  регулярных  медицинских  </w:t>
      </w:r>
      <w:r w:rsidRPr="00113743">
        <w:rPr>
          <w:rFonts w:ascii="Times New Roman" w:hAnsi="Times New Roman"/>
          <w:sz w:val="28"/>
          <w:szCs w:val="28"/>
        </w:rPr>
        <w:lastRenderedPageBreak/>
        <w:t>осмотров,  диспансеризации,  пропаганды  здорового  образа  жизни, воспитание  ответственности  учащихся  за  свое  здоровье,  предоставление  возможности занятий физической культурой.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В школе  налажена связь с фельдшером ФАП , который поводит все необходимые мероприятия </w:t>
      </w:r>
      <w:r w:rsidRPr="00AF79A4">
        <w:rPr>
          <w:rFonts w:ascii="Times New Roman" w:hAnsi="Times New Roman"/>
          <w:sz w:val="28"/>
          <w:szCs w:val="28"/>
        </w:rPr>
        <w:t xml:space="preserve">, сложилась система </w:t>
      </w:r>
    </w:p>
    <w:p w:rsidR="00E453CE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proofErr w:type="spellStart"/>
      <w:r w:rsidRPr="00AF79A4">
        <w:rPr>
          <w:rFonts w:ascii="Times New Roman" w:hAnsi="Times New Roman"/>
          <w:sz w:val="28"/>
          <w:szCs w:val="28"/>
        </w:rPr>
        <w:t>лечебно</w:t>
      </w:r>
      <w:proofErr w:type="spellEnd"/>
      <w:r w:rsidRPr="00AF79A4">
        <w:rPr>
          <w:rFonts w:ascii="Times New Roman" w:hAnsi="Times New Roman"/>
          <w:sz w:val="28"/>
          <w:szCs w:val="28"/>
        </w:rPr>
        <w:t xml:space="preserve">  - оздоровительной работы, направленная на сох</w:t>
      </w:r>
      <w:r>
        <w:rPr>
          <w:rFonts w:ascii="Times New Roman" w:hAnsi="Times New Roman"/>
          <w:sz w:val="28"/>
          <w:szCs w:val="28"/>
        </w:rPr>
        <w:t xml:space="preserve">ранение и  укрепление здоровья </w:t>
      </w:r>
      <w:r w:rsidRPr="00AF79A4">
        <w:rPr>
          <w:rFonts w:ascii="Times New Roman" w:hAnsi="Times New Roman"/>
          <w:sz w:val="28"/>
          <w:szCs w:val="28"/>
        </w:rPr>
        <w:t xml:space="preserve">учащихся,  которая  включает  в </w:t>
      </w:r>
      <w:r>
        <w:rPr>
          <w:rFonts w:ascii="Times New Roman" w:hAnsi="Times New Roman"/>
          <w:sz w:val="28"/>
          <w:szCs w:val="28"/>
        </w:rPr>
        <w:t xml:space="preserve"> себя  следующие  мероприятия: </w:t>
      </w:r>
    </w:p>
    <w:p w:rsidR="00E453CE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AF79A4">
        <w:rPr>
          <w:rFonts w:ascii="Times New Roman" w:hAnsi="Times New Roman"/>
          <w:sz w:val="28"/>
          <w:szCs w:val="28"/>
        </w:rPr>
        <w:t xml:space="preserve">мониторинг  состояния здоровья  учащихся;  </w:t>
      </w:r>
    </w:p>
    <w:p w:rsidR="00E453CE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AF79A4">
        <w:rPr>
          <w:rFonts w:ascii="Times New Roman" w:hAnsi="Times New Roman"/>
          <w:sz w:val="28"/>
          <w:szCs w:val="28"/>
        </w:rPr>
        <w:t xml:space="preserve">просветительскую  работу  с  учащимися  и  родителями;  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создание </w:t>
      </w:r>
      <w:proofErr w:type="spellStart"/>
      <w:r w:rsidRPr="00AF79A4">
        <w:rPr>
          <w:rFonts w:ascii="Times New Roman" w:hAnsi="Times New Roman"/>
          <w:sz w:val="28"/>
          <w:szCs w:val="28"/>
        </w:rPr>
        <w:t>здоровьесберегающей</w:t>
      </w:r>
      <w:proofErr w:type="spellEnd"/>
      <w:r w:rsidRPr="00AF79A4">
        <w:rPr>
          <w:rFonts w:ascii="Times New Roman" w:hAnsi="Times New Roman"/>
          <w:sz w:val="28"/>
          <w:szCs w:val="28"/>
        </w:rPr>
        <w:t xml:space="preserve">  среды,  предполагающей  соблюдение  охранительного  режима, санитарных  норм  и  правил,  введение  в  учебно-воспитательный  процесс 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proofErr w:type="spellStart"/>
      <w:r w:rsidRPr="00AF79A4">
        <w:rPr>
          <w:rFonts w:ascii="Times New Roman" w:hAnsi="Times New Roman"/>
          <w:sz w:val="28"/>
          <w:szCs w:val="28"/>
        </w:rPr>
        <w:t>здоровьесберегающих</w:t>
      </w:r>
      <w:proofErr w:type="spellEnd"/>
      <w:r w:rsidRPr="00AF79A4">
        <w:rPr>
          <w:rFonts w:ascii="Times New Roman" w:hAnsi="Times New Roman"/>
          <w:sz w:val="28"/>
          <w:szCs w:val="28"/>
        </w:rPr>
        <w:t xml:space="preserve"> технологий, проведение спортивных мероприятий и  праздников. Задача школы - усилить работу по сохранению здоровья школьников. Внедрять в практику работы всех педагогов школы </w:t>
      </w:r>
      <w:proofErr w:type="spellStart"/>
      <w:r w:rsidRPr="00AF79A4">
        <w:rPr>
          <w:rFonts w:ascii="Times New Roman" w:hAnsi="Times New Roman"/>
          <w:sz w:val="28"/>
          <w:szCs w:val="28"/>
        </w:rPr>
        <w:t>здоровьесберегающие</w:t>
      </w:r>
      <w:proofErr w:type="spellEnd"/>
      <w:r w:rsidRPr="00AF79A4">
        <w:rPr>
          <w:rFonts w:ascii="Times New Roman" w:hAnsi="Times New Roman"/>
          <w:sz w:val="28"/>
          <w:szCs w:val="28"/>
        </w:rPr>
        <w:t xml:space="preserve"> технологии. 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AF79A4">
        <w:rPr>
          <w:rFonts w:ascii="Times New Roman" w:hAnsi="Times New Roman"/>
          <w:sz w:val="28"/>
          <w:szCs w:val="28"/>
        </w:rPr>
        <w:t xml:space="preserve">  Все  педагоги,  работающие  с  детьми  с  ОВЗ,  вед</w:t>
      </w:r>
      <w:r>
        <w:rPr>
          <w:rFonts w:ascii="Times New Roman" w:hAnsi="Times New Roman"/>
          <w:sz w:val="28"/>
          <w:szCs w:val="28"/>
        </w:rPr>
        <w:t xml:space="preserve">ут  наблюдение  за  развитием, </w:t>
      </w:r>
      <w:r w:rsidRPr="00AF79A4">
        <w:rPr>
          <w:rFonts w:ascii="Times New Roman" w:hAnsi="Times New Roman"/>
          <w:sz w:val="28"/>
          <w:szCs w:val="28"/>
        </w:rPr>
        <w:t xml:space="preserve">особенностями  психических  функций  каждого  ребенка  ,  что  позволяет  всем педагогам  изучить  прошлый  опыт  и  на  нем  строить  коррекцию  и  проводить 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корригирующие мероприятия. 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            Социально-педагогическое  сопровождение  обучающегося  осуществляется  педагогами, классными руководителями. </w:t>
      </w:r>
    </w:p>
    <w:p w:rsidR="00E453CE" w:rsidRPr="00685070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В  школе  уделяется  большое  внимание  профилактике  правонарушений,  ведется  индивидуальная работа с учащимися группы риска, среди которых есть и дети </w:t>
      </w:r>
      <w:r w:rsidRPr="00685070">
        <w:rPr>
          <w:rFonts w:ascii="Times New Roman" w:hAnsi="Times New Roman"/>
          <w:sz w:val="28"/>
          <w:szCs w:val="28"/>
        </w:rPr>
        <w:t xml:space="preserve">с ОВЗ 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85070">
        <w:rPr>
          <w:rFonts w:ascii="Times New Roman" w:hAnsi="Times New Roman"/>
          <w:sz w:val="28"/>
          <w:szCs w:val="28"/>
        </w:rPr>
        <w:t xml:space="preserve"> (1 чел.),</w:t>
      </w:r>
      <w:r w:rsidRPr="00AF79A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AF79A4">
        <w:rPr>
          <w:rFonts w:ascii="Times New Roman" w:hAnsi="Times New Roman"/>
          <w:sz w:val="28"/>
          <w:szCs w:val="28"/>
        </w:rPr>
        <w:t xml:space="preserve">осуществляется контроль посещаемости данными учащимися школьных занятий, </w:t>
      </w:r>
      <w:r>
        <w:rPr>
          <w:rFonts w:ascii="Times New Roman" w:hAnsi="Times New Roman"/>
          <w:sz w:val="28"/>
          <w:szCs w:val="28"/>
        </w:rPr>
        <w:t xml:space="preserve"> </w:t>
      </w:r>
      <w:r w:rsidRPr="00AF79A4">
        <w:rPr>
          <w:rFonts w:ascii="Times New Roman" w:hAnsi="Times New Roman"/>
          <w:sz w:val="28"/>
          <w:szCs w:val="28"/>
        </w:rPr>
        <w:t xml:space="preserve">организуются  встречи  с  инспекторами  КДН,  встречи  с  родителями,  консультации, 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обследование семей.  Проводятся классные часы по защите прав детей, предупреждению правонарушений и преступлений, профилактике курения и алкоголизма, токсикомании и </w:t>
      </w:r>
    </w:p>
    <w:p w:rsidR="00E453CE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>наркомании среди учащихся с ОВЗ.</w:t>
      </w:r>
    </w:p>
    <w:p w:rsidR="00E453CE" w:rsidRPr="00AF79A4" w:rsidRDefault="00E453CE" w:rsidP="00AF79A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На психолого-медико-педагогическую  службу возложена обязанность  </w:t>
      </w:r>
    </w:p>
    <w:p w:rsidR="00E453CE" w:rsidRPr="00AF79A4" w:rsidRDefault="00E453CE" w:rsidP="00AF79A4">
      <w:pPr>
        <w:numPr>
          <w:ilvl w:val="0"/>
          <w:numId w:val="7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 отслеживать уровень психического и психологического развития учащихся;  </w:t>
      </w:r>
    </w:p>
    <w:p w:rsidR="00E453CE" w:rsidRPr="00AF79A4" w:rsidRDefault="00E453CE" w:rsidP="00AF79A4">
      <w:pPr>
        <w:numPr>
          <w:ilvl w:val="0"/>
          <w:numId w:val="7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lastRenderedPageBreak/>
        <w:t xml:space="preserve"> вести коррекцию познавательных процессов, личностного и эмоционально-волевого развития детей, </w:t>
      </w:r>
    </w:p>
    <w:p w:rsidR="00E453CE" w:rsidRPr="00AF79A4" w:rsidRDefault="00E453CE" w:rsidP="00AF79A4">
      <w:pPr>
        <w:numPr>
          <w:ilvl w:val="0"/>
          <w:numId w:val="7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 оказывать    психологическую  помощь  учащимся,    имеющим  трудности  в поведении и  общении;  </w:t>
      </w:r>
    </w:p>
    <w:p w:rsidR="00E453CE" w:rsidRPr="00AF79A4" w:rsidRDefault="00E453CE" w:rsidP="00AF79A4">
      <w:pPr>
        <w:numPr>
          <w:ilvl w:val="0"/>
          <w:numId w:val="7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 своевременно  выявлять  социально-</w:t>
      </w:r>
      <w:proofErr w:type="spellStart"/>
      <w:r w:rsidRPr="00AF79A4">
        <w:rPr>
          <w:rFonts w:ascii="Times New Roman" w:hAnsi="Times New Roman"/>
          <w:sz w:val="28"/>
          <w:szCs w:val="28"/>
        </w:rPr>
        <w:t>дезодаптированные</w:t>
      </w:r>
      <w:proofErr w:type="spellEnd"/>
      <w:r w:rsidRPr="00AF79A4">
        <w:rPr>
          <w:rFonts w:ascii="Times New Roman" w:hAnsi="Times New Roman"/>
          <w:sz w:val="28"/>
          <w:szCs w:val="28"/>
        </w:rPr>
        <w:t xml:space="preserve">  семьи  и  оказывать психологическую поддержку детям из них. </w:t>
      </w:r>
    </w:p>
    <w:p w:rsidR="00E453CE" w:rsidRDefault="00E453CE" w:rsidP="00AF79A4">
      <w:pPr>
        <w:numPr>
          <w:ilvl w:val="0"/>
          <w:numId w:val="7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AF79A4">
        <w:rPr>
          <w:rFonts w:ascii="Times New Roman" w:hAnsi="Times New Roman"/>
          <w:sz w:val="28"/>
          <w:szCs w:val="28"/>
        </w:rPr>
        <w:t xml:space="preserve"> вести  мониторинг    уровня  физического  здоровья  детей  с  последующими рекомендациями  по  снижению  (в  случае  необходимости)  объема домашних  заданий,  выбора  форм  занятий,  перевода  на  индивидуальный </w:t>
      </w:r>
      <w:r>
        <w:rPr>
          <w:rFonts w:ascii="Times New Roman" w:hAnsi="Times New Roman"/>
          <w:sz w:val="28"/>
          <w:szCs w:val="28"/>
        </w:rPr>
        <w:t xml:space="preserve">учебный план. </w:t>
      </w:r>
    </w:p>
    <w:p w:rsidR="00E453CE" w:rsidRDefault="00E453CE" w:rsidP="00801F61">
      <w:pPr>
        <w:spacing w:after="0"/>
        <w:ind w:left="420" w:right="1134"/>
        <w:rPr>
          <w:rFonts w:ascii="Times New Roman" w:hAnsi="Times New Roman"/>
          <w:sz w:val="28"/>
          <w:szCs w:val="28"/>
        </w:rPr>
      </w:pPr>
    </w:p>
    <w:p w:rsidR="00E453CE" w:rsidRDefault="00E453CE" w:rsidP="00AF79A4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4.5</w:t>
      </w:r>
      <w:r w:rsidRPr="00292A14">
        <w:rPr>
          <w:rFonts w:ascii="Times New Roman" w:hAnsi="Times New Roman"/>
          <w:b/>
          <w:sz w:val="28"/>
          <w:szCs w:val="28"/>
        </w:rPr>
        <w:t>. Содержание   воспитания и дополнительного образования в школе.</w:t>
      </w:r>
    </w:p>
    <w:p w:rsidR="00E453CE" w:rsidRPr="00292A14" w:rsidRDefault="00E453CE" w:rsidP="00292A1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92A14">
        <w:rPr>
          <w:rFonts w:ascii="Times New Roman" w:hAnsi="Times New Roman"/>
          <w:sz w:val="28"/>
          <w:szCs w:val="28"/>
        </w:rPr>
        <w:t xml:space="preserve">Воспитательная работа в школе с детьми с ОВЗ рассматривается   как наиболее важное    взаимодействие  и  сотрудничество  всех  субъектов  учебно-воспитательного процесса  в  культурной  среде.    Моделируемая  нами  культурная  среда  школы ориентируется  в  первую  очередь  на  нравственное  саморазвитие  и  самоопределение школьников  в  ходе  овладения  знаниями,  на  развитие  их  мышления,  чувств  и  личного опыта.  </w:t>
      </w:r>
    </w:p>
    <w:p w:rsidR="00E453CE" w:rsidRPr="00292A14" w:rsidRDefault="00E453CE" w:rsidP="00292A1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92A14">
        <w:rPr>
          <w:rFonts w:ascii="Times New Roman" w:hAnsi="Times New Roman"/>
          <w:sz w:val="28"/>
          <w:szCs w:val="28"/>
        </w:rPr>
        <w:t xml:space="preserve">Чтобы  преодолеть  социальную  изоляцию  детей  с  ОВЗ,  в  том  числе  с  нарушениями интеллекта, мы расширяем воспитательное пространство школы за счет дополнительного образования </w:t>
      </w:r>
    </w:p>
    <w:p w:rsidR="00E453CE" w:rsidRPr="00292A14" w:rsidRDefault="00E453CE" w:rsidP="00292A1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92A14">
        <w:rPr>
          <w:rFonts w:ascii="Times New Roman" w:hAnsi="Times New Roman"/>
          <w:sz w:val="28"/>
          <w:szCs w:val="28"/>
        </w:rPr>
        <w:t>Педагогический  коллектив  продолжит  р</w:t>
      </w:r>
      <w:r>
        <w:rPr>
          <w:rFonts w:ascii="Times New Roman" w:hAnsi="Times New Roman"/>
          <w:sz w:val="28"/>
          <w:szCs w:val="28"/>
        </w:rPr>
        <w:t xml:space="preserve">аботу  по  принятой  </w:t>
      </w:r>
    </w:p>
    <w:p w:rsidR="00E453CE" w:rsidRPr="00A06F19" w:rsidRDefault="00E453CE" w:rsidP="00292A14">
      <w:pPr>
        <w:spacing w:after="0"/>
        <w:ind w:right="1134"/>
        <w:rPr>
          <w:rFonts w:ascii="Times New Roman" w:hAnsi="Times New Roman"/>
          <w:color w:val="FF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292A14">
        <w:rPr>
          <w:rFonts w:ascii="Times New Roman" w:hAnsi="Times New Roman"/>
          <w:sz w:val="28"/>
          <w:szCs w:val="28"/>
        </w:rPr>
        <w:t xml:space="preserve">оспитательной  системе.  </w:t>
      </w:r>
      <w:r w:rsidRPr="00A06F19">
        <w:rPr>
          <w:rFonts w:ascii="Times New Roman" w:hAnsi="Times New Roman"/>
          <w:sz w:val="28"/>
          <w:szCs w:val="28"/>
        </w:rPr>
        <w:t>Воспитательный  процесс  осуществляется  по  следующим целевым программам: «Здоровье», «Я – гражданин России».</w:t>
      </w:r>
      <w:r w:rsidRPr="00292A1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292A14">
        <w:rPr>
          <w:rFonts w:ascii="Times New Roman" w:hAnsi="Times New Roman"/>
          <w:sz w:val="28"/>
          <w:szCs w:val="28"/>
        </w:rPr>
        <w:t xml:space="preserve">Система  дополнительного  образования  школы  включает  в  себя    творческие  и </w:t>
      </w:r>
      <w:r>
        <w:rPr>
          <w:rFonts w:ascii="Times New Roman" w:hAnsi="Times New Roman"/>
          <w:sz w:val="28"/>
          <w:szCs w:val="28"/>
        </w:rPr>
        <w:t xml:space="preserve">спортивные объединения в системе </w:t>
      </w:r>
      <w:r w:rsidRPr="00292A14">
        <w:rPr>
          <w:rFonts w:ascii="Times New Roman" w:hAnsi="Times New Roman"/>
          <w:sz w:val="28"/>
          <w:szCs w:val="28"/>
        </w:rPr>
        <w:t xml:space="preserve">школы, </w:t>
      </w:r>
      <w:r>
        <w:rPr>
          <w:rFonts w:ascii="Times New Roman" w:hAnsi="Times New Roman"/>
          <w:sz w:val="28"/>
          <w:szCs w:val="28"/>
        </w:rPr>
        <w:t xml:space="preserve">сельского </w:t>
      </w:r>
      <w:r w:rsidRPr="00292A14">
        <w:rPr>
          <w:rFonts w:ascii="Times New Roman" w:hAnsi="Times New Roman"/>
          <w:sz w:val="28"/>
          <w:szCs w:val="28"/>
        </w:rPr>
        <w:t xml:space="preserve">Дома культуры, </w:t>
      </w:r>
      <w:r>
        <w:rPr>
          <w:rFonts w:ascii="Times New Roman" w:hAnsi="Times New Roman"/>
          <w:sz w:val="28"/>
          <w:szCs w:val="28"/>
        </w:rPr>
        <w:t>городской художественной и музыкальных школ.</w:t>
      </w:r>
    </w:p>
    <w:p w:rsidR="00E453CE" w:rsidRPr="00292A14" w:rsidRDefault="00E453CE" w:rsidP="00292A1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92A14">
        <w:rPr>
          <w:rFonts w:ascii="Times New Roman" w:hAnsi="Times New Roman"/>
          <w:sz w:val="28"/>
          <w:szCs w:val="28"/>
        </w:rPr>
        <w:t xml:space="preserve"> Дополнительное  образование  реализуется  по  нескольким  традиционным направлениям, охватывает все группы обучающихся с ОВЗ: </w:t>
      </w:r>
    </w:p>
    <w:p w:rsidR="00E453CE" w:rsidRPr="00292A14" w:rsidRDefault="00E453CE" w:rsidP="00360876">
      <w:pPr>
        <w:numPr>
          <w:ilvl w:val="0"/>
          <w:numId w:val="2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художественно-эстетическое  (театральный </w:t>
      </w:r>
      <w:r w:rsidRPr="00292A14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кружок «Мир фантазии», музыкальный кружок «Палитра детских голосов»)</w:t>
      </w:r>
      <w:r w:rsidRPr="00292A14">
        <w:rPr>
          <w:rFonts w:ascii="Times New Roman" w:hAnsi="Times New Roman"/>
          <w:sz w:val="28"/>
          <w:szCs w:val="28"/>
        </w:rPr>
        <w:t xml:space="preserve"> </w:t>
      </w:r>
    </w:p>
    <w:p w:rsidR="00E453CE" w:rsidRPr="00292A14" w:rsidRDefault="00E453CE" w:rsidP="003B704D">
      <w:pPr>
        <w:numPr>
          <w:ilvl w:val="0"/>
          <w:numId w:val="2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92A14">
        <w:rPr>
          <w:rFonts w:ascii="Times New Roman" w:hAnsi="Times New Roman"/>
          <w:sz w:val="28"/>
          <w:szCs w:val="28"/>
        </w:rPr>
        <w:t xml:space="preserve">  спортивн</w:t>
      </w:r>
      <w:r>
        <w:rPr>
          <w:rFonts w:ascii="Times New Roman" w:hAnsi="Times New Roman"/>
          <w:sz w:val="28"/>
          <w:szCs w:val="28"/>
        </w:rPr>
        <w:t>ое (секции ОФП</w:t>
      </w:r>
      <w:r w:rsidRPr="00292A14">
        <w:rPr>
          <w:rFonts w:ascii="Times New Roman" w:hAnsi="Times New Roman"/>
          <w:sz w:val="28"/>
          <w:szCs w:val="28"/>
        </w:rPr>
        <w:t xml:space="preserve">, ); </w:t>
      </w:r>
    </w:p>
    <w:p w:rsidR="00E453CE" w:rsidRPr="00292A14" w:rsidRDefault="00E453CE" w:rsidP="00360876">
      <w:pPr>
        <w:numPr>
          <w:ilvl w:val="0"/>
          <w:numId w:val="2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образовательное (кружок русского языка «Трудные вопросы </w:t>
      </w:r>
      <w:proofErr w:type="spellStart"/>
      <w:r>
        <w:rPr>
          <w:rFonts w:ascii="Times New Roman" w:hAnsi="Times New Roman"/>
          <w:sz w:val="28"/>
          <w:szCs w:val="28"/>
        </w:rPr>
        <w:t>орфографии</w:t>
      </w:r>
      <w:r w:rsidRPr="00292A14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</w:rPr>
        <w:t>,кружок</w:t>
      </w:r>
      <w:proofErr w:type="spellEnd"/>
      <w:r>
        <w:rPr>
          <w:rFonts w:ascii="Times New Roman" w:hAnsi="Times New Roman"/>
          <w:sz w:val="28"/>
          <w:szCs w:val="28"/>
        </w:rPr>
        <w:t xml:space="preserve"> по информатике</w:t>
      </w:r>
      <w:r w:rsidRPr="00292A14">
        <w:rPr>
          <w:rFonts w:ascii="Times New Roman" w:hAnsi="Times New Roman"/>
          <w:sz w:val="28"/>
          <w:szCs w:val="28"/>
        </w:rPr>
        <w:t xml:space="preserve">); </w:t>
      </w:r>
    </w:p>
    <w:p w:rsidR="00E453CE" w:rsidRPr="00292A14" w:rsidRDefault="00E453CE" w:rsidP="00360876">
      <w:pPr>
        <w:numPr>
          <w:ilvl w:val="0"/>
          <w:numId w:val="2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художественно-творческое </w:t>
      </w:r>
      <w:r w:rsidRPr="00292A14">
        <w:rPr>
          <w:rFonts w:ascii="Times New Roman" w:hAnsi="Times New Roman"/>
          <w:sz w:val="28"/>
          <w:szCs w:val="28"/>
        </w:rPr>
        <w:t xml:space="preserve"> ( «</w:t>
      </w:r>
      <w:r>
        <w:rPr>
          <w:rFonts w:ascii="Times New Roman" w:hAnsi="Times New Roman"/>
          <w:sz w:val="28"/>
          <w:szCs w:val="28"/>
        </w:rPr>
        <w:t>Умелые ручки</w:t>
      </w:r>
      <w:r w:rsidRPr="00292A14">
        <w:rPr>
          <w:rFonts w:ascii="Times New Roman" w:hAnsi="Times New Roman"/>
          <w:sz w:val="28"/>
          <w:szCs w:val="28"/>
        </w:rPr>
        <w:t xml:space="preserve">»); </w:t>
      </w:r>
    </w:p>
    <w:p w:rsidR="00E453CE" w:rsidRPr="00E70C6B" w:rsidRDefault="00E453CE" w:rsidP="00E70C6B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E70C6B">
        <w:rPr>
          <w:rFonts w:ascii="Times New Roman" w:hAnsi="Times New Roman"/>
          <w:sz w:val="28"/>
          <w:szCs w:val="28"/>
        </w:rPr>
        <w:t>Организация  дополнительного  образования,  связа</w:t>
      </w:r>
      <w:r>
        <w:rPr>
          <w:rFonts w:ascii="Times New Roman" w:hAnsi="Times New Roman"/>
          <w:sz w:val="28"/>
          <w:szCs w:val="28"/>
        </w:rPr>
        <w:t xml:space="preserve">нного  с  внеурочной  работой, </w:t>
      </w:r>
      <w:r w:rsidRPr="00E70C6B">
        <w:rPr>
          <w:rFonts w:ascii="Times New Roman" w:hAnsi="Times New Roman"/>
          <w:sz w:val="28"/>
          <w:szCs w:val="28"/>
        </w:rPr>
        <w:t xml:space="preserve">повышает  эффективность  педагогического  процесса,  позволяет  осуществлять  не  только подготовку  учащихся  к  школе,  но  и  включать  ребят  в  жизнь,  дает  возможность </w:t>
      </w:r>
      <w:proofErr w:type="spellStart"/>
      <w:r w:rsidRPr="00E70C6B">
        <w:rPr>
          <w:rFonts w:ascii="Times New Roman" w:hAnsi="Times New Roman"/>
          <w:sz w:val="28"/>
          <w:szCs w:val="28"/>
        </w:rPr>
        <w:t>коррегировать</w:t>
      </w:r>
      <w:proofErr w:type="spellEnd"/>
      <w:r w:rsidRPr="00E70C6B">
        <w:rPr>
          <w:rFonts w:ascii="Times New Roman" w:hAnsi="Times New Roman"/>
          <w:sz w:val="28"/>
          <w:szCs w:val="28"/>
        </w:rPr>
        <w:t xml:space="preserve"> нарушенное развитие учащихся.  </w:t>
      </w:r>
    </w:p>
    <w:p w:rsidR="00E453CE" w:rsidRDefault="00E453CE" w:rsidP="00E70C6B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E70C6B">
        <w:rPr>
          <w:rFonts w:ascii="Times New Roman" w:hAnsi="Times New Roman"/>
          <w:sz w:val="28"/>
          <w:szCs w:val="28"/>
        </w:rPr>
        <w:t>Занятия  по  программам  дополнительного  образования  проводятся  как  в  школе, так и вне школы ( Дом культуры).</w:t>
      </w:r>
    </w:p>
    <w:p w:rsidR="00E453CE" w:rsidRPr="00E70C6B" w:rsidRDefault="00E453CE" w:rsidP="00E70C6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E70C6B">
        <w:rPr>
          <w:rFonts w:ascii="Times New Roman" w:hAnsi="Times New Roman"/>
          <w:sz w:val="28"/>
          <w:szCs w:val="28"/>
        </w:rPr>
        <w:t xml:space="preserve">Организуя дополнительное образование детей с ОВЗ в школе, осуществляя выбор форм  проведения  занятий,  отбирая  содержание  образования,  педагогический  коллектив </w:t>
      </w:r>
    </w:p>
    <w:p w:rsidR="00E453CE" w:rsidRPr="00E70C6B" w:rsidRDefault="00E453CE" w:rsidP="00E70C6B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E70C6B">
        <w:rPr>
          <w:rFonts w:ascii="Times New Roman" w:hAnsi="Times New Roman"/>
          <w:sz w:val="28"/>
          <w:szCs w:val="28"/>
        </w:rPr>
        <w:t>ориентируется  на  требования  пе</w:t>
      </w:r>
      <w:r>
        <w:rPr>
          <w:rFonts w:ascii="Times New Roman" w:hAnsi="Times New Roman"/>
          <w:sz w:val="28"/>
          <w:szCs w:val="28"/>
        </w:rPr>
        <w:t xml:space="preserve">дагогической  целесообразности </w:t>
      </w:r>
      <w:r w:rsidRPr="00E70C6B">
        <w:rPr>
          <w:rFonts w:ascii="Times New Roman" w:hAnsi="Times New Roman"/>
          <w:sz w:val="28"/>
          <w:szCs w:val="28"/>
        </w:rPr>
        <w:t xml:space="preserve">организации  детей. Существенным моментом является то, что, на наш взгляд, дополнительное образование не есть  что-то  второстепенное  по  отношению  к  базовому,  а  является  логическим продолжением его. Дополнительное образование несет на себе основную ответственность за  обновление  содержания  образования  и  его  индивидуализацию.  Выбирая  из </w:t>
      </w:r>
    </w:p>
    <w:p w:rsidR="00E453CE" w:rsidRPr="00E70C6B" w:rsidRDefault="00E453CE" w:rsidP="00E70C6B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E70C6B">
        <w:rPr>
          <w:rFonts w:ascii="Times New Roman" w:hAnsi="Times New Roman"/>
          <w:sz w:val="28"/>
          <w:szCs w:val="28"/>
        </w:rPr>
        <w:t xml:space="preserve">предложенных  занятий  то,  которое  больше  всего  отвечает  индивидуальным  интересам, возможностям  и  способностям,  ученик  реализует  внутреннее  желание  деятельности  и </w:t>
      </w:r>
    </w:p>
    <w:p w:rsidR="00E453CE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E70C6B">
        <w:rPr>
          <w:rFonts w:ascii="Times New Roman" w:hAnsi="Times New Roman"/>
          <w:sz w:val="28"/>
          <w:szCs w:val="28"/>
        </w:rPr>
        <w:t xml:space="preserve">интерес к ней. </w:t>
      </w:r>
    </w:p>
    <w:p w:rsidR="00E453CE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647194" w:rsidRDefault="00E453CE" w:rsidP="00204CEB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4.6</w:t>
      </w:r>
      <w:r w:rsidRPr="00647194">
        <w:rPr>
          <w:rFonts w:ascii="Times New Roman" w:hAnsi="Times New Roman"/>
          <w:b/>
          <w:sz w:val="28"/>
          <w:szCs w:val="28"/>
        </w:rPr>
        <w:t xml:space="preserve">.Характеристика видов деятельности и задач, решаемых субъектами образовательного процесса.  </w:t>
      </w:r>
    </w:p>
    <w:p w:rsidR="00E453CE" w:rsidRPr="00647194" w:rsidRDefault="00E453CE" w:rsidP="00204CEB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 xml:space="preserve">Начальное общее образование </w:t>
      </w:r>
    </w:p>
    <w:p w:rsidR="00E453CE" w:rsidRPr="00647194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  <w:u w:val="single"/>
        </w:rPr>
      </w:pPr>
      <w:r w:rsidRPr="00647194">
        <w:rPr>
          <w:rFonts w:ascii="Times New Roman" w:hAnsi="Times New Roman"/>
          <w:sz w:val="28"/>
          <w:szCs w:val="28"/>
          <w:u w:val="single"/>
        </w:rPr>
        <w:t xml:space="preserve">Виды деятельности  младшего школьника: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04CEB">
        <w:rPr>
          <w:rFonts w:ascii="Times New Roman" w:hAnsi="Times New Roman"/>
          <w:sz w:val="28"/>
          <w:szCs w:val="28"/>
        </w:rPr>
        <w:t xml:space="preserve"> индивидуальная и коллективная  учебная деятельность  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04CEB">
        <w:rPr>
          <w:rFonts w:ascii="Times New Roman" w:hAnsi="Times New Roman"/>
          <w:sz w:val="28"/>
          <w:szCs w:val="28"/>
        </w:rPr>
        <w:t xml:space="preserve">  игровая деятельность 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204CEB">
        <w:rPr>
          <w:rFonts w:ascii="Times New Roman" w:hAnsi="Times New Roman"/>
          <w:sz w:val="28"/>
          <w:szCs w:val="28"/>
        </w:rPr>
        <w:t xml:space="preserve"> творческая деятельность  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04CEB">
        <w:rPr>
          <w:rFonts w:ascii="Times New Roman" w:hAnsi="Times New Roman"/>
          <w:sz w:val="28"/>
          <w:szCs w:val="28"/>
        </w:rPr>
        <w:t xml:space="preserve">  трудовая деятельность 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04CEB">
        <w:rPr>
          <w:rFonts w:ascii="Times New Roman" w:hAnsi="Times New Roman"/>
          <w:sz w:val="28"/>
          <w:szCs w:val="28"/>
        </w:rPr>
        <w:t xml:space="preserve">  спортивная деятельность  </w:t>
      </w:r>
    </w:p>
    <w:p w:rsidR="00E453CE" w:rsidRPr="00647194" w:rsidRDefault="00E453CE" w:rsidP="00204CEB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>Образовательные задачи   обучения</w:t>
      </w:r>
      <w:r>
        <w:rPr>
          <w:rFonts w:ascii="Times New Roman" w:hAnsi="Times New Roman"/>
          <w:b/>
          <w:i/>
          <w:sz w:val="28"/>
          <w:szCs w:val="28"/>
        </w:rPr>
        <w:t>:</w:t>
      </w:r>
      <w:r w:rsidRPr="00647194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04CEB">
        <w:rPr>
          <w:rFonts w:ascii="Times New Roman" w:hAnsi="Times New Roman"/>
          <w:sz w:val="28"/>
          <w:szCs w:val="28"/>
        </w:rPr>
        <w:t xml:space="preserve">   - формировать  </w:t>
      </w:r>
      <w:proofErr w:type="spellStart"/>
      <w:r w:rsidRPr="00204CEB">
        <w:rPr>
          <w:rFonts w:ascii="Times New Roman" w:hAnsi="Times New Roman"/>
          <w:sz w:val="28"/>
          <w:szCs w:val="28"/>
        </w:rPr>
        <w:t>общеучебные</w:t>
      </w:r>
      <w:proofErr w:type="spellEnd"/>
      <w:r w:rsidRPr="00204CEB">
        <w:rPr>
          <w:rFonts w:ascii="Times New Roman" w:hAnsi="Times New Roman"/>
          <w:sz w:val="28"/>
          <w:szCs w:val="28"/>
        </w:rPr>
        <w:t xml:space="preserve"> навыки, обеспечивающие возможность продолжения образования в основной школе;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- </w:t>
      </w:r>
      <w:r w:rsidRPr="00204CEB">
        <w:rPr>
          <w:rFonts w:ascii="Times New Roman" w:hAnsi="Times New Roman"/>
          <w:sz w:val="28"/>
          <w:szCs w:val="28"/>
        </w:rPr>
        <w:t xml:space="preserve"> воспитать  умение  учиться – способность к самоорганизации с целью решения  </w:t>
      </w:r>
      <w:r>
        <w:rPr>
          <w:rFonts w:ascii="Times New Roman" w:hAnsi="Times New Roman"/>
          <w:sz w:val="28"/>
          <w:szCs w:val="28"/>
        </w:rPr>
        <w:t xml:space="preserve">учебных </w:t>
      </w:r>
      <w:r w:rsidRPr="00204CEB">
        <w:rPr>
          <w:rFonts w:ascii="Times New Roman" w:hAnsi="Times New Roman"/>
          <w:sz w:val="28"/>
          <w:szCs w:val="28"/>
        </w:rPr>
        <w:t xml:space="preserve">  задач;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04CEB">
        <w:rPr>
          <w:rFonts w:ascii="Times New Roman" w:hAnsi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204CEB">
        <w:rPr>
          <w:rFonts w:ascii="Times New Roman" w:hAnsi="Times New Roman"/>
          <w:sz w:val="28"/>
          <w:szCs w:val="28"/>
        </w:rPr>
        <w:t xml:space="preserve">   всестороннее развивать  личность ребёнка. </w:t>
      </w:r>
    </w:p>
    <w:p w:rsidR="00E453CE" w:rsidRPr="00647194" w:rsidRDefault="00E453CE" w:rsidP="00204CEB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>Задачи, решаемые младшими  школьниками в разных видах  деятельности</w:t>
      </w:r>
      <w:r>
        <w:rPr>
          <w:rFonts w:ascii="Times New Roman" w:hAnsi="Times New Roman"/>
          <w:b/>
          <w:i/>
          <w:sz w:val="28"/>
          <w:szCs w:val="28"/>
        </w:rPr>
        <w:t>:</w:t>
      </w:r>
      <w:r w:rsidRPr="00647194">
        <w:rPr>
          <w:rFonts w:ascii="Times New Roman" w:hAnsi="Times New Roman"/>
          <w:b/>
          <w:i/>
          <w:sz w:val="28"/>
          <w:szCs w:val="28"/>
        </w:rPr>
        <w:t xml:space="preserve">  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04CEB">
        <w:rPr>
          <w:rFonts w:ascii="Times New Roman" w:hAnsi="Times New Roman"/>
          <w:sz w:val="28"/>
          <w:szCs w:val="28"/>
        </w:rPr>
        <w:t xml:space="preserve">  научиться решать  поставленные учителем цели;  </w:t>
      </w:r>
    </w:p>
    <w:p w:rsidR="00E453CE" w:rsidRPr="00204CEB" w:rsidRDefault="00E453CE" w:rsidP="00204CEB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04CEB">
        <w:rPr>
          <w:rFonts w:ascii="Times New Roman" w:hAnsi="Times New Roman"/>
          <w:sz w:val="28"/>
          <w:szCs w:val="28"/>
        </w:rPr>
        <w:t xml:space="preserve">  научиться контролировать и оценивать свою учебную работу и поступки;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04CEB">
        <w:rPr>
          <w:rFonts w:ascii="Times New Roman" w:hAnsi="Times New Roman"/>
          <w:sz w:val="28"/>
          <w:szCs w:val="28"/>
        </w:rPr>
        <w:t xml:space="preserve">  овладеть  самостоятельными  и  коллективными  формами  учебной  работы  и соответствующими социальными навыками;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47194">
        <w:rPr>
          <w:rFonts w:ascii="Times New Roman" w:hAnsi="Times New Roman"/>
          <w:sz w:val="28"/>
          <w:szCs w:val="28"/>
        </w:rPr>
        <w:t xml:space="preserve">  овладеть ра</w:t>
      </w:r>
      <w:r>
        <w:rPr>
          <w:rFonts w:ascii="Times New Roman" w:hAnsi="Times New Roman"/>
          <w:sz w:val="28"/>
          <w:szCs w:val="28"/>
        </w:rPr>
        <w:t xml:space="preserve">зличными видами деятельности; - </w:t>
      </w:r>
      <w:r w:rsidRPr="00647194">
        <w:rPr>
          <w:rFonts w:ascii="Times New Roman" w:hAnsi="Times New Roman"/>
          <w:sz w:val="28"/>
          <w:szCs w:val="28"/>
        </w:rPr>
        <w:t xml:space="preserve">  приобрести  опыт  взаимодействия  с  окружа</w:t>
      </w:r>
      <w:r>
        <w:rPr>
          <w:rFonts w:ascii="Times New Roman" w:hAnsi="Times New Roman"/>
          <w:sz w:val="28"/>
          <w:szCs w:val="28"/>
        </w:rPr>
        <w:t>ющими,  освоить  нормы  этикета;</w:t>
      </w:r>
      <w:r w:rsidRPr="00647194">
        <w:rPr>
          <w:rFonts w:ascii="Times New Roman" w:hAnsi="Times New Roman"/>
          <w:sz w:val="28"/>
          <w:szCs w:val="28"/>
        </w:rPr>
        <w:t xml:space="preserve">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7194">
        <w:rPr>
          <w:rFonts w:ascii="Times New Roman" w:hAnsi="Times New Roman"/>
          <w:sz w:val="28"/>
          <w:szCs w:val="28"/>
        </w:rPr>
        <w:t xml:space="preserve">научиться правильно выражать свои мысли и чувства.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 xml:space="preserve">Задачи, решаемые педагогами: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47194">
        <w:rPr>
          <w:rFonts w:ascii="Times New Roman" w:hAnsi="Times New Roman"/>
          <w:sz w:val="28"/>
          <w:szCs w:val="28"/>
        </w:rPr>
        <w:t xml:space="preserve">  реализовать  образовательную  программу  начальной  школы  в   разнообразных организационно-учебных   формах  (уроки,  занятия,   игры,  практики,  конкурсы, соревнования)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7194">
        <w:rPr>
          <w:rFonts w:ascii="Times New Roman" w:hAnsi="Times New Roman"/>
          <w:sz w:val="28"/>
          <w:szCs w:val="28"/>
        </w:rPr>
        <w:t xml:space="preserve">  обеспечить  комфор</w:t>
      </w:r>
      <w:r>
        <w:rPr>
          <w:rFonts w:ascii="Times New Roman" w:hAnsi="Times New Roman"/>
          <w:sz w:val="28"/>
          <w:szCs w:val="28"/>
        </w:rPr>
        <w:t xml:space="preserve">тные  условия  смены   ведущей </w:t>
      </w:r>
      <w:r w:rsidRPr="00647194">
        <w:rPr>
          <w:rFonts w:ascii="Times New Roman" w:hAnsi="Times New Roman"/>
          <w:sz w:val="28"/>
          <w:szCs w:val="28"/>
        </w:rPr>
        <w:t xml:space="preserve">деятельности  –  игровой  на </w:t>
      </w:r>
      <w:r>
        <w:rPr>
          <w:rFonts w:ascii="Times New Roman" w:hAnsi="Times New Roman"/>
          <w:sz w:val="28"/>
          <w:szCs w:val="28"/>
        </w:rPr>
        <w:t>учебную;</w:t>
      </w:r>
    </w:p>
    <w:p w:rsidR="00E453CE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47194">
        <w:rPr>
          <w:rFonts w:ascii="Times New Roman" w:hAnsi="Times New Roman"/>
          <w:sz w:val="28"/>
          <w:szCs w:val="28"/>
        </w:rPr>
        <w:t xml:space="preserve">  обеспечить  условия  формирования  учебной  деятельности,  для  чего  организовать постановку  учебных  целей,  побуждать  и  поддерживать  детские  инициативы, осуществлять функции контроля и оценки.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 xml:space="preserve">Основное  общее образование 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  <w:u w:val="single"/>
        </w:rPr>
      </w:pPr>
      <w:r w:rsidRPr="00647194">
        <w:rPr>
          <w:rFonts w:ascii="Times New Roman" w:hAnsi="Times New Roman"/>
          <w:sz w:val="28"/>
          <w:szCs w:val="28"/>
          <w:u w:val="single"/>
        </w:rPr>
        <w:t xml:space="preserve">Виды деятельности  школьника: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7194">
        <w:rPr>
          <w:rFonts w:ascii="Times New Roman" w:hAnsi="Times New Roman"/>
          <w:sz w:val="28"/>
          <w:szCs w:val="28"/>
        </w:rPr>
        <w:t xml:space="preserve"> индивидуальная и коллективная  учебная деятельность </w:t>
      </w:r>
      <w:r>
        <w:rPr>
          <w:rFonts w:ascii="Times New Roman" w:hAnsi="Times New Roman"/>
          <w:sz w:val="28"/>
          <w:szCs w:val="28"/>
        </w:rPr>
        <w:t>;</w:t>
      </w:r>
      <w:r w:rsidRPr="00647194">
        <w:rPr>
          <w:rFonts w:ascii="Times New Roman" w:hAnsi="Times New Roman"/>
          <w:sz w:val="28"/>
          <w:szCs w:val="28"/>
        </w:rPr>
        <w:t xml:space="preserve">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7194">
        <w:rPr>
          <w:rFonts w:ascii="Times New Roman" w:hAnsi="Times New Roman"/>
          <w:sz w:val="28"/>
          <w:szCs w:val="28"/>
        </w:rPr>
        <w:t xml:space="preserve">  проектная  деятельность,  ориентированная  на  получение  социально-значимого </w:t>
      </w:r>
      <w:r>
        <w:rPr>
          <w:rFonts w:ascii="Times New Roman" w:hAnsi="Times New Roman"/>
          <w:sz w:val="28"/>
          <w:szCs w:val="28"/>
        </w:rPr>
        <w:t>продукта;</w:t>
      </w:r>
      <w:r w:rsidRPr="00647194">
        <w:rPr>
          <w:rFonts w:ascii="Times New Roman" w:hAnsi="Times New Roman"/>
          <w:sz w:val="28"/>
          <w:szCs w:val="28"/>
        </w:rPr>
        <w:t xml:space="preserve">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социальная деятельность;</w:t>
      </w:r>
      <w:r w:rsidRPr="00647194">
        <w:rPr>
          <w:rFonts w:ascii="Times New Roman" w:hAnsi="Times New Roman"/>
          <w:sz w:val="28"/>
          <w:szCs w:val="28"/>
        </w:rPr>
        <w:t xml:space="preserve">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47194">
        <w:rPr>
          <w:rFonts w:ascii="Times New Roman" w:hAnsi="Times New Roman"/>
          <w:sz w:val="28"/>
          <w:szCs w:val="28"/>
        </w:rPr>
        <w:t xml:space="preserve">  творческая  деятельность  (художественное,  техническое  и  другое  творчество), направленная на</w:t>
      </w:r>
      <w:r>
        <w:rPr>
          <w:rFonts w:ascii="Times New Roman" w:hAnsi="Times New Roman"/>
          <w:sz w:val="28"/>
          <w:szCs w:val="28"/>
        </w:rPr>
        <w:t xml:space="preserve"> самореализацию и самосознание;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647194">
        <w:rPr>
          <w:rFonts w:ascii="Times New Roman" w:hAnsi="Times New Roman"/>
          <w:sz w:val="28"/>
          <w:szCs w:val="28"/>
        </w:rPr>
        <w:t xml:space="preserve"> спортивная деятельность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  <w:u w:val="single"/>
        </w:rPr>
      </w:pPr>
      <w:r w:rsidRPr="00647194">
        <w:rPr>
          <w:rFonts w:ascii="Times New Roman" w:hAnsi="Times New Roman"/>
          <w:sz w:val="28"/>
          <w:szCs w:val="28"/>
        </w:rPr>
        <w:t xml:space="preserve">  </w:t>
      </w:r>
      <w:r w:rsidRPr="00647194">
        <w:rPr>
          <w:rFonts w:ascii="Times New Roman" w:hAnsi="Times New Roman"/>
          <w:sz w:val="28"/>
          <w:szCs w:val="28"/>
          <w:u w:val="single"/>
        </w:rPr>
        <w:t xml:space="preserve">Среднее звено, реализующее программы VII: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 xml:space="preserve"> Задачи в области обучения: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Развивать социальный интеллект школьников, т.е. способствовать их правильному пониманию окружающих, учить сопереживать другому, адекватно оценивать себя.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- Формировать устойчивую мотивацию к учению как к жизненно важному процессу.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lastRenderedPageBreak/>
        <w:t xml:space="preserve">  - Осуществлять личностный подход в учебно-воспитательном процессе.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</w:t>
      </w:r>
      <w:r w:rsidRPr="00647194">
        <w:rPr>
          <w:rFonts w:ascii="Times New Roman" w:hAnsi="Times New Roman"/>
          <w:b/>
          <w:i/>
          <w:sz w:val="28"/>
          <w:szCs w:val="28"/>
        </w:rPr>
        <w:t xml:space="preserve">Задачи в области воспитания: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Формировать умения самовоспитания, самообразования, обеспечить условия для максимальной самореализации.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Формировать умение использовать нравственные знания и соотносить их со своими поступками.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Закреплять в духовном сознании ученика с задержкой психического развития групповые нормы гуманного отношения, миролюбия, гуманистических установок и привычек через доступные формы социального поведения.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 xml:space="preserve">  Задачи в области психического развития: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Составлять личностно – ориентированные программы самосовершенствования по разделам и периодам развития школьников.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- Обеспечивать совместно с медицинским сопровождением систематическую реабилитацию психического здоровья детей с задержкой психического развития.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Обеспечить каждому ребенку индивидуальную компенсаторную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психологическую поддержку.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647194">
        <w:rPr>
          <w:rFonts w:ascii="Times New Roman" w:hAnsi="Times New Roman"/>
          <w:b/>
          <w:i/>
          <w:sz w:val="28"/>
          <w:szCs w:val="28"/>
        </w:rPr>
        <w:t xml:space="preserve">  Задачи в области социализации: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Развивать потребность в расширении адекватных социальных контактов, снимать у учащихся коммуникативную тревожность.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 - Готовить учащихся к профессиональному и  жизненному  выбору 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 w:rsidRPr="00647194">
        <w:rPr>
          <w:rFonts w:ascii="Times New Roman" w:hAnsi="Times New Roman"/>
          <w:b/>
          <w:sz w:val="28"/>
          <w:szCs w:val="28"/>
        </w:rPr>
        <w:t xml:space="preserve">Задачи, решаемые педагогами: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47194">
        <w:rPr>
          <w:rFonts w:ascii="Times New Roman" w:hAnsi="Times New Roman"/>
          <w:sz w:val="28"/>
          <w:szCs w:val="28"/>
        </w:rPr>
        <w:t xml:space="preserve">  реализовать   образовательную  программу  основной  школы  в   разнообразных организационно-учебных  формах,  </w:t>
      </w:r>
      <w:r>
        <w:rPr>
          <w:rFonts w:ascii="Times New Roman" w:hAnsi="Times New Roman"/>
          <w:sz w:val="28"/>
          <w:szCs w:val="28"/>
        </w:rPr>
        <w:t>-</w:t>
      </w:r>
      <w:r w:rsidRPr="00647194">
        <w:rPr>
          <w:rFonts w:ascii="Times New Roman" w:hAnsi="Times New Roman"/>
          <w:sz w:val="28"/>
          <w:szCs w:val="28"/>
        </w:rPr>
        <w:t xml:space="preserve">  подготовить учащихся к выбору профессии,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47194">
        <w:rPr>
          <w:rFonts w:ascii="Times New Roman" w:hAnsi="Times New Roman"/>
          <w:sz w:val="28"/>
          <w:szCs w:val="28"/>
        </w:rPr>
        <w:t xml:space="preserve">  организовать систему социальной жизнедеятельности,   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647194">
        <w:rPr>
          <w:rFonts w:ascii="Times New Roman" w:hAnsi="Times New Roman"/>
          <w:sz w:val="28"/>
          <w:szCs w:val="28"/>
        </w:rPr>
        <w:t xml:space="preserve">  создать  пространство  для  реализации  подростков,  проявления  инициативных действий, адаптации в обществе.  </w:t>
      </w:r>
    </w:p>
    <w:p w:rsidR="00E453CE" w:rsidRPr="00647194" w:rsidRDefault="00E453CE" w:rsidP="00647194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647194">
        <w:rPr>
          <w:rFonts w:ascii="Times New Roman" w:hAnsi="Times New Roman"/>
          <w:sz w:val="28"/>
          <w:szCs w:val="28"/>
        </w:rPr>
        <w:t xml:space="preserve"> </w:t>
      </w:r>
    </w:p>
    <w:p w:rsidR="00E453CE" w:rsidRPr="00A06BB3" w:rsidRDefault="00E453CE" w:rsidP="00A06BB3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4.7</w:t>
      </w:r>
      <w:r w:rsidRPr="00A06BB3">
        <w:rPr>
          <w:rFonts w:ascii="Times New Roman" w:hAnsi="Times New Roman"/>
          <w:b/>
          <w:sz w:val="28"/>
          <w:szCs w:val="28"/>
        </w:rPr>
        <w:t xml:space="preserve">.Педагогические технологии, обеспечивающие реализацию программы. </w:t>
      </w:r>
      <w:r w:rsidRPr="00A06BB3">
        <w:rPr>
          <w:rFonts w:ascii="Times New Roman" w:hAnsi="Times New Roman"/>
          <w:sz w:val="28"/>
          <w:szCs w:val="28"/>
        </w:rPr>
        <w:t xml:space="preserve">Подбор  образовательных  технологий  основан  на  учете  психофизиологических особенностей учащихся с ОВЗ.  В своей образовательной деятельности, направленной на гармоничное  развитие  личности  ребенка  с  ограниченными  возможностями  здоровья, учителя используют следующие педагогические технологии:  </w:t>
      </w:r>
    </w:p>
    <w:tbl>
      <w:tblPr>
        <w:tblW w:w="94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259"/>
        <w:gridCol w:w="5240"/>
      </w:tblGrid>
      <w:tr w:rsidR="00E453CE" w:rsidTr="00640132">
        <w:trPr>
          <w:trHeight w:val="1869"/>
        </w:trPr>
        <w:tc>
          <w:tcPr>
            <w:tcW w:w="4259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Традиционные технологии: </w:t>
            </w:r>
          </w:p>
        </w:tc>
        <w:tc>
          <w:tcPr>
            <w:tcW w:w="5240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обязательные этапы на уроке: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проверка усвоения пройденного;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объяснение нового материала;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закрепление полученных знаний;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>- домашние задания</w:t>
            </w:r>
          </w:p>
        </w:tc>
      </w:tr>
      <w:tr w:rsidR="00E453CE" w:rsidTr="00640132">
        <w:trPr>
          <w:trHeight w:val="1869"/>
        </w:trPr>
        <w:tc>
          <w:tcPr>
            <w:tcW w:w="4259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Технологии активных форм и методов: </w:t>
            </w:r>
          </w:p>
        </w:tc>
        <w:tc>
          <w:tcPr>
            <w:tcW w:w="5240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виды уроков: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уроки - путешествия;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уроки-сказки;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 игра по станциям;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>-  путешествие</w:t>
            </w:r>
          </w:p>
        </w:tc>
      </w:tr>
      <w:tr w:rsidR="00E453CE" w:rsidTr="00640132">
        <w:trPr>
          <w:trHeight w:val="1125"/>
        </w:trPr>
        <w:tc>
          <w:tcPr>
            <w:tcW w:w="4259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Технологии активных форм и методов: </w:t>
            </w:r>
          </w:p>
        </w:tc>
        <w:tc>
          <w:tcPr>
            <w:tcW w:w="5240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игровые технологии; 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проектная технология;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работа в парах и группах; </w:t>
            </w:r>
          </w:p>
        </w:tc>
      </w:tr>
      <w:tr w:rsidR="00E453CE" w:rsidTr="00640132">
        <w:trPr>
          <w:trHeight w:val="1869"/>
        </w:trPr>
        <w:tc>
          <w:tcPr>
            <w:tcW w:w="4259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E1AF7">
              <w:rPr>
                <w:rFonts w:ascii="Times New Roman" w:hAnsi="Times New Roman"/>
                <w:sz w:val="28"/>
                <w:szCs w:val="28"/>
              </w:rPr>
              <w:t>Здоровьесберегающие</w:t>
            </w:r>
            <w:proofErr w:type="spellEnd"/>
            <w:r w:rsidRPr="000E1AF7">
              <w:rPr>
                <w:rFonts w:ascii="Times New Roman" w:hAnsi="Times New Roman"/>
                <w:sz w:val="28"/>
                <w:szCs w:val="28"/>
              </w:rPr>
              <w:t xml:space="preserve"> технологии: </w:t>
            </w:r>
          </w:p>
        </w:tc>
        <w:tc>
          <w:tcPr>
            <w:tcW w:w="5240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>- технология обеспечения двигательной активности (</w:t>
            </w:r>
            <w:proofErr w:type="spellStart"/>
            <w:r w:rsidRPr="000E1AF7">
              <w:rPr>
                <w:rFonts w:ascii="Times New Roman" w:hAnsi="Times New Roman"/>
                <w:sz w:val="28"/>
                <w:szCs w:val="28"/>
              </w:rPr>
              <w:t>В.Ф.Базарного</w:t>
            </w:r>
            <w:proofErr w:type="spellEnd"/>
            <w:r w:rsidRPr="000E1AF7">
              <w:rPr>
                <w:rFonts w:ascii="Times New Roman" w:hAnsi="Times New Roman"/>
                <w:sz w:val="28"/>
                <w:szCs w:val="28"/>
              </w:rPr>
              <w:t xml:space="preserve">),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 - оздоровительные технологии   </w:t>
            </w:r>
          </w:p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С. Ковалько, З. </w:t>
            </w:r>
            <w:proofErr w:type="spellStart"/>
            <w:r w:rsidRPr="000E1AF7">
              <w:rPr>
                <w:rFonts w:ascii="Times New Roman" w:hAnsi="Times New Roman"/>
                <w:sz w:val="28"/>
                <w:szCs w:val="28"/>
              </w:rPr>
              <w:t>Тюмясевой</w:t>
            </w:r>
            <w:proofErr w:type="spellEnd"/>
            <w:r w:rsidRPr="000E1AF7">
              <w:rPr>
                <w:rFonts w:ascii="Times New Roman" w:hAnsi="Times New Roman"/>
                <w:sz w:val="28"/>
                <w:szCs w:val="28"/>
              </w:rPr>
              <w:t xml:space="preserve">   </w:t>
            </w:r>
          </w:p>
        </w:tc>
      </w:tr>
      <w:tr w:rsidR="00E453CE" w:rsidTr="00640132">
        <w:trPr>
          <w:trHeight w:val="1110"/>
        </w:trPr>
        <w:tc>
          <w:tcPr>
            <w:tcW w:w="4259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>Авторские педагогические технологии:</w:t>
            </w:r>
          </w:p>
        </w:tc>
        <w:tc>
          <w:tcPr>
            <w:tcW w:w="5240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технологии личностно-ориентированного подхода И.С. </w:t>
            </w:r>
            <w:proofErr w:type="spellStart"/>
            <w:r w:rsidRPr="000E1AF7">
              <w:rPr>
                <w:rFonts w:ascii="Times New Roman" w:hAnsi="Times New Roman"/>
                <w:sz w:val="28"/>
                <w:szCs w:val="28"/>
              </w:rPr>
              <w:t>Якиманской</w:t>
            </w:r>
            <w:proofErr w:type="spellEnd"/>
            <w:r w:rsidRPr="000E1AF7">
              <w:rPr>
                <w:rFonts w:ascii="Times New Roman" w:hAnsi="Times New Roman"/>
                <w:sz w:val="28"/>
                <w:szCs w:val="28"/>
              </w:rPr>
              <w:t>,</w:t>
            </w:r>
          </w:p>
        </w:tc>
      </w:tr>
      <w:tr w:rsidR="00E453CE" w:rsidTr="00640132">
        <w:trPr>
          <w:trHeight w:val="760"/>
        </w:trPr>
        <w:tc>
          <w:tcPr>
            <w:tcW w:w="4259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Технологии организации </w:t>
            </w:r>
            <w:proofErr w:type="spellStart"/>
            <w:r w:rsidRPr="000E1AF7">
              <w:rPr>
                <w:rFonts w:ascii="Times New Roman" w:hAnsi="Times New Roman"/>
                <w:sz w:val="28"/>
                <w:szCs w:val="28"/>
              </w:rPr>
              <w:t>внеучебной</w:t>
            </w:r>
            <w:proofErr w:type="spellEnd"/>
            <w:r w:rsidRPr="000E1AF7">
              <w:rPr>
                <w:rFonts w:ascii="Times New Roman" w:hAnsi="Times New Roman"/>
                <w:sz w:val="28"/>
                <w:szCs w:val="28"/>
              </w:rPr>
              <w:t xml:space="preserve"> деятельности:</w:t>
            </w:r>
          </w:p>
        </w:tc>
        <w:tc>
          <w:tcPr>
            <w:tcW w:w="5240" w:type="dxa"/>
          </w:tcPr>
          <w:p w:rsidR="00E453CE" w:rsidRPr="000E1AF7" w:rsidRDefault="00E453CE" w:rsidP="000E1AF7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0E1AF7">
              <w:rPr>
                <w:rFonts w:ascii="Times New Roman" w:hAnsi="Times New Roman"/>
                <w:sz w:val="28"/>
                <w:szCs w:val="28"/>
              </w:rPr>
              <w:t xml:space="preserve">- коллективно-творческие дела И.П. Иванова </w:t>
            </w:r>
          </w:p>
        </w:tc>
      </w:tr>
    </w:tbl>
    <w:p w:rsidR="00E453CE" w:rsidRDefault="00E453CE" w:rsidP="00127296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</w:p>
    <w:p w:rsidR="00E453CE" w:rsidRPr="00127296" w:rsidRDefault="00E453CE" w:rsidP="00127296">
      <w:pPr>
        <w:spacing w:after="0"/>
        <w:ind w:right="113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4.8</w:t>
      </w:r>
      <w:r w:rsidRPr="00127296">
        <w:rPr>
          <w:rFonts w:ascii="Times New Roman" w:hAnsi="Times New Roman"/>
          <w:b/>
          <w:sz w:val="28"/>
          <w:szCs w:val="28"/>
        </w:rPr>
        <w:t xml:space="preserve">.  Система аттестации учащихся  </w:t>
      </w:r>
    </w:p>
    <w:p w:rsidR="00E453CE" w:rsidRPr="00127296" w:rsidRDefault="00E453CE" w:rsidP="0012729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27296">
        <w:rPr>
          <w:rFonts w:ascii="Times New Roman" w:hAnsi="Times New Roman"/>
          <w:sz w:val="28"/>
          <w:szCs w:val="28"/>
        </w:rPr>
        <w:t xml:space="preserve"> В  школе  принята  5-балльная  система  отметок  всех  работ  детей  с  ОВЗ.  Требования, предъявляемые к учащимся, согласуются с требованиями образовательных программ  и рекомендациями по оценке знаний, умений и навыков учащихся. Ответственность за </w:t>
      </w:r>
    </w:p>
    <w:p w:rsidR="00E453CE" w:rsidRDefault="00E453CE" w:rsidP="0012729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27296">
        <w:rPr>
          <w:rFonts w:ascii="Times New Roman" w:hAnsi="Times New Roman"/>
          <w:sz w:val="28"/>
          <w:szCs w:val="28"/>
        </w:rPr>
        <w:t>объективность  оценки  знаний  учащихся  возлагается  н</w:t>
      </w:r>
      <w:r>
        <w:rPr>
          <w:rFonts w:ascii="Times New Roman" w:hAnsi="Times New Roman"/>
          <w:sz w:val="28"/>
          <w:szCs w:val="28"/>
        </w:rPr>
        <w:t xml:space="preserve">а  учителя.  Вопросы  качества </w:t>
      </w:r>
      <w:r w:rsidRPr="00127296">
        <w:rPr>
          <w:rFonts w:ascii="Times New Roman" w:hAnsi="Times New Roman"/>
          <w:sz w:val="28"/>
          <w:szCs w:val="28"/>
        </w:rPr>
        <w:t xml:space="preserve">обучения учащихся контролируется по плану внутри школьного  контроля. </w:t>
      </w:r>
    </w:p>
    <w:p w:rsidR="00E453CE" w:rsidRPr="007D2056" w:rsidRDefault="00E453CE" w:rsidP="007D205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7D2056">
        <w:rPr>
          <w:rFonts w:ascii="Times New Roman" w:hAnsi="Times New Roman"/>
          <w:sz w:val="28"/>
          <w:szCs w:val="28"/>
        </w:rPr>
        <w:t xml:space="preserve">Промежуточная аттестация учащихся с ОВЗ  осуществляется по итогам успеваемости  за год. Итоговая аттестация </w:t>
      </w:r>
    </w:p>
    <w:p w:rsidR="00E453CE" w:rsidRPr="007D2056" w:rsidRDefault="00E453CE" w:rsidP="007D205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7D2056">
        <w:rPr>
          <w:rFonts w:ascii="Times New Roman" w:hAnsi="Times New Roman"/>
          <w:sz w:val="28"/>
          <w:szCs w:val="28"/>
        </w:rPr>
        <w:lastRenderedPageBreak/>
        <w:t xml:space="preserve">учащихся проводится  в  традиционной  форме  по русскому языку и математике. </w:t>
      </w:r>
    </w:p>
    <w:p w:rsidR="00E453CE" w:rsidRPr="00127296" w:rsidRDefault="00E453CE" w:rsidP="0012729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127296">
        <w:rPr>
          <w:rFonts w:ascii="Times New Roman" w:hAnsi="Times New Roman"/>
          <w:sz w:val="28"/>
          <w:szCs w:val="28"/>
        </w:rPr>
        <w:t xml:space="preserve">Ведущими формами промежуточной  и итоговой аттестации являются: </w:t>
      </w:r>
    </w:p>
    <w:p w:rsidR="00E453CE" w:rsidRPr="00127296" w:rsidRDefault="00E453CE" w:rsidP="0012729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27296">
        <w:rPr>
          <w:rFonts w:ascii="Times New Roman" w:hAnsi="Times New Roman"/>
          <w:sz w:val="28"/>
          <w:szCs w:val="28"/>
        </w:rPr>
        <w:t xml:space="preserve">  мониторинг знаний, умений и навыков по предметам инвариантной части учебного плана; </w:t>
      </w:r>
    </w:p>
    <w:p w:rsidR="00E453CE" w:rsidRDefault="00E453CE" w:rsidP="00127296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127296">
        <w:rPr>
          <w:rFonts w:ascii="Times New Roman" w:hAnsi="Times New Roman"/>
          <w:sz w:val="28"/>
          <w:szCs w:val="28"/>
        </w:rPr>
        <w:t xml:space="preserve"> административные контрольные работы инв</w:t>
      </w:r>
      <w:r>
        <w:rPr>
          <w:rFonts w:ascii="Times New Roman" w:hAnsi="Times New Roman"/>
          <w:sz w:val="28"/>
          <w:szCs w:val="28"/>
        </w:rPr>
        <w:t>ариантной части учебного плана.</w:t>
      </w:r>
    </w:p>
    <w:p w:rsidR="00E453CE" w:rsidRPr="00127296" w:rsidRDefault="00E453CE" w:rsidP="00127296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7D2056" w:rsidRDefault="00E453CE" w:rsidP="007D205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4.9</w:t>
      </w:r>
      <w:r w:rsidRPr="007D2056">
        <w:rPr>
          <w:rFonts w:ascii="Times New Roman" w:hAnsi="Times New Roman"/>
          <w:b/>
          <w:sz w:val="28"/>
          <w:szCs w:val="28"/>
        </w:rPr>
        <w:t>. Мониторинг образов</w:t>
      </w:r>
      <w:r>
        <w:rPr>
          <w:rFonts w:ascii="Times New Roman" w:hAnsi="Times New Roman"/>
          <w:b/>
          <w:sz w:val="28"/>
          <w:szCs w:val="28"/>
        </w:rPr>
        <w:t>ательного процесса обучающихся с</w:t>
      </w:r>
      <w:r w:rsidRPr="007D2056">
        <w:rPr>
          <w:rFonts w:ascii="Times New Roman" w:hAnsi="Times New Roman"/>
          <w:b/>
          <w:sz w:val="28"/>
          <w:szCs w:val="28"/>
        </w:rPr>
        <w:t xml:space="preserve"> ОВЗ.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28"/>
        <w:gridCol w:w="2125"/>
        <w:gridCol w:w="1337"/>
        <w:gridCol w:w="1370"/>
        <w:gridCol w:w="1647"/>
      </w:tblGrid>
      <w:tr w:rsidR="00E453CE" w:rsidTr="00152D79">
        <w:tc>
          <w:tcPr>
            <w:tcW w:w="2628" w:type="dxa"/>
          </w:tcPr>
          <w:p w:rsidR="00E453CE" w:rsidRDefault="00E453CE" w:rsidP="00C41ADB">
            <w:pPr>
              <w:tabs>
                <w:tab w:val="left" w:pos="720"/>
                <w:tab w:val="left" w:pos="900"/>
                <w:tab w:val="left" w:pos="1636"/>
              </w:tabs>
              <w:spacing w:after="0"/>
              <w:ind w:right="-16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Критерии и </w:t>
            </w:r>
          </w:p>
          <w:p w:rsidR="00E453CE" w:rsidRPr="00C41ADB" w:rsidRDefault="00E453CE" w:rsidP="00152D79">
            <w:pPr>
              <w:tabs>
                <w:tab w:val="left" w:pos="2412"/>
              </w:tabs>
              <w:spacing w:after="0"/>
              <w:ind w:right="-16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компоненты образовательного </w:t>
            </w:r>
          </w:p>
          <w:p w:rsidR="00E453CE" w:rsidRPr="00C41ADB" w:rsidRDefault="00E453CE" w:rsidP="00C41ADB">
            <w:pPr>
              <w:tabs>
                <w:tab w:val="left" w:pos="720"/>
                <w:tab w:val="left" w:pos="900"/>
                <w:tab w:val="left" w:pos="1636"/>
              </w:tabs>
              <w:spacing w:after="0"/>
              <w:ind w:right="-16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процесса</w:t>
            </w:r>
          </w:p>
        </w:tc>
        <w:tc>
          <w:tcPr>
            <w:tcW w:w="2125" w:type="dxa"/>
          </w:tcPr>
          <w:p w:rsidR="00E453CE" w:rsidRPr="00C41ADB" w:rsidRDefault="00E453CE" w:rsidP="00C41ADB">
            <w:pPr>
              <w:spacing w:after="0"/>
              <w:ind w:right="-72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Показатели критериев</w:t>
            </w:r>
          </w:p>
        </w:tc>
        <w:tc>
          <w:tcPr>
            <w:tcW w:w="1337" w:type="dxa"/>
          </w:tcPr>
          <w:p w:rsidR="00E453CE" w:rsidRPr="00C41ADB" w:rsidRDefault="00E453CE" w:rsidP="00C41ADB">
            <w:pPr>
              <w:spacing w:after="0"/>
              <w:ind w:right="-5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1ADB">
              <w:rPr>
                <w:rFonts w:ascii="Times New Roman" w:hAnsi="Times New Roman"/>
                <w:sz w:val="28"/>
                <w:szCs w:val="28"/>
              </w:rPr>
              <w:t>Периодич</w:t>
            </w:r>
            <w:proofErr w:type="spellEnd"/>
          </w:p>
          <w:p w:rsidR="00E453CE" w:rsidRPr="00C41ADB" w:rsidRDefault="00E453CE" w:rsidP="00C41ADB">
            <w:pPr>
              <w:spacing w:after="0"/>
              <w:ind w:right="-54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1ADB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r w:rsidRPr="00C41ADB">
              <w:rPr>
                <w:rFonts w:ascii="Times New Roman" w:hAnsi="Times New Roman"/>
                <w:sz w:val="28"/>
                <w:szCs w:val="28"/>
              </w:rPr>
              <w:t xml:space="preserve"> контроля </w:t>
            </w:r>
          </w:p>
        </w:tc>
        <w:tc>
          <w:tcPr>
            <w:tcW w:w="1370" w:type="dxa"/>
          </w:tcPr>
          <w:p w:rsidR="00E453CE" w:rsidRPr="00C41ADB" w:rsidRDefault="00E453CE" w:rsidP="00C41ADB">
            <w:pPr>
              <w:tabs>
                <w:tab w:val="left" w:pos="1673"/>
                <w:tab w:val="left" w:pos="1767"/>
              </w:tabs>
              <w:spacing w:after="0"/>
              <w:ind w:right="-9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Объект изучения</w:t>
            </w:r>
          </w:p>
        </w:tc>
        <w:tc>
          <w:tcPr>
            <w:tcW w:w="1647" w:type="dxa"/>
          </w:tcPr>
          <w:p w:rsidR="00E453CE" w:rsidRPr="00C41ADB" w:rsidRDefault="00E453CE" w:rsidP="00C41ADB">
            <w:pPr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Ответствен</w:t>
            </w:r>
          </w:p>
          <w:p w:rsidR="00E453CE" w:rsidRPr="00C41ADB" w:rsidRDefault="00E453CE" w:rsidP="00C41ADB">
            <w:pPr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C41ADB">
              <w:rPr>
                <w:rFonts w:ascii="Times New Roman" w:hAnsi="Times New Roman"/>
                <w:sz w:val="28"/>
                <w:szCs w:val="28"/>
              </w:rPr>
              <w:t>ный</w:t>
            </w:r>
            <w:proofErr w:type="spellEnd"/>
            <w:r w:rsidRPr="00C41AD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453CE" w:rsidTr="00152D79">
        <w:trPr>
          <w:trHeight w:val="3164"/>
        </w:trPr>
        <w:tc>
          <w:tcPr>
            <w:tcW w:w="2628" w:type="dxa"/>
          </w:tcPr>
          <w:p w:rsidR="00E453CE" w:rsidRPr="00C41ADB" w:rsidRDefault="00E453CE" w:rsidP="00C41ADB">
            <w:pPr>
              <w:tabs>
                <w:tab w:val="left" w:pos="1950"/>
              </w:tabs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Качество </w:t>
            </w:r>
          </w:p>
          <w:p w:rsidR="00E453CE" w:rsidRPr="00C41ADB" w:rsidRDefault="00E453CE" w:rsidP="00C41ADB">
            <w:pPr>
              <w:tabs>
                <w:tab w:val="left" w:pos="1950"/>
              </w:tabs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образования.</w:t>
            </w:r>
          </w:p>
        </w:tc>
        <w:tc>
          <w:tcPr>
            <w:tcW w:w="2125" w:type="dxa"/>
          </w:tcPr>
          <w:p w:rsidR="00E453CE" w:rsidRPr="00C41ADB" w:rsidRDefault="00E453CE" w:rsidP="00C41ADB">
            <w:pPr>
              <w:spacing w:after="0"/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Уровень  освоения </w:t>
            </w:r>
          </w:p>
          <w:p w:rsidR="00E453CE" w:rsidRPr="00C41ADB" w:rsidRDefault="00E453CE" w:rsidP="00C41ADB">
            <w:pPr>
              <w:spacing w:after="0"/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образовательной </w:t>
            </w:r>
          </w:p>
          <w:p w:rsidR="00E453CE" w:rsidRPr="00C41ADB" w:rsidRDefault="00E453CE" w:rsidP="00C41ADB">
            <w:pPr>
              <w:spacing w:after="0"/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программы </w:t>
            </w:r>
          </w:p>
          <w:p w:rsidR="00E453CE" w:rsidRPr="00C41ADB" w:rsidRDefault="00E453CE" w:rsidP="00C41ADB">
            <w:pPr>
              <w:spacing w:after="0"/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(контрольные </w:t>
            </w:r>
          </w:p>
          <w:p w:rsidR="00E453CE" w:rsidRPr="00C41ADB" w:rsidRDefault="00E453CE" w:rsidP="00C41ADB">
            <w:pPr>
              <w:spacing w:after="0"/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работы,  проверка </w:t>
            </w:r>
          </w:p>
          <w:p w:rsidR="00E453CE" w:rsidRPr="00C41ADB" w:rsidRDefault="00E453CE" w:rsidP="00C41ADB">
            <w:pPr>
              <w:spacing w:after="0"/>
              <w:ind w:right="-7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техники чтения)</w:t>
            </w:r>
          </w:p>
        </w:tc>
        <w:tc>
          <w:tcPr>
            <w:tcW w:w="1337" w:type="dxa"/>
          </w:tcPr>
          <w:p w:rsidR="00E453CE" w:rsidRPr="00C41ADB" w:rsidRDefault="00E453CE" w:rsidP="00C41ADB">
            <w:pPr>
              <w:spacing w:after="0"/>
              <w:ind w:right="-105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1  раз  в четверть</w:t>
            </w:r>
          </w:p>
          <w:p w:rsidR="00E453CE" w:rsidRPr="00C41ADB" w:rsidRDefault="00E453CE" w:rsidP="00C41ADB">
            <w:pPr>
              <w:spacing w:after="0"/>
              <w:ind w:right="-10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Pr="00C41ADB" w:rsidRDefault="00E453CE" w:rsidP="00C41ADB">
            <w:pPr>
              <w:spacing w:after="0"/>
              <w:ind w:right="-10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Pr="00C41ADB" w:rsidRDefault="00E453CE" w:rsidP="00C41ADB">
            <w:pPr>
              <w:spacing w:after="0"/>
              <w:ind w:right="-10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Pr="00C41ADB" w:rsidRDefault="00E453CE" w:rsidP="00C41ADB">
            <w:pPr>
              <w:spacing w:after="0"/>
              <w:ind w:right="-10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Pr="00C41ADB" w:rsidRDefault="00E453CE" w:rsidP="00C41ADB">
            <w:pPr>
              <w:spacing w:after="0"/>
              <w:ind w:right="-105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70" w:type="dxa"/>
          </w:tcPr>
          <w:p w:rsidR="00E453CE" w:rsidRPr="00C41ADB" w:rsidRDefault="00E453CE" w:rsidP="00C41ADB">
            <w:pPr>
              <w:spacing w:after="0"/>
              <w:ind w:right="-133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ЗУН  </w:t>
            </w:r>
          </w:p>
          <w:p w:rsidR="00E453CE" w:rsidRPr="00C41ADB" w:rsidRDefault="00E453CE" w:rsidP="00C41ADB">
            <w:pPr>
              <w:spacing w:after="0"/>
              <w:ind w:right="-56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ОУУН</w:t>
            </w:r>
          </w:p>
        </w:tc>
        <w:tc>
          <w:tcPr>
            <w:tcW w:w="1647" w:type="dxa"/>
          </w:tcPr>
          <w:p w:rsidR="00E453CE" w:rsidRPr="00C41ADB" w:rsidRDefault="00E453CE" w:rsidP="00C41ADB">
            <w:pPr>
              <w:tabs>
                <w:tab w:val="left" w:pos="376"/>
                <w:tab w:val="left" w:pos="541"/>
              </w:tabs>
              <w:spacing w:after="0"/>
              <w:ind w:right="-365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Учитель,  рук. МО</w:t>
            </w:r>
          </w:p>
        </w:tc>
      </w:tr>
      <w:tr w:rsidR="00E453CE" w:rsidTr="00152D79">
        <w:tc>
          <w:tcPr>
            <w:tcW w:w="2628" w:type="dxa"/>
          </w:tcPr>
          <w:p w:rsidR="00E453CE" w:rsidRPr="00C41ADB" w:rsidRDefault="00E453CE" w:rsidP="00C41ADB">
            <w:pPr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Динамика </w:t>
            </w:r>
          </w:p>
          <w:p w:rsidR="00E453CE" w:rsidRPr="00C41ADB" w:rsidRDefault="00E453CE" w:rsidP="00C41ADB">
            <w:pPr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развития </w:t>
            </w:r>
          </w:p>
          <w:p w:rsidR="00E453CE" w:rsidRPr="00C41ADB" w:rsidRDefault="00E453CE" w:rsidP="00C41ADB">
            <w:pPr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психических </w:t>
            </w:r>
          </w:p>
          <w:p w:rsidR="00E453CE" w:rsidRPr="00C41ADB" w:rsidRDefault="00E453CE" w:rsidP="00C41ADB">
            <w:pPr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функций  и </w:t>
            </w:r>
          </w:p>
          <w:p w:rsidR="00E453CE" w:rsidRPr="00C41ADB" w:rsidRDefault="00E453CE" w:rsidP="00C41ADB">
            <w:pPr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эмоционально  - </w:t>
            </w:r>
          </w:p>
          <w:p w:rsidR="00E453CE" w:rsidRPr="00C41ADB" w:rsidRDefault="00E453CE" w:rsidP="00C41ADB">
            <w:pPr>
              <w:spacing w:after="0"/>
              <w:ind w:right="-3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волевой сферы .</w:t>
            </w:r>
          </w:p>
        </w:tc>
        <w:tc>
          <w:tcPr>
            <w:tcW w:w="2125" w:type="dxa"/>
          </w:tcPr>
          <w:p w:rsidR="00E453CE" w:rsidRPr="00C41ADB" w:rsidRDefault="00E453CE" w:rsidP="00C41ADB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Состояние  высших </w:t>
            </w:r>
          </w:p>
          <w:p w:rsidR="00E453CE" w:rsidRPr="00C41ADB" w:rsidRDefault="00E453CE" w:rsidP="00C41ADB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нервных процессов  </w:t>
            </w:r>
          </w:p>
          <w:p w:rsidR="00E453CE" w:rsidRPr="00C41ADB" w:rsidRDefault="00E453CE" w:rsidP="00C41ADB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(листы  динамики </w:t>
            </w:r>
          </w:p>
          <w:p w:rsidR="00E453CE" w:rsidRPr="00C41ADB" w:rsidRDefault="00E453CE" w:rsidP="00C41ADB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развития)</w:t>
            </w:r>
          </w:p>
        </w:tc>
        <w:tc>
          <w:tcPr>
            <w:tcW w:w="1337" w:type="dxa"/>
          </w:tcPr>
          <w:p w:rsidR="00E453CE" w:rsidRPr="00C41ADB" w:rsidRDefault="00E453CE" w:rsidP="00C41ADB">
            <w:pPr>
              <w:tabs>
                <w:tab w:val="left" w:pos="1381"/>
              </w:tabs>
              <w:spacing w:after="0"/>
              <w:ind w:left="-59" w:right="-140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370" w:type="dxa"/>
          </w:tcPr>
          <w:p w:rsidR="00E453CE" w:rsidRDefault="00E453CE" w:rsidP="001E4332">
            <w:pPr>
              <w:spacing w:after="0"/>
              <w:ind w:right="-151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E4332">
              <w:rPr>
                <w:rFonts w:ascii="Times New Roman" w:hAnsi="Times New Roman"/>
                <w:sz w:val="28"/>
                <w:szCs w:val="28"/>
              </w:rPr>
              <w:t>Психичес</w:t>
            </w:r>
            <w:proofErr w:type="spellEnd"/>
          </w:p>
          <w:p w:rsidR="00E453CE" w:rsidRPr="001E4332" w:rsidRDefault="00E453CE" w:rsidP="001E4332">
            <w:pPr>
              <w:spacing w:after="0"/>
              <w:ind w:right="-151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кие функции  уч-ся </w:t>
            </w:r>
          </w:p>
        </w:tc>
        <w:tc>
          <w:tcPr>
            <w:tcW w:w="1647" w:type="dxa"/>
          </w:tcPr>
          <w:p w:rsidR="00E453CE" w:rsidRPr="001E4332" w:rsidRDefault="00E453CE" w:rsidP="001E4332">
            <w:pPr>
              <w:spacing w:after="0"/>
              <w:ind w:right="-185" w:firstLine="1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>Учитель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E453CE" w:rsidTr="00152D79">
        <w:tc>
          <w:tcPr>
            <w:tcW w:w="2628" w:type="dxa"/>
          </w:tcPr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Состояние </w:t>
            </w:r>
          </w:p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здоровья </w:t>
            </w:r>
          </w:p>
          <w:p w:rsidR="00E453CE" w:rsidRPr="00C41ADB" w:rsidRDefault="00E453CE" w:rsidP="00C41ADB">
            <w:pPr>
              <w:tabs>
                <w:tab w:val="left" w:pos="2402"/>
              </w:tabs>
              <w:spacing w:after="0"/>
              <w:ind w:right="-118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учащихся </w:t>
            </w:r>
          </w:p>
        </w:tc>
        <w:tc>
          <w:tcPr>
            <w:tcW w:w="2125" w:type="dxa"/>
          </w:tcPr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Физическое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развитие учащихся  </w:t>
            </w:r>
          </w:p>
          <w:p w:rsidR="00E453CE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E4332">
              <w:rPr>
                <w:rFonts w:ascii="Times New Roman" w:hAnsi="Times New Roman"/>
                <w:sz w:val="28"/>
                <w:szCs w:val="28"/>
              </w:rPr>
              <w:t>Психосо</w:t>
            </w:r>
            <w:proofErr w:type="spellEnd"/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E4332">
              <w:rPr>
                <w:rFonts w:ascii="Times New Roman" w:hAnsi="Times New Roman"/>
                <w:sz w:val="28"/>
                <w:szCs w:val="28"/>
              </w:rPr>
              <w:t>матическое</w:t>
            </w:r>
            <w:proofErr w:type="spellEnd"/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здоровье  учащихся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(медосмотр,  листки </w:t>
            </w: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здоровья  </w:t>
            </w:r>
            <w:r w:rsidRPr="001E4332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и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физического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развития,  данные  о </w:t>
            </w: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пропусках  уроков по  болезни,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комфортность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обучения,  уровень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адаптации  к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обучению  в  школе, </w:t>
            </w: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уровень  школьной </w:t>
            </w:r>
          </w:p>
          <w:p w:rsidR="00E453CE" w:rsidRPr="001E4332" w:rsidRDefault="00E453CE" w:rsidP="001E4332">
            <w:pPr>
              <w:tabs>
                <w:tab w:val="left" w:pos="1731"/>
                <w:tab w:val="left" w:pos="1934"/>
              </w:tabs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тревожности). </w:t>
            </w:r>
          </w:p>
        </w:tc>
        <w:tc>
          <w:tcPr>
            <w:tcW w:w="1337" w:type="dxa"/>
          </w:tcPr>
          <w:p w:rsidR="00E453CE" w:rsidRPr="001E4332" w:rsidRDefault="00E453CE" w:rsidP="001E4332">
            <w:pPr>
              <w:spacing w:after="0"/>
              <w:ind w:right="-14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Сентябрь</w:t>
            </w: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1370" w:type="dxa"/>
          </w:tcPr>
          <w:p w:rsidR="00E453CE" w:rsidRPr="00C41ADB" w:rsidRDefault="00E453CE" w:rsidP="001E4332">
            <w:pPr>
              <w:spacing w:after="0"/>
              <w:ind w:left="-98" w:right="-102" w:firstLine="9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</w:tc>
        <w:tc>
          <w:tcPr>
            <w:tcW w:w="1647" w:type="dxa"/>
          </w:tcPr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Медсестра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Учитель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физкультуры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Заместитель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директора  по </w:t>
            </w:r>
          </w:p>
          <w:p w:rsidR="00E453CE" w:rsidRPr="001E4332" w:rsidRDefault="00E453CE" w:rsidP="001E4332">
            <w:pPr>
              <w:spacing w:after="0"/>
              <w:ind w:left="-11"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УВР </w:t>
            </w:r>
          </w:p>
        </w:tc>
      </w:tr>
      <w:tr w:rsidR="00E453CE" w:rsidTr="00152D79">
        <w:tc>
          <w:tcPr>
            <w:tcW w:w="2628" w:type="dxa"/>
          </w:tcPr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Уровень </w:t>
            </w:r>
          </w:p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воспитанности </w:t>
            </w:r>
          </w:p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учащихся </w:t>
            </w:r>
          </w:p>
        </w:tc>
        <w:tc>
          <w:tcPr>
            <w:tcW w:w="2125" w:type="dxa"/>
          </w:tcPr>
          <w:p w:rsidR="00E453CE" w:rsidRDefault="00E453CE" w:rsidP="001E4332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>Сформирован</w:t>
            </w:r>
          </w:p>
          <w:p w:rsidR="00E453CE" w:rsidRPr="001E4332" w:rsidRDefault="00E453CE" w:rsidP="001E4332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E4332">
              <w:rPr>
                <w:rFonts w:ascii="Times New Roman" w:hAnsi="Times New Roman"/>
                <w:sz w:val="28"/>
                <w:szCs w:val="28"/>
              </w:rPr>
              <w:t>ность</w:t>
            </w:r>
            <w:proofErr w:type="spellEnd"/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интегративных </w:t>
            </w:r>
          </w:p>
          <w:p w:rsidR="00E453CE" w:rsidRPr="001E4332" w:rsidRDefault="00E453CE" w:rsidP="001E4332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качеств личности. </w:t>
            </w:r>
          </w:p>
          <w:p w:rsidR="00E453CE" w:rsidRPr="001E4332" w:rsidRDefault="00E453CE" w:rsidP="001E4332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Выявление </w:t>
            </w:r>
          </w:p>
          <w:p w:rsidR="00E453CE" w:rsidRPr="001E4332" w:rsidRDefault="00E453CE" w:rsidP="001E4332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учащихся  группы </w:t>
            </w:r>
          </w:p>
          <w:p w:rsidR="00E453CE" w:rsidRPr="001E4332" w:rsidRDefault="00E453CE" w:rsidP="001E4332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>риска</w:t>
            </w:r>
          </w:p>
        </w:tc>
        <w:tc>
          <w:tcPr>
            <w:tcW w:w="1337" w:type="dxa"/>
          </w:tcPr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</w:p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1  раз  в </w:t>
            </w:r>
          </w:p>
          <w:p w:rsidR="00E453CE" w:rsidRPr="001E4332" w:rsidRDefault="00E453CE" w:rsidP="001E4332">
            <w:pPr>
              <w:spacing w:after="0"/>
              <w:ind w:left="-59" w:right="-56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>четверть</w:t>
            </w:r>
          </w:p>
        </w:tc>
        <w:tc>
          <w:tcPr>
            <w:tcW w:w="1370" w:type="dxa"/>
          </w:tcPr>
          <w:p w:rsidR="00E453CE" w:rsidRDefault="00E453CE" w:rsidP="00152D79">
            <w:pPr>
              <w:spacing w:after="0"/>
              <w:ind w:right="-9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Учащие</w:t>
            </w:r>
          </w:p>
          <w:p w:rsidR="00E453CE" w:rsidRPr="00C41ADB" w:rsidRDefault="00E453CE" w:rsidP="00152D79">
            <w:pPr>
              <w:spacing w:after="0"/>
              <w:ind w:right="-9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647" w:type="dxa"/>
          </w:tcPr>
          <w:p w:rsidR="00E453CE" w:rsidRPr="001E4332" w:rsidRDefault="00E453CE" w:rsidP="001E4332">
            <w:pPr>
              <w:tabs>
                <w:tab w:val="left" w:pos="1385"/>
              </w:tabs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Классный </w:t>
            </w:r>
          </w:p>
          <w:p w:rsidR="00E453CE" w:rsidRDefault="00E453CE" w:rsidP="001E4332">
            <w:pPr>
              <w:tabs>
                <w:tab w:val="left" w:pos="1385"/>
              </w:tabs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1E4332">
              <w:rPr>
                <w:rFonts w:ascii="Times New Roman" w:hAnsi="Times New Roman"/>
                <w:sz w:val="28"/>
                <w:szCs w:val="28"/>
              </w:rPr>
              <w:t>уково</w:t>
            </w:r>
            <w:proofErr w:type="spellEnd"/>
          </w:p>
          <w:p w:rsidR="00E453CE" w:rsidRPr="001E4332" w:rsidRDefault="00E453CE" w:rsidP="001E4332">
            <w:pPr>
              <w:tabs>
                <w:tab w:val="left" w:pos="1385"/>
              </w:tabs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E4332">
              <w:rPr>
                <w:rFonts w:ascii="Times New Roman" w:hAnsi="Times New Roman"/>
                <w:sz w:val="28"/>
                <w:szCs w:val="28"/>
              </w:rPr>
              <w:t>дитель</w:t>
            </w:r>
            <w:proofErr w:type="spellEnd"/>
            <w:r w:rsidRPr="001E433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E453CE" w:rsidRPr="001E4332" w:rsidRDefault="00E453CE" w:rsidP="001E4332">
            <w:pPr>
              <w:tabs>
                <w:tab w:val="left" w:pos="1385"/>
              </w:tabs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 w:rsidRPr="001E4332">
              <w:rPr>
                <w:rFonts w:ascii="Times New Roman" w:hAnsi="Times New Roman"/>
                <w:sz w:val="28"/>
                <w:szCs w:val="28"/>
              </w:rPr>
              <w:t xml:space="preserve">Заместитель </w:t>
            </w:r>
          </w:p>
          <w:p w:rsidR="00E453CE" w:rsidRPr="001E4332" w:rsidRDefault="00E453CE" w:rsidP="001E4332">
            <w:pPr>
              <w:tabs>
                <w:tab w:val="left" w:pos="1385"/>
              </w:tabs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директора  по </w:t>
            </w:r>
            <w:r w:rsidRPr="001E4332">
              <w:rPr>
                <w:rFonts w:ascii="Times New Roman" w:hAnsi="Times New Roman"/>
                <w:sz w:val="28"/>
                <w:szCs w:val="28"/>
              </w:rPr>
              <w:t>ВР</w:t>
            </w:r>
          </w:p>
        </w:tc>
      </w:tr>
      <w:tr w:rsidR="00E453CE" w:rsidTr="00152D79">
        <w:tc>
          <w:tcPr>
            <w:tcW w:w="2628" w:type="dxa"/>
          </w:tcPr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Социальное </w:t>
            </w:r>
          </w:p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положение </w:t>
            </w:r>
          </w:p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учащихся </w:t>
            </w:r>
          </w:p>
        </w:tc>
        <w:tc>
          <w:tcPr>
            <w:tcW w:w="2125" w:type="dxa"/>
          </w:tcPr>
          <w:p w:rsidR="00E453CE" w:rsidRPr="00152D79" w:rsidRDefault="00E453CE" w:rsidP="00152D79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Состав учащихся по уровню </w:t>
            </w:r>
          </w:p>
          <w:p w:rsidR="00E453CE" w:rsidRDefault="00E453CE" w:rsidP="00152D79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>Материального</w:t>
            </w:r>
          </w:p>
          <w:p w:rsidR="00E453CE" w:rsidRPr="00152D79" w:rsidRDefault="00E453CE" w:rsidP="00152D79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  и </w:t>
            </w:r>
          </w:p>
          <w:p w:rsidR="00E453CE" w:rsidRPr="00152D79" w:rsidRDefault="00E453CE" w:rsidP="00152D79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морального </w:t>
            </w:r>
          </w:p>
          <w:p w:rsidR="00E453CE" w:rsidRPr="00152D79" w:rsidRDefault="00E453CE" w:rsidP="00152D79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благополучия </w:t>
            </w:r>
          </w:p>
          <w:p w:rsidR="00E453CE" w:rsidRPr="00152D79" w:rsidRDefault="00E453CE" w:rsidP="00152D79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(социальный </w:t>
            </w:r>
          </w:p>
          <w:p w:rsidR="00E453CE" w:rsidRPr="00152D79" w:rsidRDefault="00E453CE" w:rsidP="00152D79">
            <w:pPr>
              <w:spacing w:after="0"/>
              <w:ind w:right="-157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>паспорт класса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337" w:type="dxa"/>
          </w:tcPr>
          <w:p w:rsidR="00E453CE" w:rsidRPr="00152D79" w:rsidRDefault="00E453CE" w:rsidP="00152D79">
            <w:pPr>
              <w:spacing w:after="0"/>
              <w:ind w:right="-120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370" w:type="dxa"/>
          </w:tcPr>
          <w:p w:rsidR="00E453CE" w:rsidRPr="00C41ADB" w:rsidRDefault="00E453CE" w:rsidP="00152D79">
            <w:pPr>
              <w:spacing w:after="0"/>
              <w:ind w:right="-146" w:hanging="5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Учащиеся </w:t>
            </w:r>
          </w:p>
        </w:tc>
        <w:tc>
          <w:tcPr>
            <w:tcW w:w="1647" w:type="dxa"/>
          </w:tcPr>
          <w:p w:rsidR="00E453CE" w:rsidRPr="00152D79" w:rsidRDefault="00E453CE" w:rsidP="00152D79">
            <w:pPr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Классный </w:t>
            </w:r>
          </w:p>
          <w:p w:rsidR="00E453CE" w:rsidRPr="00152D79" w:rsidRDefault="00E453CE" w:rsidP="00152D79">
            <w:pPr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>руководитель</w:t>
            </w:r>
          </w:p>
        </w:tc>
      </w:tr>
      <w:tr w:rsidR="00E453CE" w:rsidTr="00152D79">
        <w:tc>
          <w:tcPr>
            <w:tcW w:w="2628" w:type="dxa"/>
          </w:tcPr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Степень </w:t>
            </w:r>
          </w:p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социализации и трудовой </w:t>
            </w:r>
          </w:p>
          <w:p w:rsidR="00E453CE" w:rsidRPr="00C41ADB" w:rsidRDefault="00E453CE" w:rsidP="00C41ADB">
            <w:pPr>
              <w:spacing w:after="0"/>
              <w:ind w:right="1134"/>
              <w:rPr>
                <w:rFonts w:ascii="Times New Roman" w:hAnsi="Times New Roman"/>
                <w:sz w:val="28"/>
                <w:szCs w:val="28"/>
              </w:rPr>
            </w:pPr>
            <w:r w:rsidRPr="00C41ADB">
              <w:rPr>
                <w:rFonts w:ascii="Times New Roman" w:hAnsi="Times New Roman"/>
                <w:sz w:val="28"/>
                <w:szCs w:val="28"/>
              </w:rPr>
              <w:t xml:space="preserve">адаптации </w:t>
            </w:r>
          </w:p>
        </w:tc>
        <w:tc>
          <w:tcPr>
            <w:tcW w:w="2125" w:type="dxa"/>
          </w:tcPr>
          <w:p w:rsidR="00E453CE" w:rsidRPr="00152D79" w:rsidRDefault="00E453CE" w:rsidP="00152D79">
            <w:pPr>
              <w:spacing w:after="0"/>
              <w:ind w:right="-184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Результаты участия </w:t>
            </w:r>
          </w:p>
          <w:p w:rsidR="00E453CE" w:rsidRDefault="00E453CE" w:rsidP="00152D79">
            <w:pPr>
              <w:spacing w:after="0"/>
              <w:ind w:right="-184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учащихся </w:t>
            </w:r>
          </w:p>
          <w:p w:rsidR="00E453CE" w:rsidRPr="00152D79" w:rsidRDefault="00E453CE" w:rsidP="00152D79">
            <w:pPr>
              <w:spacing w:after="0"/>
              <w:ind w:right="-184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школы в </w:t>
            </w:r>
          </w:p>
          <w:p w:rsidR="00E453CE" w:rsidRPr="00152D79" w:rsidRDefault="00E453CE" w:rsidP="00152D79">
            <w:pPr>
              <w:spacing w:after="0"/>
              <w:ind w:right="-184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различных </w:t>
            </w:r>
          </w:p>
          <w:p w:rsidR="00E453CE" w:rsidRPr="00152D79" w:rsidRDefault="00E453CE" w:rsidP="00152D79">
            <w:pPr>
              <w:spacing w:after="0"/>
              <w:ind w:right="-184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предметных </w:t>
            </w:r>
          </w:p>
          <w:p w:rsidR="00E453CE" w:rsidRPr="00152D79" w:rsidRDefault="00E453CE" w:rsidP="00152D79">
            <w:pPr>
              <w:spacing w:after="0"/>
              <w:ind w:right="-184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конкурсах </w:t>
            </w:r>
          </w:p>
        </w:tc>
        <w:tc>
          <w:tcPr>
            <w:tcW w:w="1337" w:type="dxa"/>
          </w:tcPr>
          <w:p w:rsidR="00E453CE" w:rsidRDefault="00E453CE" w:rsidP="00152D79">
            <w:pPr>
              <w:spacing w:after="0"/>
              <w:ind w:left="-136" w:right="-237" w:firstLine="1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раз в </w:t>
            </w:r>
          </w:p>
          <w:p w:rsidR="00E453CE" w:rsidRPr="00C41ADB" w:rsidRDefault="00E453CE" w:rsidP="00152D79">
            <w:pPr>
              <w:spacing w:after="0"/>
              <w:ind w:left="-136" w:right="-237" w:firstLine="13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год</w:t>
            </w:r>
          </w:p>
        </w:tc>
        <w:tc>
          <w:tcPr>
            <w:tcW w:w="1370" w:type="dxa"/>
          </w:tcPr>
          <w:p w:rsidR="00E453CE" w:rsidRPr="00C41ADB" w:rsidRDefault="00E453CE" w:rsidP="00152D79">
            <w:pPr>
              <w:spacing w:after="0"/>
              <w:ind w:left="-118" w:right="-38" w:hanging="6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Учащиеся </w:t>
            </w:r>
          </w:p>
        </w:tc>
        <w:tc>
          <w:tcPr>
            <w:tcW w:w="1647" w:type="dxa"/>
          </w:tcPr>
          <w:p w:rsidR="00E453CE" w:rsidRPr="00152D79" w:rsidRDefault="00E453CE" w:rsidP="00152D79">
            <w:pPr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 w:rsidRPr="00152D79">
              <w:rPr>
                <w:rFonts w:ascii="Times New Roman" w:hAnsi="Times New Roman"/>
                <w:sz w:val="28"/>
                <w:szCs w:val="28"/>
              </w:rPr>
              <w:t xml:space="preserve">Классный </w:t>
            </w:r>
          </w:p>
          <w:p w:rsidR="00E453CE" w:rsidRDefault="00E453CE" w:rsidP="00152D79">
            <w:pPr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 w:rsidRPr="00152D79">
              <w:rPr>
                <w:rFonts w:ascii="Times New Roman" w:hAnsi="Times New Roman"/>
                <w:sz w:val="28"/>
                <w:szCs w:val="28"/>
              </w:rPr>
              <w:t>уководи</w:t>
            </w:r>
          </w:p>
          <w:p w:rsidR="00E453CE" w:rsidRPr="00152D79" w:rsidRDefault="00E453CE" w:rsidP="00152D79">
            <w:pPr>
              <w:spacing w:after="0"/>
              <w:ind w:right="-185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2D79">
              <w:rPr>
                <w:rFonts w:ascii="Times New Roman" w:hAnsi="Times New Roman"/>
                <w:sz w:val="28"/>
                <w:szCs w:val="28"/>
              </w:rPr>
              <w:t>тель</w:t>
            </w:r>
            <w:proofErr w:type="spellEnd"/>
          </w:p>
        </w:tc>
      </w:tr>
    </w:tbl>
    <w:p w:rsidR="00E453CE" w:rsidRDefault="00E453CE" w:rsidP="00E961D3">
      <w:pPr>
        <w:rPr>
          <w:rFonts w:ascii="Times New Roman" w:hAnsi="Times New Roman"/>
          <w:b/>
          <w:sz w:val="28"/>
          <w:szCs w:val="28"/>
        </w:rPr>
      </w:pPr>
      <w:r w:rsidRPr="00E961D3">
        <w:rPr>
          <w:rFonts w:ascii="Times New Roman" w:hAnsi="Times New Roman"/>
          <w:b/>
          <w:sz w:val="28"/>
          <w:szCs w:val="28"/>
        </w:rPr>
        <w:lastRenderedPageBreak/>
        <w:t xml:space="preserve">Раздел V. Контроль и управление реализацией адаптированной образовательной  программы. </w:t>
      </w:r>
    </w:p>
    <w:p w:rsidR="00E453CE" w:rsidRPr="00E961D3" w:rsidRDefault="00E453CE" w:rsidP="00E961D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Pr="003C5DA9">
        <w:rPr>
          <w:rFonts w:ascii="Times New Roman" w:hAnsi="Times New Roman"/>
          <w:sz w:val="28"/>
          <w:szCs w:val="28"/>
        </w:rPr>
        <w:t xml:space="preserve"> Контроль  реализации  образовательной  программы    основывается  на  системе управления  Школой,  исходит  из  необходимости  постоянно  осуществлять  научно-педагогический  поиск  в  выбранном  направлении,  корректировать  программы  обучения, воспитания  и  развития,  осуществлять  методическое  сопровождение  образовательного процесса. В управление Школой на полноправной основе включается методический совет, являющийся одновременно и экспертным советом. Методический совет Школы проводит экспертную оценку программ, учебных планов, внедряемых в образовательный процесс, на  основе  анализа  результатов  деятельности  коллектива  по  всем  направлениям. Методический совет   дает научное обоснование рекомендации по изменению содержания образования, выбора средств и методов обучения, воспитания, развития.  </w:t>
      </w:r>
    </w:p>
    <w:p w:rsidR="00E453CE" w:rsidRPr="003C5DA9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3C5DA9">
        <w:rPr>
          <w:rFonts w:ascii="Times New Roman" w:hAnsi="Times New Roman"/>
          <w:sz w:val="28"/>
          <w:szCs w:val="28"/>
        </w:rPr>
        <w:t xml:space="preserve">Расширенная  система  дополнительного  образования  и  воспитания  реализуется  при  достаточном  количестве  ставок  педагогов  дополнительного  образования. Ответственность за эффективность дополнительного образования несут непосредственные </w:t>
      </w:r>
    </w:p>
    <w:p w:rsidR="00E453CE" w:rsidRPr="003C5DA9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3C5DA9">
        <w:rPr>
          <w:rFonts w:ascii="Times New Roman" w:hAnsi="Times New Roman"/>
          <w:sz w:val="28"/>
          <w:szCs w:val="28"/>
        </w:rPr>
        <w:t xml:space="preserve">руководители секций, кружков, клубов. Принцип управления школой заключен в Уставе Школы. </w:t>
      </w:r>
    </w:p>
    <w:p w:rsidR="00E453CE" w:rsidRPr="003C5DA9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3C5DA9">
        <w:rPr>
          <w:rFonts w:ascii="Times New Roman" w:hAnsi="Times New Roman"/>
          <w:sz w:val="28"/>
          <w:szCs w:val="28"/>
        </w:rPr>
        <w:t xml:space="preserve">Система </w:t>
      </w:r>
      <w:proofErr w:type="spellStart"/>
      <w:r w:rsidRPr="003C5DA9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3C5DA9">
        <w:rPr>
          <w:rFonts w:ascii="Times New Roman" w:hAnsi="Times New Roman"/>
          <w:sz w:val="28"/>
          <w:szCs w:val="28"/>
        </w:rPr>
        <w:t xml:space="preserve"> контроля включает в себя мероприятия, позволяющие получить реальные данные по с</w:t>
      </w:r>
      <w:r>
        <w:rPr>
          <w:rFonts w:ascii="Times New Roman" w:hAnsi="Times New Roman"/>
          <w:sz w:val="28"/>
          <w:szCs w:val="28"/>
        </w:rPr>
        <w:t xml:space="preserve">остоянию образовательного </w:t>
      </w:r>
      <w:proofErr w:type="spellStart"/>
      <w:r>
        <w:rPr>
          <w:rFonts w:ascii="Times New Roman" w:hAnsi="Times New Roman"/>
          <w:sz w:val="28"/>
          <w:szCs w:val="28"/>
        </w:rPr>
        <w:t>проце</w:t>
      </w:r>
      <w:r w:rsidRPr="003C5DA9">
        <w:rPr>
          <w:rFonts w:ascii="Times New Roman" w:hAnsi="Times New Roman"/>
          <w:sz w:val="28"/>
          <w:szCs w:val="28"/>
        </w:rPr>
        <w:t>са</w:t>
      </w:r>
      <w:proofErr w:type="spellEnd"/>
      <w:r w:rsidRPr="003C5DA9">
        <w:rPr>
          <w:rFonts w:ascii="Times New Roman" w:hAnsi="Times New Roman"/>
          <w:sz w:val="28"/>
          <w:szCs w:val="28"/>
        </w:rPr>
        <w:t xml:space="preserve"> в школе в целом. </w:t>
      </w:r>
    </w:p>
    <w:p w:rsidR="00E453CE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3C5DA9">
        <w:rPr>
          <w:rFonts w:ascii="Times New Roman" w:hAnsi="Times New Roman"/>
          <w:sz w:val="28"/>
          <w:szCs w:val="28"/>
        </w:rPr>
        <w:t xml:space="preserve">Цель  </w:t>
      </w:r>
      <w:proofErr w:type="spellStart"/>
      <w:r w:rsidRPr="003C5DA9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3C5DA9">
        <w:rPr>
          <w:rFonts w:ascii="Times New Roman" w:hAnsi="Times New Roman"/>
          <w:sz w:val="28"/>
          <w:szCs w:val="28"/>
        </w:rPr>
        <w:t xml:space="preserve">  контроля:  обеспечить  уровень  преподавания  и  качества обучения,  воспитания  и  развития  учащихся  соответствующие  требованиям, предъявляемым  к  коррекционному  образованию  и  позволяющие  создать  гуманную </w:t>
      </w:r>
      <w:r>
        <w:rPr>
          <w:rFonts w:ascii="Times New Roman" w:hAnsi="Times New Roman"/>
          <w:sz w:val="28"/>
          <w:szCs w:val="28"/>
        </w:rPr>
        <w:t>лечебно-оз</w:t>
      </w:r>
      <w:r w:rsidRPr="003C5DA9">
        <w:rPr>
          <w:rFonts w:ascii="Times New Roman" w:hAnsi="Times New Roman"/>
          <w:sz w:val="28"/>
          <w:szCs w:val="28"/>
        </w:rPr>
        <w:t>доров</w:t>
      </w:r>
      <w:r>
        <w:rPr>
          <w:rFonts w:ascii="Times New Roman" w:hAnsi="Times New Roman"/>
          <w:sz w:val="28"/>
          <w:szCs w:val="28"/>
        </w:rPr>
        <w:t>и</w:t>
      </w:r>
      <w:r w:rsidRPr="003C5DA9">
        <w:rPr>
          <w:rFonts w:ascii="Times New Roman" w:hAnsi="Times New Roman"/>
          <w:sz w:val="28"/>
          <w:szCs w:val="28"/>
        </w:rPr>
        <w:t>тельную коррекционно-развивающую  образовательную среду</w:t>
      </w:r>
      <w:r>
        <w:rPr>
          <w:rFonts w:ascii="Times New Roman" w:hAnsi="Times New Roman"/>
          <w:sz w:val="28"/>
          <w:szCs w:val="28"/>
        </w:rPr>
        <w:t>.</w:t>
      </w:r>
    </w:p>
    <w:p w:rsidR="00E453CE" w:rsidRPr="007F30FC" w:rsidRDefault="00E453CE" w:rsidP="008856AE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7F30FC">
        <w:rPr>
          <w:rFonts w:ascii="Times New Roman" w:hAnsi="Times New Roman"/>
          <w:b/>
          <w:sz w:val="28"/>
          <w:szCs w:val="28"/>
        </w:rPr>
        <w:t xml:space="preserve">Задачи </w:t>
      </w:r>
      <w:proofErr w:type="spellStart"/>
      <w:r w:rsidRPr="007F30FC">
        <w:rPr>
          <w:rFonts w:ascii="Times New Roman" w:hAnsi="Times New Roman"/>
          <w:b/>
          <w:sz w:val="28"/>
          <w:szCs w:val="28"/>
        </w:rPr>
        <w:t>внутришкольного</w:t>
      </w:r>
      <w:proofErr w:type="spellEnd"/>
      <w:r w:rsidRPr="007F30FC">
        <w:rPr>
          <w:rFonts w:ascii="Times New Roman" w:hAnsi="Times New Roman"/>
          <w:b/>
          <w:sz w:val="28"/>
          <w:szCs w:val="28"/>
        </w:rPr>
        <w:t xml:space="preserve"> контроля:</w:t>
      </w:r>
    </w:p>
    <w:p w:rsidR="00E453CE" w:rsidRPr="007F30FC" w:rsidRDefault="00E453CE" w:rsidP="008856AE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осуществлять  контроль  за  достижением  учащегося  уровня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proofErr w:type="spellStart"/>
      <w:r w:rsidRPr="007F30FC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7F30FC">
        <w:rPr>
          <w:rFonts w:ascii="Times New Roman" w:hAnsi="Times New Roman"/>
          <w:sz w:val="28"/>
          <w:szCs w:val="28"/>
        </w:rPr>
        <w:t xml:space="preserve"> в соответствии с требованиями образовательных программ; </w:t>
      </w:r>
    </w:p>
    <w:p w:rsidR="00E453CE" w:rsidRPr="007F30FC" w:rsidRDefault="00E453CE" w:rsidP="008856AE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  осуществлять  контроль  за  обеспечением  содержания  образования  в соответствии с требованиями образовательных программ; </w:t>
      </w:r>
    </w:p>
    <w:p w:rsidR="00E453CE" w:rsidRPr="007F30FC" w:rsidRDefault="00E453CE" w:rsidP="008856AE">
      <w:pPr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  осуществлять  контроль  за  выполнением  программ  инвариантной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части учебного плана; </w:t>
      </w:r>
    </w:p>
    <w:p w:rsidR="00E453CE" w:rsidRPr="007F30FC" w:rsidRDefault="00E453CE" w:rsidP="008856AE">
      <w:pPr>
        <w:numPr>
          <w:ilvl w:val="0"/>
          <w:numId w:val="9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  предъявлять  требования  к  преподаванию,  соответствующего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программе развития целостной образовательной среды; </w:t>
      </w:r>
    </w:p>
    <w:p w:rsidR="00E453CE" w:rsidRPr="007F30FC" w:rsidRDefault="00E453CE" w:rsidP="008856A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lastRenderedPageBreak/>
        <w:t xml:space="preserve">  осуществлять  контроль  за  качеством  преподавания,  методическим уровнем и повышением квалификации педагогов; </w:t>
      </w:r>
    </w:p>
    <w:p w:rsidR="00E453CE" w:rsidRPr="007F30FC" w:rsidRDefault="00E453CE" w:rsidP="008856AE">
      <w:pPr>
        <w:numPr>
          <w:ilvl w:val="0"/>
          <w:numId w:val="10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осуществлять  контроль  за  организацией  преемственности  в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преподавании и </w:t>
      </w:r>
      <w:r>
        <w:rPr>
          <w:rFonts w:ascii="Times New Roman" w:hAnsi="Times New Roman"/>
          <w:sz w:val="28"/>
          <w:szCs w:val="28"/>
        </w:rPr>
        <w:t xml:space="preserve">обучении между I, II   уровнями </w:t>
      </w:r>
      <w:r w:rsidRPr="007F30FC">
        <w:rPr>
          <w:rFonts w:ascii="Times New Roman" w:hAnsi="Times New Roman"/>
          <w:sz w:val="28"/>
          <w:szCs w:val="28"/>
        </w:rPr>
        <w:t xml:space="preserve"> обучения; </w:t>
      </w:r>
    </w:p>
    <w:p w:rsidR="00E453CE" w:rsidRPr="007F30FC" w:rsidRDefault="00E453CE" w:rsidP="008856AE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осуществлять  контроль  за  соблюдением  </w:t>
      </w:r>
      <w:proofErr w:type="spellStart"/>
      <w:r w:rsidRPr="007F30FC">
        <w:rPr>
          <w:rFonts w:ascii="Times New Roman" w:hAnsi="Times New Roman"/>
          <w:sz w:val="28"/>
          <w:szCs w:val="28"/>
        </w:rPr>
        <w:t>санитарно</w:t>
      </w:r>
      <w:proofErr w:type="spellEnd"/>
      <w:r w:rsidRPr="007F30FC">
        <w:rPr>
          <w:rFonts w:ascii="Times New Roman" w:hAnsi="Times New Roman"/>
          <w:sz w:val="28"/>
          <w:szCs w:val="28"/>
        </w:rPr>
        <w:t xml:space="preserve">  – гигиенических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требований к образовательному процессу; </w:t>
      </w:r>
    </w:p>
    <w:p w:rsidR="00E453CE" w:rsidRPr="007F30FC" w:rsidRDefault="00E453CE" w:rsidP="008856AE">
      <w:pPr>
        <w:numPr>
          <w:ilvl w:val="0"/>
          <w:numId w:val="12"/>
        </w:num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осуществлять  контроль  за  осуществлением  взаимосвязи  основного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базового и дополнительного образования.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Реализация  мероприятий  по  осуществлению  </w:t>
      </w:r>
      <w:proofErr w:type="spellStart"/>
      <w:r w:rsidRPr="007F30FC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7F30FC">
        <w:rPr>
          <w:rFonts w:ascii="Times New Roman" w:hAnsi="Times New Roman"/>
          <w:sz w:val="28"/>
          <w:szCs w:val="28"/>
        </w:rPr>
        <w:t xml:space="preserve">  контроля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позволяет  иметь  данные  о  реальном  состоянии  образовательного  пространства  школы. </w:t>
      </w:r>
    </w:p>
    <w:p w:rsidR="00E453CE" w:rsidRPr="007F30FC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Проводимый в рамках </w:t>
      </w:r>
      <w:proofErr w:type="spellStart"/>
      <w:r w:rsidRPr="007F30FC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7F30FC">
        <w:rPr>
          <w:rFonts w:ascii="Times New Roman" w:hAnsi="Times New Roman"/>
          <w:sz w:val="28"/>
          <w:szCs w:val="28"/>
        </w:rPr>
        <w:t xml:space="preserve"> контроля мониторинг включает в себя проверку, оценку  и  сопоставление  количественных  и  качественных  результатов  </w:t>
      </w:r>
      <w:proofErr w:type="spellStart"/>
      <w:r w:rsidRPr="007F30FC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7F30FC">
        <w:rPr>
          <w:rFonts w:ascii="Times New Roman" w:hAnsi="Times New Roman"/>
          <w:sz w:val="28"/>
          <w:szCs w:val="28"/>
        </w:rPr>
        <w:t xml:space="preserve">, воспитанности  и  развитии  учащихся,  эффективности  коррекционной  и  лечебно-оздоровительной  работы,  роста  профессионального  мастерства  учителей.  Мониторинг </w:t>
      </w:r>
    </w:p>
    <w:p w:rsidR="00E453CE" w:rsidRPr="002C342A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7F30FC">
        <w:rPr>
          <w:rFonts w:ascii="Times New Roman" w:hAnsi="Times New Roman"/>
          <w:sz w:val="28"/>
          <w:szCs w:val="28"/>
        </w:rPr>
        <w:t xml:space="preserve">проводится  как  по  промежуточным,  так  и  по  конечным  результатам.  Такой  подход позволяет  своевременно  корректировать  темпы  прохождения  программ,  содержание образования, выбор форм, средств и методов обучения. </w:t>
      </w:r>
      <w:r w:rsidRPr="002C342A">
        <w:t xml:space="preserve"> </w:t>
      </w:r>
      <w:r w:rsidRPr="002C342A">
        <w:rPr>
          <w:rFonts w:ascii="Times New Roman" w:hAnsi="Times New Roman"/>
          <w:sz w:val="28"/>
          <w:szCs w:val="28"/>
        </w:rPr>
        <w:t xml:space="preserve">Главным  итогом  проведенного  </w:t>
      </w:r>
      <w:proofErr w:type="spellStart"/>
      <w:r w:rsidRPr="002C342A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 контроля  будет  достижение всеми  учащимися  уровня  </w:t>
      </w:r>
      <w:proofErr w:type="spellStart"/>
      <w:r w:rsidRPr="002C342A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,  соответствующего  его  психофизическим возможностям, готовность учащихся к  освоению профессии. </w:t>
      </w:r>
    </w:p>
    <w:p w:rsidR="00E453CE" w:rsidRPr="002C342A" w:rsidRDefault="00E453CE" w:rsidP="008856AE">
      <w:pPr>
        <w:spacing w:after="0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C342A">
        <w:rPr>
          <w:rFonts w:ascii="Times New Roman" w:hAnsi="Times New Roman"/>
          <w:sz w:val="28"/>
          <w:szCs w:val="28"/>
        </w:rPr>
        <w:t>Внутришкольный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 контроль  за  образовательным  процессом  осуществляется  по традиционным направлениям:</w:t>
      </w:r>
    </w:p>
    <w:p w:rsidR="00E453CE" w:rsidRPr="002C342A" w:rsidRDefault="00E453CE" w:rsidP="008856AE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2C342A">
        <w:rPr>
          <w:rFonts w:ascii="Times New Roman" w:hAnsi="Times New Roman"/>
          <w:b/>
          <w:i/>
          <w:sz w:val="28"/>
          <w:szCs w:val="28"/>
        </w:rPr>
        <w:t xml:space="preserve">1. Контроль за качеством преподавания. </w:t>
      </w:r>
    </w:p>
    <w:p w:rsidR="00E453CE" w:rsidRPr="002C342A" w:rsidRDefault="00E453CE" w:rsidP="008856AE">
      <w:pPr>
        <w:numPr>
          <w:ilvl w:val="0"/>
          <w:numId w:val="1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выполнение учебных программ; </w:t>
      </w:r>
    </w:p>
    <w:p w:rsidR="00E453CE" w:rsidRPr="002C342A" w:rsidRDefault="00E453CE" w:rsidP="008856AE">
      <w:pPr>
        <w:numPr>
          <w:ilvl w:val="0"/>
          <w:numId w:val="1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эффективность урока; </w:t>
      </w:r>
    </w:p>
    <w:p w:rsidR="00E453CE" w:rsidRPr="002C342A" w:rsidRDefault="00E453CE" w:rsidP="008856AE">
      <w:pPr>
        <w:numPr>
          <w:ilvl w:val="0"/>
          <w:numId w:val="1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методический уровень учителя, рост профессионального мастерства; </w:t>
      </w:r>
    </w:p>
    <w:p w:rsidR="00E453CE" w:rsidRPr="002C342A" w:rsidRDefault="00E453CE" w:rsidP="008856AE">
      <w:pPr>
        <w:numPr>
          <w:ilvl w:val="0"/>
          <w:numId w:val="1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обеспеченность учебным и дидактическим материалом; </w:t>
      </w:r>
    </w:p>
    <w:p w:rsidR="00E453CE" w:rsidRPr="002C342A" w:rsidRDefault="00E453CE" w:rsidP="008856AE">
      <w:pPr>
        <w:numPr>
          <w:ilvl w:val="0"/>
          <w:numId w:val="1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индивидуальная работа с детьми; </w:t>
      </w:r>
    </w:p>
    <w:p w:rsidR="00E453CE" w:rsidRPr="002C342A" w:rsidRDefault="00E453CE" w:rsidP="008856AE">
      <w:pPr>
        <w:numPr>
          <w:ilvl w:val="0"/>
          <w:numId w:val="1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соответствие преподавания Программе развития школы; </w:t>
      </w:r>
    </w:p>
    <w:p w:rsidR="00E453CE" w:rsidRPr="002C342A" w:rsidRDefault="00E453CE" w:rsidP="008856AE">
      <w:pPr>
        <w:numPr>
          <w:ilvl w:val="0"/>
          <w:numId w:val="12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выполнение </w:t>
      </w:r>
      <w:proofErr w:type="spellStart"/>
      <w:r w:rsidRPr="002C342A">
        <w:rPr>
          <w:rFonts w:ascii="Times New Roman" w:hAnsi="Times New Roman"/>
          <w:sz w:val="28"/>
          <w:szCs w:val="28"/>
        </w:rPr>
        <w:t>санитарно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– гигиенических требований. </w:t>
      </w:r>
    </w:p>
    <w:p w:rsidR="00E453CE" w:rsidRPr="002C342A" w:rsidRDefault="00E453CE" w:rsidP="008856AE">
      <w:pPr>
        <w:spacing w:after="0"/>
        <w:ind w:right="1134"/>
        <w:rPr>
          <w:rFonts w:ascii="Times New Roman" w:hAnsi="Times New Roman"/>
          <w:b/>
          <w:i/>
          <w:sz w:val="28"/>
          <w:szCs w:val="28"/>
        </w:rPr>
      </w:pPr>
      <w:r w:rsidRPr="002C342A">
        <w:rPr>
          <w:rFonts w:ascii="Times New Roman" w:hAnsi="Times New Roman"/>
          <w:b/>
          <w:i/>
          <w:sz w:val="28"/>
          <w:szCs w:val="28"/>
        </w:rPr>
        <w:t xml:space="preserve">2. Контроль за качеством обучения. </w:t>
      </w:r>
    </w:p>
    <w:p w:rsidR="00E453CE" w:rsidRPr="002C342A" w:rsidRDefault="00E453CE" w:rsidP="008856AE">
      <w:pPr>
        <w:numPr>
          <w:ilvl w:val="0"/>
          <w:numId w:val="1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уровень знаний, умений и навыков учащихся; </w:t>
      </w:r>
    </w:p>
    <w:p w:rsidR="00E453CE" w:rsidRPr="002C342A" w:rsidRDefault="00E453CE" w:rsidP="008856AE">
      <w:pPr>
        <w:numPr>
          <w:ilvl w:val="0"/>
          <w:numId w:val="1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достижение государственных образовательных стандартов; </w:t>
      </w:r>
    </w:p>
    <w:p w:rsidR="00E453CE" w:rsidRPr="002C342A" w:rsidRDefault="00E453CE" w:rsidP="008856AE">
      <w:pPr>
        <w:numPr>
          <w:ilvl w:val="0"/>
          <w:numId w:val="1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навыки самостоятельного познания учащихся; </w:t>
      </w:r>
    </w:p>
    <w:p w:rsidR="00E453CE" w:rsidRPr="002C342A" w:rsidRDefault="00E453CE" w:rsidP="008856AE">
      <w:pPr>
        <w:numPr>
          <w:ilvl w:val="0"/>
          <w:numId w:val="13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lastRenderedPageBreak/>
        <w:t xml:space="preserve">готовность  к  освоению  содержания  образования  по  предметам художественно – эстетического цикла. </w:t>
      </w:r>
    </w:p>
    <w:p w:rsidR="00E453CE" w:rsidRPr="002C342A" w:rsidRDefault="00E453CE" w:rsidP="008856A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b/>
          <w:i/>
          <w:sz w:val="28"/>
          <w:szCs w:val="28"/>
        </w:rPr>
        <w:t>3. Контроль за ведением школьной документации</w:t>
      </w:r>
      <w:r w:rsidRPr="002C342A">
        <w:rPr>
          <w:rFonts w:ascii="Times New Roman" w:hAnsi="Times New Roman"/>
          <w:sz w:val="28"/>
          <w:szCs w:val="28"/>
        </w:rPr>
        <w:t xml:space="preserve">. </w:t>
      </w:r>
    </w:p>
    <w:p w:rsidR="00E453CE" w:rsidRPr="002C342A" w:rsidRDefault="00E453CE" w:rsidP="008856AE">
      <w:pPr>
        <w:numPr>
          <w:ilvl w:val="0"/>
          <w:numId w:val="14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ведение школьных журналов; </w:t>
      </w:r>
    </w:p>
    <w:p w:rsidR="00E453CE" w:rsidRPr="002C342A" w:rsidRDefault="00E453CE" w:rsidP="008856AE">
      <w:pPr>
        <w:numPr>
          <w:ilvl w:val="0"/>
          <w:numId w:val="14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ведение ученических дневников; </w:t>
      </w:r>
    </w:p>
    <w:p w:rsidR="00E453CE" w:rsidRPr="002C342A" w:rsidRDefault="00E453CE" w:rsidP="008856AE">
      <w:pPr>
        <w:numPr>
          <w:ilvl w:val="0"/>
          <w:numId w:val="14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ведение ученических тетрадей; </w:t>
      </w:r>
    </w:p>
    <w:p w:rsidR="00E453CE" w:rsidRPr="002C342A" w:rsidRDefault="00E453CE" w:rsidP="008856AE">
      <w:pPr>
        <w:numPr>
          <w:ilvl w:val="0"/>
          <w:numId w:val="14"/>
        </w:num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оформление личных дел учащихся. </w:t>
      </w:r>
    </w:p>
    <w:p w:rsidR="00E453CE" w:rsidRPr="002C342A" w:rsidRDefault="00E453CE" w:rsidP="008856AE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План  работы  </w:t>
      </w:r>
      <w:proofErr w:type="spellStart"/>
      <w:r w:rsidRPr="002C342A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 контроля </w:t>
      </w:r>
      <w:r>
        <w:rPr>
          <w:rFonts w:ascii="Times New Roman" w:hAnsi="Times New Roman"/>
          <w:sz w:val="28"/>
          <w:szCs w:val="28"/>
        </w:rPr>
        <w:t xml:space="preserve"> согласуется  с  приоритетными </w:t>
      </w:r>
      <w:r w:rsidRPr="002C342A">
        <w:rPr>
          <w:rFonts w:ascii="Times New Roman" w:hAnsi="Times New Roman"/>
          <w:sz w:val="28"/>
          <w:szCs w:val="28"/>
        </w:rPr>
        <w:t xml:space="preserve">направлениями  работы  Школы.  Формирование  плана  </w:t>
      </w:r>
      <w:proofErr w:type="spellStart"/>
      <w:r w:rsidRPr="002C342A"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 контроля производится  на  основе  анализа  данных  диагностических  срезов  знаний,  мониторинга </w:t>
      </w:r>
    </w:p>
    <w:p w:rsidR="00E453CE" w:rsidRPr="00F22C7B" w:rsidRDefault="00E453CE" w:rsidP="00127296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>образовательной  деятельности  школы.  Ежегодный  п</w:t>
      </w:r>
      <w:r>
        <w:rPr>
          <w:rFonts w:ascii="Times New Roman" w:hAnsi="Times New Roman"/>
          <w:sz w:val="28"/>
          <w:szCs w:val="28"/>
        </w:rPr>
        <w:t xml:space="preserve">лан  </w:t>
      </w:r>
      <w:proofErr w:type="spellStart"/>
      <w:r>
        <w:rPr>
          <w:rFonts w:ascii="Times New Roman" w:hAnsi="Times New Roman"/>
          <w:sz w:val="28"/>
          <w:szCs w:val="28"/>
        </w:rPr>
        <w:t>внутришкольного</w:t>
      </w:r>
      <w:proofErr w:type="spellEnd"/>
      <w:r>
        <w:rPr>
          <w:rFonts w:ascii="Times New Roman" w:hAnsi="Times New Roman"/>
          <w:sz w:val="28"/>
          <w:szCs w:val="28"/>
        </w:rPr>
        <w:t xml:space="preserve">  контроля </w:t>
      </w:r>
      <w:r w:rsidRPr="002C342A">
        <w:rPr>
          <w:rFonts w:ascii="Times New Roman" w:hAnsi="Times New Roman"/>
          <w:sz w:val="28"/>
          <w:szCs w:val="28"/>
        </w:rPr>
        <w:t xml:space="preserve">является самостоятельным локальным актом школы. </w:t>
      </w:r>
      <w:r w:rsidRPr="002C342A">
        <w:t xml:space="preserve"> </w:t>
      </w:r>
      <w:r w:rsidRPr="002C342A">
        <w:rPr>
          <w:rFonts w:ascii="Times New Roman" w:hAnsi="Times New Roman"/>
          <w:sz w:val="28"/>
          <w:szCs w:val="28"/>
        </w:rPr>
        <w:t xml:space="preserve">Модель выпускника школы 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b/>
          <w:i/>
          <w:sz w:val="28"/>
          <w:szCs w:val="28"/>
        </w:rPr>
        <w:t>Выпускник  основной  школы</w:t>
      </w:r>
      <w:r w:rsidRPr="002C342A">
        <w:rPr>
          <w:rFonts w:ascii="Times New Roman" w:hAnsi="Times New Roman"/>
          <w:sz w:val="28"/>
          <w:szCs w:val="28"/>
        </w:rPr>
        <w:t xml:space="preserve">  –  это  социально  адаптированный  человек,  соблюдающий нормы  общественного  поведения,  владеющий  коммуникативными  навыками.  Это профессионально – определившаяся личность с развитыми творческими способностями;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личность, умеющая принимать решения с учетом жизненных обстоятельств и реализовать свои способности наиболее эффективными для себя и окружающих способами, ведущими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к постоянному успеху, самореализации и  </w:t>
      </w:r>
      <w:proofErr w:type="spellStart"/>
      <w:r w:rsidRPr="002C342A">
        <w:rPr>
          <w:rFonts w:ascii="Times New Roman" w:hAnsi="Times New Roman"/>
          <w:sz w:val="28"/>
          <w:szCs w:val="28"/>
        </w:rPr>
        <w:t>самоактуализации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.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1.  Воспитанник школы: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уровень образовательных способностей, успеваемость;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участие в коллективных, творческих  делах школы;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2C342A">
        <w:rPr>
          <w:rFonts w:ascii="Times New Roman" w:hAnsi="Times New Roman"/>
          <w:sz w:val="28"/>
          <w:szCs w:val="28"/>
        </w:rPr>
        <w:t>внешностные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показатели поведения. 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2C342A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психических процессов.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2.  Семьянин: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социальный статус семьи;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психофизическое здоровье.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3.  Член сообщества: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участие в досуговой деятельности;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характер межличностных отношений в коллективе.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>4.  Гражданин: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знание историко-культурных и трудовых традиций семьи,  посёлка, края;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участие в различных  акциях, программах;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lastRenderedPageBreak/>
        <w:t xml:space="preserve">-  трудовая активность.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2C342A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правосознания;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</w:t>
      </w:r>
      <w:proofErr w:type="spellStart"/>
      <w:r w:rsidRPr="002C342A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2C342A">
        <w:rPr>
          <w:rFonts w:ascii="Times New Roman" w:hAnsi="Times New Roman"/>
          <w:sz w:val="28"/>
          <w:szCs w:val="28"/>
        </w:rPr>
        <w:t xml:space="preserve"> человеческих качеств личности 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профессиональная ориентация;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участие в самоуправлении.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2C342A">
        <w:rPr>
          <w:rFonts w:ascii="Times New Roman" w:hAnsi="Times New Roman"/>
          <w:sz w:val="28"/>
          <w:szCs w:val="28"/>
        </w:rPr>
        <w:t xml:space="preserve">.  Индивидуальность: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направленность и особенности личности; </w:t>
      </w:r>
    </w:p>
    <w:p w:rsidR="00E453CE" w:rsidRPr="002C342A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гражданская позиция; </w:t>
      </w: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  <w:r w:rsidRPr="002C342A">
        <w:rPr>
          <w:rFonts w:ascii="Times New Roman" w:hAnsi="Times New Roman"/>
          <w:sz w:val="28"/>
          <w:szCs w:val="28"/>
        </w:rPr>
        <w:t xml:space="preserve">-  способность интегрироваться в различные социальные сферы. </w:t>
      </w: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894CB4" w:rsidRDefault="00E453CE" w:rsidP="00117900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</w:p>
    <w:p w:rsidR="00E453CE" w:rsidRPr="00117900" w:rsidRDefault="00E453CE" w:rsidP="001179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t>Пояснительна</w:t>
      </w:r>
      <w:r>
        <w:rPr>
          <w:rFonts w:ascii="Times New Roman" w:hAnsi="Times New Roman"/>
          <w:b/>
          <w:sz w:val="28"/>
          <w:szCs w:val="28"/>
        </w:rPr>
        <w:t>я записка к учебному плану для 5-6</w:t>
      </w:r>
      <w:r w:rsidRPr="00117900">
        <w:rPr>
          <w:rFonts w:ascii="Times New Roman" w:hAnsi="Times New Roman"/>
          <w:b/>
          <w:sz w:val="28"/>
          <w:szCs w:val="28"/>
        </w:rPr>
        <w:t xml:space="preserve"> класса</w:t>
      </w:r>
    </w:p>
    <w:p w:rsidR="00E453CE" w:rsidRPr="00117900" w:rsidRDefault="00E453CE" w:rsidP="00117900">
      <w:pPr>
        <w:pStyle w:val="c1"/>
        <w:spacing w:line="240" w:lineRule="auto"/>
        <w:ind w:firstLine="480"/>
        <w:rPr>
          <w:b/>
          <w:sz w:val="28"/>
          <w:szCs w:val="28"/>
          <w:lang w:val="ru-RU"/>
        </w:rPr>
      </w:pPr>
      <w:r w:rsidRPr="00117900">
        <w:rPr>
          <w:b/>
          <w:sz w:val="28"/>
          <w:szCs w:val="28"/>
          <w:lang w:val="ru-RU"/>
        </w:rPr>
        <w:t xml:space="preserve">Муниципального бюджетного общеобразовательного учреждения </w:t>
      </w:r>
    </w:p>
    <w:p w:rsidR="00E453CE" w:rsidRPr="00117900" w:rsidRDefault="00E453CE" w:rsidP="00117900">
      <w:pPr>
        <w:spacing w:after="0" w:line="240" w:lineRule="auto"/>
        <w:ind w:left="-320" w:firstLine="480"/>
        <w:jc w:val="center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117900">
        <w:rPr>
          <w:rFonts w:ascii="Times New Roman" w:hAnsi="Times New Roman"/>
          <w:b/>
          <w:sz w:val="28"/>
          <w:szCs w:val="28"/>
        </w:rPr>
        <w:t>Козьминская</w:t>
      </w:r>
      <w:proofErr w:type="spellEnd"/>
      <w:r w:rsidRPr="00117900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  при введении ФГОС</w:t>
      </w:r>
    </w:p>
    <w:p w:rsidR="00E453CE" w:rsidRPr="00117900" w:rsidRDefault="00E453CE" w:rsidP="00117900">
      <w:pPr>
        <w:spacing w:after="0" w:line="240" w:lineRule="auto"/>
        <w:ind w:left="-320" w:firstLine="480"/>
        <w:jc w:val="center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t xml:space="preserve"> основного </w:t>
      </w:r>
      <w:r>
        <w:rPr>
          <w:rFonts w:ascii="Times New Roman" w:hAnsi="Times New Roman"/>
          <w:b/>
          <w:sz w:val="28"/>
          <w:szCs w:val="28"/>
        </w:rPr>
        <w:t xml:space="preserve">общего образования  на </w:t>
      </w:r>
      <w:r w:rsidRPr="00117900"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p w:rsidR="00E453CE" w:rsidRPr="009F132F" w:rsidRDefault="00E453CE" w:rsidP="009F132F">
      <w:pPr>
        <w:spacing w:after="0" w:line="240" w:lineRule="auto"/>
        <w:ind w:left="227" w:firstLine="567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 xml:space="preserve">Учебный план школы для 5 -6 класса разработан в соответствии с положениями   - Федерального государственного образовательного стандарта  основного общего образования,  </w:t>
      </w:r>
    </w:p>
    <w:p w:rsidR="00E453CE" w:rsidRPr="009F132F" w:rsidRDefault="00E453CE" w:rsidP="009F132F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lastRenderedPageBreak/>
        <w:t xml:space="preserve"> - Федеральным законом №273 «Об образовании в Российской Федерации» от 29.12.2012г.,</w:t>
      </w:r>
    </w:p>
    <w:p w:rsidR="00E453CE" w:rsidRPr="009F132F" w:rsidRDefault="00E453CE" w:rsidP="009F132F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- с  приказом  Департамента образования молодёжной политики Орловской области приказ № 393 от 21 марта 2014 г. ,</w:t>
      </w:r>
    </w:p>
    <w:p w:rsidR="00E453CE" w:rsidRPr="009F132F" w:rsidRDefault="00E453CE" w:rsidP="009F132F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- с рекомендациями Департамента образования Орловской области от 23.06.2015 № 6-1809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 xml:space="preserve">      - Основной образовательной программой основного общего образования,</w:t>
      </w:r>
    </w:p>
    <w:p w:rsidR="00E453CE" w:rsidRPr="009F132F" w:rsidRDefault="00E453CE" w:rsidP="009F132F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- Федеральным перечнем учебников на 2015-2016 год. Приказ Минобразования России  от 31.03.2014г №253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 xml:space="preserve">     - Учебного Плана МБОУ «</w:t>
      </w:r>
      <w:proofErr w:type="spellStart"/>
      <w:r w:rsidRPr="009F132F">
        <w:rPr>
          <w:rFonts w:ascii="Times New Roman" w:hAnsi="Times New Roman"/>
          <w:sz w:val="28"/>
          <w:szCs w:val="28"/>
        </w:rPr>
        <w:t>Козьминская</w:t>
      </w:r>
      <w:proofErr w:type="spellEnd"/>
      <w:r w:rsidRPr="009F132F">
        <w:rPr>
          <w:rFonts w:ascii="Times New Roman" w:hAnsi="Times New Roman"/>
          <w:sz w:val="28"/>
          <w:szCs w:val="28"/>
        </w:rPr>
        <w:t xml:space="preserve"> СОШ» Приказ № 8 от 01.09.2015г.</w:t>
      </w:r>
    </w:p>
    <w:p w:rsidR="00E453CE" w:rsidRPr="009F132F" w:rsidRDefault="00E453CE" w:rsidP="009F132F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 xml:space="preserve"> - Годового календарного учебного графика МБОУ «</w:t>
      </w:r>
      <w:proofErr w:type="spellStart"/>
      <w:r w:rsidRPr="009F132F">
        <w:rPr>
          <w:rFonts w:ascii="Times New Roman" w:hAnsi="Times New Roman"/>
          <w:sz w:val="28"/>
          <w:szCs w:val="28"/>
        </w:rPr>
        <w:t>Козьминская</w:t>
      </w:r>
      <w:proofErr w:type="spellEnd"/>
      <w:r w:rsidRPr="009F132F">
        <w:rPr>
          <w:rFonts w:ascii="Times New Roman" w:hAnsi="Times New Roman"/>
          <w:sz w:val="28"/>
          <w:szCs w:val="28"/>
        </w:rPr>
        <w:t xml:space="preserve"> СОШ» Приказ № 10 от 01.09.2015г.,</w:t>
      </w:r>
    </w:p>
    <w:p w:rsidR="00E453CE" w:rsidRPr="009F132F" w:rsidRDefault="00E453CE" w:rsidP="009F132F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-  с Постановлением Главного государственного санитарного врача РФ от 29 декабря 2010 года №189.</w:t>
      </w:r>
    </w:p>
    <w:p w:rsidR="00E453CE" w:rsidRPr="009F132F" w:rsidRDefault="00E453CE" w:rsidP="009F132F">
      <w:pPr>
        <w:spacing w:after="0" w:line="240" w:lineRule="auto"/>
        <w:ind w:left="227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ind w:firstLine="480"/>
        <w:rPr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</w:t>
      </w:r>
      <w:r w:rsidRPr="009F132F">
        <w:rPr>
          <w:sz w:val="28"/>
          <w:szCs w:val="28"/>
          <w:lang w:val="ru-RU"/>
        </w:rPr>
        <w:t xml:space="preserve">В соответствии с Законом РФ «Об образовании в Российской Федерации» в структуре Учебного плана выделяются две части:  обязательная часть и часть, формируемая участниками образовательного процесса  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ind w:firstLine="480"/>
        <w:rPr>
          <w:iCs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>В базисном плане отражаются основные показатели :</w:t>
      </w:r>
    </w:p>
    <w:p w:rsidR="00E453CE" w:rsidRPr="009F132F" w:rsidRDefault="00E453CE" w:rsidP="009F132F">
      <w:pPr>
        <w:pStyle w:val="t1"/>
        <w:numPr>
          <w:ilvl w:val="0"/>
          <w:numId w:val="26"/>
        </w:numPr>
        <w:tabs>
          <w:tab w:val="left" w:pos="1598"/>
          <w:tab w:val="left" w:pos="2301"/>
        </w:tabs>
        <w:spacing w:line="240" w:lineRule="auto"/>
        <w:rPr>
          <w:iCs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>Состав учебных предметов;</w:t>
      </w:r>
    </w:p>
    <w:p w:rsidR="00E453CE" w:rsidRPr="009F132F" w:rsidRDefault="00E453CE" w:rsidP="009F132F">
      <w:pPr>
        <w:pStyle w:val="t1"/>
        <w:numPr>
          <w:ilvl w:val="0"/>
          <w:numId w:val="26"/>
        </w:numPr>
        <w:tabs>
          <w:tab w:val="left" w:pos="1598"/>
          <w:tab w:val="left" w:pos="2301"/>
        </w:tabs>
        <w:spacing w:line="240" w:lineRule="auto"/>
        <w:rPr>
          <w:iCs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>Недельное распределение учебного времени, отводимого на освоение содержания образования по классам, учебным предметам;</w:t>
      </w:r>
    </w:p>
    <w:p w:rsidR="00E453CE" w:rsidRPr="009F132F" w:rsidRDefault="00E453CE" w:rsidP="009F132F">
      <w:pPr>
        <w:pStyle w:val="t1"/>
        <w:numPr>
          <w:ilvl w:val="0"/>
          <w:numId w:val="26"/>
        </w:numPr>
        <w:tabs>
          <w:tab w:val="left" w:pos="1598"/>
          <w:tab w:val="left" w:pos="2301"/>
        </w:tabs>
        <w:spacing w:line="240" w:lineRule="auto"/>
        <w:rPr>
          <w:iCs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>Максимальный объём аудиторной нагрузки обучающихся;</w:t>
      </w:r>
    </w:p>
    <w:p w:rsidR="00E453CE" w:rsidRPr="009F132F" w:rsidRDefault="00E453CE" w:rsidP="009F132F">
      <w:pPr>
        <w:pStyle w:val="t1"/>
        <w:numPr>
          <w:ilvl w:val="0"/>
          <w:numId w:val="26"/>
        </w:numPr>
        <w:tabs>
          <w:tab w:val="left" w:pos="1598"/>
          <w:tab w:val="left" w:pos="2301"/>
        </w:tabs>
        <w:spacing w:line="240" w:lineRule="auto"/>
        <w:rPr>
          <w:iCs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>Объём и направление внеурочной деятельности.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iCs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</w:t>
      </w:r>
      <w:r w:rsidRPr="009F132F">
        <w:rPr>
          <w:sz w:val="28"/>
          <w:szCs w:val="28"/>
          <w:lang w:val="ru-RU"/>
        </w:rPr>
        <w:t xml:space="preserve">  В Учебном плане соблюдается устойчивый баланс между обязательной частью и частью, формируемой участниками образовательного процесса.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Недельная нагрузка обучающихся во всех классах не превышает максимального объема нагрузки учащихся: при 6 - дневной неделе в 5 – 6 классах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В Учебном плане МБОУ «</w:t>
      </w:r>
      <w:proofErr w:type="spellStart"/>
      <w:r w:rsidRPr="009F132F">
        <w:rPr>
          <w:rFonts w:ascii="Times New Roman" w:hAnsi="Times New Roman"/>
          <w:sz w:val="28"/>
          <w:szCs w:val="28"/>
        </w:rPr>
        <w:t>Козьминская</w:t>
      </w:r>
      <w:proofErr w:type="spellEnd"/>
      <w:r w:rsidRPr="009F132F">
        <w:rPr>
          <w:rFonts w:ascii="Times New Roman" w:hAnsi="Times New Roman"/>
          <w:sz w:val="28"/>
          <w:szCs w:val="28"/>
        </w:rPr>
        <w:t xml:space="preserve"> средняя общеобразовательная школа» соблюдена вся номенклатура предметов обязательной части и части, формируемой участниками образовательного процесса. Учебные предметы Учебного плана школы изучаются по учебным программам и учебникам, вошедшим в ежегодный федеральный перечень учебных изданий, рекомендованных (допущенных, утвержденных) Министерством образования и науки РФ.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ind w:firstLine="480"/>
        <w:rPr>
          <w:iCs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>Учебный предмет «Физическая культура» изучается в полном объёме не менее 3-х часов в неделю (приказ Министерства образования и науки РФ № 889 от 30 августа 2010 года.</w:t>
      </w:r>
    </w:p>
    <w:p w:rsidR="00E453CE" w:rsidRPr="009F132F" w:rsidRDefault="00E453CE" w:rsidP="009F132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Часть Учебного плана формируемого участниками образовательного процесса ориентирована на приоритетные направления государственной и региональной политики в сфере образования:</w:t>
      </w:r>
    </w:p>
    <w:p w:rsidR="00E453CE" w:rsidRPr="009F132F" w:rsidRDefault="00E453CE" w:rsidP="009F132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lastRenderedPageBreak/>
        <w:t>Реализация «Концепции развития математического образования в РФ» (2014-2020гг)</w:t>
      </w:r>
    </w:p>
    <w:p w:rsidR="00E453CE" w:rsidRPr="009F132F" w:rsidRDefault="00E453CE" w:rsidP="009F132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Реализация федеральной целевой программы «Русский язык»</w:t>
      </w:r>
    </w:p>
    <w:p w:rsidR="00E453CE" w:rsidRPr="009F132F" w:rsidRDefault="00E453CE" w:rsidP="009F132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Усиление роли иностранного языка как образовательного предмета, позволяющего формировать и воспитывать качества личности, обеспечивающие успешную социализацию и адаптацию в обществе;</w:t>
      </w:r>
    </w:p>
    <w:p w:rsidR="00E453CE" w:rsidRPr="009F132F" w:rsidRDefault="00E453CE" w:rsidP="009F132F">
      <w:pPr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Информационная грамотность обучающихся</w:t>
      </w:r>
    </w:p>
    <w:p w:rsidR="00E453CE" w:rsidRPr="009F132F" w:rsidRDefault="00E453CE" w:rsidP="009F132F">
      <w:pPr>
        <w:shd w:val="clear" w:color="auto" w:fill="FFFFFF"/>
        <w:spacing w:after="0" w:line="240" w:lineRule="auto"/>
        <w:ind w:firstLine="480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>В Учебном плане указано увеличение учебных часов, отводимых на изучение отдельных обязательных предметов  в части, формируемой участниками образовательного процесса: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     - русский язык(5кл) – 1час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     – биология (5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 – 1час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      – биология (6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 – 1час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       - география (6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)- 1 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>- введение учебных курсов, обеспечивающих различные интересы обучающихся в части формируемой участниками образовательного процесса: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  - обществознание (5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)-1час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   -информатика (5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 – 1 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- основы безопасности жизнедеятельности (5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)-1 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  -информатика (6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 – 1 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     - основы безопасности жизнедеятельности (6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>)-1 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iCs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>В целях обеспечения индивидуальных потребностей обучающихся в основной образовательной программе основного общего образования предусматриваются: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iCs/>
          <w:sz w:val="28"/>
          <w:szCs w:val="28"/>
          <w:lang w:val="ru-RU"/>
        </w:rPr>
        <w:t xml:space="preserve">- учебные курсы, обеспечивающие различные интересы обучающихся, в том числе 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внеурочная деятельность.</w:t>
      </w:r>
    </w:p>
    <w:p w:rsidR="00E453CE" w:rsidRPr="009F132F" w:rsidRDefault="00E453CE" w:rsidP="009F132F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F132F">
        <w:rPr>
          <w:rFonts w:ascii="Times New Roman" w:hAnsi="Times New Roman"/>
          <w:color w:val="000000"/>
          <w:sz w:val="28"/>
          <w:szCs w:val="28"/>
        </w:rPr>
        <w:t>В соответствии с требованиями ФГОС ООО внеурочная деятельность</w:t>
      </w:r>
    </w:p>
    <w:p w:rsidR="00E453CE" w:rsidRPr="009F132F" w:rsidRDefault="00E453CE" w:rsidP="009F132F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F132F">
        <w:rPr>
          <w:rFonts w:ascii="Times New Roman" w:hAnsi="Times New Roman"/>
          <w:color w:val="000000"/>
          <w:sz w:val="28"/>
          <w:szCs w:val="28"/>
        </w:rPr>
        <w:t>организуется по 5 направлениям развития личности:</w:t>
      </w:r>
    </w:p>
    <w:p w:rsidR="00E453CE" w:rsidRPr="009F132F" w:rsidRDefault="00E453CE" w:rsidP="009F132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На внеурочную деятельность в учебном плане предусмотрено время, распределенное следующим образом:</w:t>
      </w:r>
    </w:p>
    <w:tbl>
      <w:tblPr>
        <w:tblW w:w="0" w:type="auto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9"/>
        <w:gridCol w:w="2213"/>
        <w:gridCol w:w="1227"/>
        <w:gridCol w:w="1603"/>
        <w:gridCol w:w="13"/>
        <w:gridCol w:w="1597"/>
      </w:tblGrid>
      <w:tr w:rsidR="00E453CE" w:rsidRPr="009F132F" w:rsidTr="00AB1D69">
        <w:trPr>
          <w:trHeight w:val="227"/>
        </w:trPr>
        <w:tc>
          <w:tcPr>
            <w:tcW w:w="245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2274" w:type="dxa"/>
            <w:tcBorders>
              <w:tr2bl w:val="single" w:sz="4" w:space="0" w:color="auto"/>
            </w:tcBorders>
          </w:tcPr>
          <w:p w:rsidR="00E453CE" w:rsidRPr="009F132F" w:rsidRDefault="00E453CE" w:rsidP="009F132F">
            <w:pPr>
              <w:pStyle w:val="a5"/>
              <w:spacing w:line="240" w:lineRule="auto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Название курса</w:t>
            </w:r>
          </w:p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класс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5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6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  <w:vMerge w:val="restart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«Основы  религиозных культур и светской этики»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</w:p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  <w:vMerge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«История далёкая и близкая»»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2</w:t>
            </w:r>
          </w:p>
        </w:tc>
      </w:tr>
      <w:tr w:rsidR="00E453CE" w:rsidRPr="009F132F" w:rsidTr="00AB1D69">
        <w:trPr>
          <w:trHeight w:val="321"/>
        </w:trPr>
        <w:tc>
          <w:tcPr>
            <w:tcW w:w="245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Спортивно-оздоровительное</w:t>
            </w: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«Здоровый образ жизни»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 xml:space="preserve"> 1</w:t>
            </w:r>
          </w:p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 xml:space="preserve">  2</w:t>
            </w: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  <w:vMerge w:val="restart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 xml:space="preserve">Социальное </w:t>
            </w: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 xml:space="preserve">«Экология </w:t>
            </w:r>
            <w:r w:rsidRPr="009F132F">
              <w:rPr>
                <w:color w:val="auto"/>
                <w:sz w:val="28"/>
                <w:szCs w:val="28"/>
              </w:rPr>
              <w:lastRenderedPageBreak/>
              <w:t>растений»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lastRenderedPageBreak/>
              <w:t>-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  <w:vMerge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«Природа живая и неживая»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  <w:vMerge w:val="restart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 xml:space="preserve">Общекультурное </w:t>
            </w:r>
          </w:p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«Дизайн вокруг нас»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  <w:vMerge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«Загадки истории»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74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72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</w:tcPr>
          <w:p w:rsidR="00E453CE" w:rsidRPr="009F132F" w:rsidRDefault="00E453CE" w:rsidP="009F132F">
            <w:pPr>
              <w:pStyle w:val="a5"/>
              <w:spacing w:line="240" w:lineRule="auto"/>
              <w:rPr>
                <w:sz w:val="28"/>
                <w:szCs w:val="28"/>
              </w:rPr>
            </w:pPr>
          </w:p>
          <w:p w:rsidR="00E453CE" w:rsidRPr="009F132F" w:rsidRDefault="00E453CE" w:rsidP="009F132F">
            <w:pPr>
              <w:pStyle w:val="a5"/>
              <w:spacing w:line="240" w:lineRule="auto"/>
              <w:rPr>
                <w:sz w:val="28"/>
                <w:szCs w:val="28"/>
              </w:rPr>
            </w:pPr>
            <w:proofErr w:type="spellStart"/>
            <w:r w:rsidRPr="009F132F">
              <w:rPr>
                <w:sz w:val="28"/>
                <w:szCs w:val="28"/>
              </w:rPr>
              <w:t>Общеинтеллектуальное</w:t>
            </w:r>
            <w:proofErr w:type="spellEnd"/>
            <w:r w:rsidRPr="009F132F">
              <w:rPr>
                <w:sz w:val="28"/>
                <w:szCs w:val="28"/>
              </w:rPr>
              <w:t xml:space="preserve"> </w:t>
            </w: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«Счастливый английский»</w:t>
            </w: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1</w:t>
            </w:r>
          </w:p>
          <w:p w:rsidR="00E453CE" w:rsidRPr="009F132F" w:rsidRDefault="00E453CE" w:rsidP="009F132F">
            <w:pPr>
              <w:pStyle w:val="a5"/>
              <w:spacing w:line="240" w:lineRule="auto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17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1738" w:type="dxa"/>
            <w:gridSpan w:val="2"/>
          </w:tcPr>
          <w:p w:rsidR="00E453CE" w:rsidRPr="009F132F" w:rsidRDefault="00E453CE" w:rsidP="009F132F">
            <w:pPr>
              <w:pStyle w:val="a5"/>
              <w:spacing w:line="240" w:lineRule="auto"/>
              <w:rPr>
                <w:color w:val="auto"/>
                <w:sz w:val="28"/>
                <w:szCs w:val="28"/>
              </w:rPr>
            </w:pPr>
            <w:r w:rsidRPr="009F132F">
              <w:rPr>
                <w:color w:val="auto"/>
                <w:sz w:val="28"/>
                <w:szCs w:val="28"/>
              </w:rPr>
              <w:t xml:space="preserve">                       1</w:t>
            </w:r>
          </w:p>
        </w:tc>
      </w:tr>
      <w:tr w:rsidR="00E453CE" w:rsidRPr="009F132F" w:rsidTr="00AB1D69">
        <w:trPr>
          <w:trHeight w:val="227"/>
        </w:trPr>
        <w:tc>
          <w:tcPr>
            <w:tcW w:w="245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Итого:</w:t>
            </w:r>
          </w:p>
        </w:tc>
        <w:tc>
          <w:tcPr>
            <w:tcW w:w="2274" w:type="dxa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5</w:t>
            </w:r>
          </w:p>
        </w:tc>
        <w:tc>
          <w:tcPr>
            <w:tcW w:w="173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5</w:t>
            </w:r>
          </w:p>
        </w:tc>
        <w:tc>
          <w:tcPr>
            <w:tcW w:w="1738" w:type="dxa"/>
            <w:gridSpan w:val="2"/>
          </w:tcPr>
          <w:p w:rsidR="00E453CE" w:rsidRPr="009F132F" w:rsidRDefault="00E453CE" w:rsidP="009F132F">
            <w:pPr>
              <w:pStyle w:val="a5"/>
              <w:spacing w:line="240" w:lineRule="auto"/>
              <w:jc w:val="center"/>
              <w:rPr>
                <w:sz w:val="28"/>
                <w:szCs w:val="28"/>
              </w:rPr>
            </w:pPr>
            <w:r w:rsidRPr="009F132F">
              <w:rPr>
                <w:sz w:val="28"/>
                <w:szCs w:val="28"/>
              </w:rPr>
              <w:t>10</w:t>
            </w:r>
          </w:p>
        </w:tc>
      </w:tr>
    </w:tbl>
    <w:p w:rsidR="00E453CE" w:rsidRPr="009F132F" w:rsidRDefault="00E453CE" w:rsidP="009F132F">
      <w:pPr>
        <w:autoSpaceDE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9F132F">
        <w:rPr>
          <w:rFonts w:ascii="Times New Roman" w:hAnsi="Times New Roman"/>
          <w:color w:val="000000"/>
          <w:sz w:val="28"/>
          <w:szCs w:val="28"/>
        </w:rPr>
        <w:t>: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В рамках реализации межрегионального проекта «Возрождение духовно-нравственного  наследия в условиях открытой социально- образовательной среды» в соответствии с рекомендациями полномочного представителя Президента Российской Федерации в Центральном Федеративном округе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А.Д.Беглова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 xml:space="preserve"> от 10 апреля 2014 года № А50-2271, в раздел внеурочной деятельности включается освоение программы «Основы духовно-нравственной культуры народов России» 5 </w:t>
      </w:r>
      <w:proofErr w:type="spellStart"/>
      <w:r w:rsidRPr="009F132F">
        <w:rPr>
          <w:color w:val="000000"/>
          <w:spacing w:val="13"/>
          <w:sz w:val="28"/>
          <w:szCs w:val="28"/>
          <w:lang w:val="ru-RU"/>
        </w:rPr>
        <w:t>кл</w:t>
      </w:r>
      <w:proofErr w:type="spellEnd"/>
      <w:r w:rsidRPr="009F132F">
        <w:rPr>
          <w:color w:val="000000"/>
          <w:spacing w:val="13"/>
          <w:sz w:val="28"/>
          <w:szCs w:val="28"/>
          <w:lang w:val="ru-RU"/>
        </w:rPr>
        <w:t xml:space="preserve"> – 1 час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 xml:space="preserve">    Промежуточная аттестация проводится как в письменной, так и в устной форме. Решение  о формах проведения промежуточной аттестации принимается педагогическим советом школы и утверждается приказом директора школы. </w:t>
      </w:r>
      <w:r w:rsidRPr="009F132F">
        <w:rPr>
          <w:sz w:val="28"/>
          <w:szCs w:val="28"/>
          <w:lang w:val="ru-RU"/>
        </w:rPr>
        <w:t>Русский язык проводится в форме диктанта, математика  в форме – контрольной работы.</w:t>
      </w:r>
    </w:p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  <w:r w:rsidRPr="009F132F">
        <w:rPr>
          <w:color w:val="000000"/>
          <w:spacing w:val="13"/>
          <w:sz w:val="28"/>
          <w:szCs w:val="28"/>
          <w:lang w:val="ru-RU"/>
        </w:rPr>
        <w:t>График промежуточной аттестации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1"/>
        <w:gridCol w:w="2885"/>
        <w:gridCol w:w="3260"/>
        <w:gridCol w:w="2410"/>
      </w:tblGrid>
      <w:tr w:rsidR="00E453CE" w:rsidRPr="009F132F" w:rsidTr="00AB1D69">
        <w:tc>
          <w:tcPr>
            <w:tcW w:w="0" w:type="auto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Класс </w:t>
            </w:r>
          </w:p>
        </w:tc>
        <w:tc>
          <w:tcPr>
            <w:tcW w:w="2885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Предмет </w:t>
            </w:r>
          </w:p>
        </w:tc>
        <w:tc>
          <w:tcPr>
            <w:tcW w:w="326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Дата </w:t>
            </w:r>
          </w:p>
        </w:tc>
        <w:tc>
          <w:tcPr>
            <w:tcW w:w="241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Учитель </w:t>
            </w:r>
          </w:p>
        </w:tc>
      </w:tr>
      <w:tr w:rsidR="00E453CE" w:rsidRPr="009F132F" w:rsidTr="00AB1D69">
        <w:tc>
          <w:tcPr>
            <w:tcW w:w="0" w:type="auto"/>
            <w:vMerge w:val="restart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5</w:t>
            </w:r>
          </w:p>
        </w:tc>
        <w:tc>
          <w:tcPr>
            <w:tcW w:w="2885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Русский язык (диктант)</w:t>
            </w:r>
          </w:p>
        </w:tc>
        <w:tc>
          <w:tcPr>
            <w:tcW w:w="326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Говорова В.А</w:t>
            </w:r>
          </w:p>
        </w:tc>
      </w:tr>
      <w:tr w:rsidR="00E453CE" w:rsidRPr="009F132F" w:rsidTr="00AB1D69">
        <w:tc>
          <w:tcPr>
            <w:tcW w:w="0" w:type="auto"/>
            <w:vMerge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885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Математика (контрольная работа)</w:t>
            </w:r>
          </w:p>
        </w:tc>
        <w:tc>
          <w:tcPr>
            <w:tcW w:w="326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Неклюдова Н.А.</w:t>
            </w:r>
          </w:p>
        </w:tc>
      </w:tr>
      <w:tr w:rsidR="00E453CE" w:rsidRPr="009F132F" w:rsidTr="00AB1D69">
        <w:tc>
          <w:tcPr>
            <w:tcW w:w="0" w:type="auto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  <w:tc>
          <w:tcPr>
            <w:tcW w:w="2885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Русский язык (диктант)</w:t>
            </w:r>
          </w:p>
        </w:tc>
        <w:tc>
          <w:tcPr>
            <w:tcW w:w="326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proofErr w:type="spellStart"/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Безматерных</w:t>
            </w:r>
            <w:proofErr w:type="spellEnd"/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Т.С.</w:t>
            </w:r>
          </w:p>
        </w:tc>
      </w:tr>
      <w:tr w:rsidR="00E453CE" w:rsidRPr="009F132F" w:rsidTr="00AB1D69">
        <w:tc>
          <w:tcPr>
            <w:tcW w:w="0" w:type="auto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885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Математика (контрольная работа)</w:t>
            </w:r>
          </w:p>
        </w:tc>
        <w:tc>
          <w:tcPr>
            <w:tcW w:w="326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9F132F" w:rsidRDefault="00E453CE" w:rsidP="009F132F">
            <w:pPr>
              <w:spacing w:after="0" w:line="240" w:lineRule="auto"/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9F132F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Горелов  Д.М.</w:t>
            </w:r>
          </w:p>
        </w:tc>
      </w:tr>
    </w:tbl>
    <w:p w:rsidR="00E453CE" w:rsidRPr="009F132F" w:rsidRDefault="00E453CE" w:rsidP="009F132F">
      <w:pPr>
        <w:pStyle w:val="t1"/>
        <w:tabs>
          <w:tab w:val="left" w:pos="1598"/>
          <w:tab w:val="left" w:pos="2301"/>
        </w:tabs>
        <w:spacing w:line="240" w:lineRule="auto"/>
        <w:rPr>
          <w:color w:val="000000"/>
          <w:spacing w:val="13"/>
          <w:sz w:val="28"/>
          <w:szCs w:val="28"/>
          <w:lang w:val="ru-RU"/>
        </w:rPr>
      </w:pPr>
    </w:p>
    <w:p w:rsidR="00E453CE" w:rsidRPr="009F132F" w:rsidRDefault="00E453CE" w:rsidP="009F132F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Организация учебного процесса, в том числе планирование максимальной недельной нагрузки, осуществляется в соответствии с Постановлением Главного государственного санитарного врача РФ от 29 декабря 2010 года №189, которое утверждает «Санитарно-эпидемиологические правила и нормативы СанПиН 2.4.2.2821-10 к условиям и организации обучения в общеобразовательных учреждениях».</w:t>
      </w:r>
    </w:p>
    <w:p w:rsidR="00E453CE" w:rsidRPr="009F132F" w:rsidRDefault="00E453CE" w:rsidP="009F132F">
      <w:pPr>
        <w:shd w:val="clear" w:color="auto" w:fill="FFFFFF"/>
        <w:spacing w:after="0" w:line="240" w:lineRule="auto"/>
        <w:ind w:firstLine="480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9F132F">
        <w:rPr>
          <w:rFonts w:ascii="Times New Roman" w:hAnsi="Times New Roman"/>
          <w:color w:val="000000"/>
          <w:spacing w:val="-2"/>
          <w:sz w:val="28"/>
          <w:szCs w:val="28"/>
        </w:rPr>
        <w:t>Учебный план имеет кадровое, программно-методическое обеспечение и</w:t>
      </w:r>
      <w:r w:rsidRPr="009F132F">
        <w:rPr>
          <w:rFonts w:ascii="Times New Roman" w:hAnsi="Times New Roman"/>
          <w:color w:val="000000"/>
          <w:spacing w:val="5"/>
          <w:sz w:val="28"/>
          <w:szCs w:val="28"/>
        </w:rPr>
        <w:t xml:space="preserve"> реализуется в полном объеме. Введение данного учебного </w:t>
      </w:r>
      <w:r w:rsidRPr="009F132F">
        <w:rPr>
          <w:rFonts w:ascii="Times New Roman" w:hAnsi="Times New Roman"/>
          <w:color w:val="000000"/>
          <w:spacing w:val="7"/>
          <w:sz w:val="28"/>
          <w:szCs w:val="28"/>
        </w:rPr>
        <w:t xml:space="preserve">плана предлагает удовлетворение образовательных задач, повышение </w:t>
      </w:r>
      <w:r w:rsidRPr="009F132F">
        <w:rPr>
          <w:rFonts w:ascii="Times New Roman" w:hAnsi="Times New Roman"/>
          <w:color w:val="000000"/>
          <w:spacing w:val="2"/>
          <w:sz w:val="28"/>
          <w:szCs w:val="28"/>
        </w:rPr>
        <w:t xml:space="preserve">качества </w:t>
      </w:r>
      <w:r w:rsidRPr="009F132F">
        <w:rPr>
          <w:rFonts w:ascii="Times New Roman" w:hAnsi="Times New Roman"/>
          <w:color w:val="000000"/>
          <w:spacing w:val="2"/>
          <w:sz w:val="28"/>
          <w:szCs w:val="28"/>
        </w:rPr>
        <w:lastRenderedPageBreak/>
        <w:t xml:space="preserve">ЗУН учащихся, создание для каждого ученика условий для </w:t>
      </w:r>
      <w:r w:rsidRPr="009F132F">
        <w:rPr>
          <w:rFonts w:ascii="Times New Roman" w:hAnsi="Times New Roman"/>
          <w:color w:val="000000"/>
          <w:spacing w:val="-1"/>
          <w:sz w:val="28"/>
          <w:szCs w:val="28"/>
        </w:rPr>
        <w:t xml:space="preserve">самоопределения и развития. </w:t>
      </w:r>
    </w:p>
    <w:p w:rsidR="00E453CE" w:rsidRPr="009F132F" w:rsidRDefault="00E453CE" w:rsidP="009F132F">
      <w:pPr>
        <w:shd w:val="clear" w:color="auto" w:fill="FFFFFF"/>
        <w:spacing w:after="0" w:line="240" w:lineRule="auto"/>
        <w:ind w:firstLine="480"/>
        <w:rPr>
          <w:rFonts w:ascii="Times New Roman" w:hAnsi="Times New Roman"/>
          <w:sz w:val="28"/>
          <w:szCs w:val="28"/>
        </w:rPr>
      </w:pPr>
      <w:r w:rsidRPr="009F132F">
        <w:rPr>
          <w:rFonts w:ascii="Times New Roman" w:hAnsi="Times New Roman"/>
          <w:sz w:val="28"/>
          <w:szCs w:val="28"/>
        </w:rPr>
        <w:t>Структура и содержание данного документа  ориентированы на развитие целостного мировоззрения личности, сохранение и укрепление физического здоровья, адаптацию  учащихся к новым экономическим условиям, самоопределение и адаптацию молодежи к восприятию современной жизни.</w:t>
      </w: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Pr="009F132F" w:rsidRDefault="00E453CE" w:rsidP="009F132F">
      <w:pPr>
        <w:spacing w:after="0" w:line="240" w:lineRule="auto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8F11D7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117900">
      <w:pPr>
        <w:spacing w:after="0"/>
        <w:ind w:right="113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</w:p>
    <w:p w:rsidR="00E453CE" w:rsidRPr="00117900" w:rsidRDefault="00E453CE" w:rsidP="008F11D7">
      <w:pPr>
        <w:pStyle w:val="a5"/>
        <w:jc w:val="center"/>
        <w:rPr>
          <w:sz w:val="28"/>
          <w:szCs w:val="28"/>
        </w:rPr>
      </w:pPr>
      <w:r w:rsidRPr="00117900">
        <w:rPr>
          <w:sz w:val="28"/>
          <w:szCs w:val="28"/>
        </w:rPr>
        <w:t>Учебный план  МБОУ «</w:t>
      </w:r>
      <w:proofErr w:type="spellStart"/>
      <w:r w:rsidRPr="00117900">
        <w:rPr>
          <w:sz w:val="28"/>
          <w:szCs w:val="28"/>
        </w:rPr>
        <w:t>Козьминская</w:t>
      </w:r>
      <w:proofErr w:type="spellEnd"/>
      <w:r w:rsidRPr="00117900">
        <w:rPr>
          <w:sz w:val="28"/>
          <w:szCs w:val="28"/>
        </w:rPr>
        <w:t xml:space="preserve"> средняя общеобразовательная школа»</w:t>
      </w:r>
    </w:p>
    <w:p w:rsidR="00E453CE" w:rsidRPr="00117900" w:rsidRDefault="00E453CE" w:rsidP="008F11D7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117900">
        <w:rPr>
          <w:sz w:val="28"/>
          <w:szCs w:val="28"/>
        </w:rPr>
        <w:t xml:space="preserve"> учебный год для 5 </w:t>
      </w:r>
      <w:r>
        <w:rPr>
          <w:sz w:val="28"/>
          <w:szCs w:val="28"/>
        </w:rPr>
        <w:t xml:space="preserve">-6 </w:t>
      </w:r>
      <w:r w:rsidRPr="00117900">
        <w:rPr>
          <w:sz w:val="28"/>
          <w:szCs w:val="28"/>
        </w:rPr>
        <w:t>класса (ФГОС)</w:t>
      </w:r>
    </w:p>
    <w:tbl>
      <w:tblPr>
        <w:tblW w:w="0" w:type="auto"/>
        <w:tblInd w:w="-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9"/>
        <w:gridCol w:w="2344"/>
        <w:gridCol w:w="1464"/>
        <w:gridCol w:w="1384"/>
        <w:gridCol w:w="11"/>
        <w:gridCol w:w="1450"/>
      </w:tblGrid>
      <w:tr w:rsidR="00E453CE" w:rsidRPr="004C40FD" w:rsidTr="00AB1D69">
        <w:trPr>
          <w:trHeight w:val="280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Предметные области</w:t>
            </w:r>
          </w:p>
        </w:tc>
        <w:tc>
          <w:tcPr>
            <w:tcW w:w="1891" w:type="dxa"/>
            <w:vMerge w:val="restart"/>
            <w:tcBorders>
              <w:tr2bl w:val="single" w:sz="4" w:space="0" w:color="auto"/>
            </w:tcBorders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Учебные </w:t>
            </w:r>
          </w:p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предметы  </w:t>
            </w:r>
          </w:p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               классы</w:t>
            </w:r>
          </w:p>
        </w:tc>
        <w:tc>
          <w:tcPr>
            <w:tcW w:w="4816" w:type="dxa"/>
            <w:gridSpan w:val="3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Количество часов в неделю</w:t>
            </w:r>
          </w:p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Всего</w:t>
            </w:r>
          </w:p>
        </w:tc>
      </w:tr>
      <w:tr w:rsidR="00E453CE" w:rsidRPr="004C40FD" w:rsidTr="00AB1D69">
        <w:trPr>
          <w:trHeight w:val="364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  <w:vMerge/>
            <w:tcBorders>
              <w:tr2bl w:val="single" w:sz="4" w:space="0" w:color="auto"/>
            </w:tcBorders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  <w:lang w:val="en-US"/>
              </w:rPr>
              <w:t>V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  <w:lang w:val="en-US"/>
              </w:rPr>
              <w:t>V</w:t>
            </w:r>
            <w:r w:rsidRPr="008206AC">
              <w:rPr>
                <w:sz w:val="28"/>
                <w:szCs w:val="28"/>
              </w:rPr>
              <w:t>I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E453CE" w:rsidRPr="004C40FD" w:rsidTr="00AB1D69">
        <w:trPr>
          <w:trHeight w:val="321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9013" w:type="dxa"/>
            <w:gridSpan w:val="5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Обязательная часть</w:t>
            </w:r>
          </w:p>
        </w:tc>
      </w:tr>
      <w:tr w:rsidR="00E453CE" w:rsidRPr="004C40FD" w:rsidTr="00AB1D69">
        <w:trPr>
          <w:trHeight w:val="321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Филология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5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6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11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Литературное </w:t>
            </w:r>
            <w:r w:rsidRPr="008206AC">
              <w:rPr>
                <w:sz w:val="28"/>
                <w:szCs w:val="28"/>
              </w:rPr>
              <w:lastRenderedPageBreak/>
              <w:t>чтение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6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Английский язык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6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Математика и информатика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Математика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5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5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10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Информатика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Общественно-научные предметы 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История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4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Обществознание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География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Естественно -научные предметы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Физика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Химия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-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Биология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Искусство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Музыка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Изобразительное искусство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178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Технология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Технология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4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Физическая культура и основы безопасности жизнедеятельности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Основы безопасности жизнедеятельности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Физическая культура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6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Итого: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27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29</w:t>
            </w:r>
          </w:p>
        </w:tc>
        <w:tc>
          <w:tcPr>
            <w:tcW w:w="2306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56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9013" w:type="dxa"/>
            <w:gridSpan w:val="5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Часть, формируемая участниками образовательного процесса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Обществознание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Информатика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Основы безопасности жизнедеятельности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Биология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Русский язык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География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Итого: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5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4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9</w:t>
            </w:r>
          </w:p>
        </w:tc>
      </w:tr>
      <w:tr w:rsidR="00E453CE" w:rsidRPr="004C40FD" w:rsidTr="00AB1D69">
        <w:trPr>
          <w:trHeight w:val="227"/>
        </w:trPr>
        <w:tc>
          <w:tcPr>
            <w:tcW w:w="4118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Максимально допустимая  недельная нагрузка</w:t>
            </w:r>
          </w:p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32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33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65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</w:tc>
        <w:tc>
          <w:tcPr>
            <w:tcW w:w="9013" w:type="dxa"/>
            <w:gridSpan w:val="5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Внеурочная деятельность (кружки, секции, проектная деятельность и др.)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Название курса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Духовно-нравственное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«Основы  религиозных культур и светской этики»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</w:p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«История далёкая и близкая»»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2</w:t>
            </w:r>
          </w:p>
        </w:tc>
      </w:tr>
      <w:tr w:rsidR="00E453CE" w:rsidRPr="004C40FD" w:rsidTr="00AB1D69">
        <w:trPr>
          <w:trHeight w:val="321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lastRenderedPageBreak/>
              <w:t>Спортивно-оздоровительное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«Здоровый образ жизни»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 xml:space="preserve"> 1</w:t>
            </w:r>
          </w:p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 xml:space="preserve">  2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Социальное 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«Экология растений»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«Природа живая и неживая»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 w:val="restart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 xml:space="preserve">Общекультурное </w:t>
            </w:r>
          </w:p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«Дизайн вокруг нас»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  <w:vMerge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«Загадки истории»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2335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2306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</w:p>
          <w:p w:rsidR="00E453CE" w:rsidRPr="008206AC" w:rsidRDefault="00E453CE" w:rsidP="00AB1D69">
            <w:pPr>
              <w:pStyle w:val="a5"/>
              <w:rPr>
                <w:sz w:val="28"/>
                <w:szCs w:val="28"/>
              </w:rPr>
            </w:pPr>
            <w:proofErr w:type="spellStart"/>
            <w:r w:rsidRPr="008206AC">
              <w:rPr>
                <w:sz w:val="28"/>
                <w:szCs w:val="28"/>
              </w:rPr>
              <w:t>Общеинтеллектуальное</w:t>
            </w:r>
            <w:proofErr w:type="spellEnd"/>
            <w:r w:rsidRPr="008206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«Счастливый английский»</w:t>
            </w: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1</w:t>
            </w:r>
          </w:p>
          <w:p w:rsidR="00E453CE" w:rsidRPr="008206AC" w:rsidRDefault="00E453CE" w:rsidP="00AB1D69">
            <w:pPr>
              <w:pStyle w:val="a5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 xml:space="preserve"> 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rPr>
                <w:color w:val="auto"/>
                <w:sz w:val="28"/>
                <w:szCs w:val="28"/>
              </w:rPr>
            </w:pPr>
            <w:r w:rsidRPr="008206AC">
              <w:rPr>
                <w:color w:val="auto"/>
                <w:sz w:val="28"/>
                <w:szCs w:val="28"/>
              </w:rPr>
              <w:t xml:space="preserve">                       1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Итого: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5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5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10</w:t>
            </w:r>
          </w:p>
        </w:tc>
      </w:tr>
      <w:tr w:rsidR="00E453CE" w:rsidRPr="004C40FD" w:rsidTr="00AB1D69">
        <w:trPr>
          <w:trHeight w:val="227"/>
        </w:trPr>
        <w:tc>
          <w:tcPr>
            <w:tcW w:w="2227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Всего:</w:t>
            </w:r>
          </w:p>
        </w:tc>
        <w:tc>
          <w:tcPr>
            <w:tcW w:w="1891" w:type="dxa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</w:p>
        </w:tc>
        <w:tc>
          <w:tcPr>
            <w:tcW w:w="248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37</w:t>
            </w:r>
          </w:p>
        </w:tc>
        <w:tc>
          <w:tcPr>
            <w:tcW w:w="231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38</w:t>
            </w:r>
          </w:p>
        </w:tc>
        <w:tc>
          <w:tcPr>
            <w:tcW w:w="2324" w:type="dxa"/>
            <w:gridSpan w:val="2"/>
          </w:tcPr>
          <w:p w:rsidR="00E453CE" w:rsidRPr="008206AC" w:rsidRDefault="00E453CE" w:rsidP="00AB1D69">
            <w:pPr>
              <w:pStyle w:val="a5"/>
              <w:jc w:val="center"/>
              <w:rPr>
                <w:sz w:val="28"/>
                <w:szCs w:val="28"/>
              </w:rPr>
            </w:pPr>
            <w:r w:rsidRPr="008206AC">
              <w:rPr>
                <w:sz w:val="28"/>
                <w:szCs w:val="28"/>
              </w:rPr>
              <w:t>75</w:t>
            </w:r>
          </w:p>
        </w:tc>
      </w:tr>
    </w:tbl>
    <w:p w:rsidR="00E453CE" w:rsidRDefault="00E453CE" w:rsidP="009F132F">
      <w:pPr>
        <w:pStyle w:val="a5"/>
        <w:rPr>
          <w:b/>
        </w:rPr>
      </w:pPr>
    </w:p>
    <w:p w:rsidR="00E453CE" w:rsidRDefault="00E453CE" w:rsidP="009F132F">
      <w:pPr>
        <w:pStyle w:val="a5"/>
        <w:rPr>
          <w:b/>
        </w:rPr>
      </w:pPr>
    </w:p>
    <w:p w:rsidR="00E453CE" w:rsidRDefault="00E453CE" w:rsidP="009F132F">
      <w:pPr>
        <w:pStyle w:val="a5"/>
        <w:rPr>
          <w:b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1E4079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1E4079">
      <w:pPr>
        <w:spacing w:after="0"/>
        <w:ind w:right="1134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FA7CCB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t xml:space="preserve">                                        Пояснительная записка к учебному плану</w:t>
      </w:r>
    </w:p>
    <w:p w:rsidR="00E453CE" w:rsidRPr="00117900" w:rsidRDefault="00E453CE" w:rsidP="00FA7CCB">
      <w:pPr>
        <w:pStyle w:val="c1"/>
        <w:spacing w:line="240" w:lineRule="auto"/>
        <w:ind w:firstLine="480"/>
        <w:rPr>
          <w:b/>
          <w:sz w:val="28"/>
          <w:szCs w:val="28"/>
          <w:lang w:val="ru-RU"/>
        </w:rPr>
      </w:pPr>
      <w:r w:rsidRPr="00117900">
        <w:rPr>
          <w:b/>
          <w:sz w:val="28"/>
          <w:szCs w:val="28"/>
          <w:lang w:val="ru-RU"/>
        </w:rPr>
        <w:t xml:space="preserve">Муниципального бюджетного общеобразовательного учреждения </w:t>
      </w:r>
    </w:p>
    <w:p w:rsidR="00E453CE" w:rsidRPr="00117900" w:rsidRDefault="00E453CE" w:rsidP="00FA7CCB">
      <w:pPr>
        <w:spacing w:line="240" w:lineRule="auto"/>
        <w:ind w:left="-320" w:firstLine="480"/>
        <w:jc w:val="center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lastRenderedPageBreak/>
        <w:t>«</w:t>
      </w:r>
      <w:proofErr w:type="spellStart"/>
      <w:r w:rsidRPr="00117900">
        <w:rPr>
          <w:rFonts w:ascii="Times New Roman" w:hAnsi="Times New Roman"/>
          <w:b/>
          <w:sz w:val="28"/>
          <w:szCs w:val="28"/>
        </w:rPr>
        <w:t>Козьминская</w:t>
      </w:r>
      <w:proofErr w:type="spellEnd"/>
      <w:r w:rsidRPr="00117900"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школа» </w:t>
      </w:r>
    </w:p>
    <w:p w:rsidR="00E453CE" w:rsidRPr="00117900" w:rsidRDefault="00E453CE" w:rsidP="00FA7CCB">
      <w:pPr>
        <w:spacing w:line="240" w:lineRule="auto"/>
        <w:ind w:left="-320" w:firstLine="480"/>
        <w:jc w:val="center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>на 2014-2015 учебный год (6-9 классы)</w:t>
      </w:r>
    </w:p>
    <w:p w:rsidR="00E453CE" w:rsidRPr="00117900" w:rsidRDefault="00E453CE" w:rsidP="00D15C39">
      <w:pPr>
        <w:spacing w:line="240" w:lineRule="auto"/>
        <w:ind w:firstLine="480"/>
        <w:rPr>
          <w:rFonts w:ascii="Times New Roman" w:hAnsi="Times New Roman"/>
          <w:iCs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Учебный план школы разработан в соответствии с приказом Министерства образования Российской Федерации от 09 марта 2004 года № 1312 (в редакции  от  20  августа 2008  года  № 241)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</w:t>
      </w:r>
      <w:proofErr w:type="spellStart"/>
      <w:r w:rsidRPr="00117900">
        <w:rPr>
          <w:rFonts w:ascii="Times New Roman" w:hAnsi="Times New Roman"/>
          <w:sz w:val="28"/>
          <w:szCs w:val="28"/>
        </w:rPr>
        <w:t>образования»,изменений</w:t>
      </w:r>
      <w:proofErr w:type="spellEnd"/>
      <w:r w:rsidRPr="00117900">
        <w:rPr>
          <w:rFonts w:ascii="Times New Roman" w:hAnsi="Times New Roman"/>
          <w:sz w:val="28"/>
          <w:szCs w:val="28"/>
        </w:rPr>
        <w:t xml:space="preserve">, которые внесены в федеральный БУП и примерные учебные планы  для образовательных учреждений РФ, реализующих программы общего образования, утверждённые приказами Министерства образования и науки РФ №241 от  </w:t>
      </w:r>
      <w:proofErr w:type="spellStart"/>
      <w:r w:rsidRPr="00117900">
        <w:rPr>
          <w:rFonts w:ascii="Times New Roman" w:hAnsi="Times New Roman"/>
          <w:sz w:val="28"/>
          <w:szCs w:val="28"/>
        </w:rPr>
        <w:t>от</w:t>
      </w:r>
      <w:proofErr w:type="spellEnd"/>
      <w:r w:rsidRPr="00117900">
        <w:rPr>
          <w:rFonts w:ascii="Times New Roman" w:hAnsi="Times New Roman"/>
          <w:sz w:val="28"/>
          <w:szCs w:val="28"/>
        </w:rPr>
        <w:t xml:space="preserve"> </w:t>
      </w:r>
      <w:r w:rsidRPr="00117900">
        <w:rPr>
          <w:rFonts w:ascii="Times New Roman" w:hAnsi="Times New Roman"/>
          <w:color w:val="000000"/>
          <w:spacing w:val="3"/>
          <w:sz w:val="28"/>
          <w:szCs w:val="28"/>
        </w:rPr>
        <w:t xml:space="preserve">20 августа </w:t>
      </w:r>
      <w:r w:rsidRPr="00117900">
        <w:rPr>
          <w:rFonts w:ascii="Times New Roman" w:hAnsi="Times New Roman"/>
          <w:color w:val="000000"/>
          <w:spacing w:val="14"/>
          <w:sz w:val="28"/>
          <w:szCs w:val="28"/>
        </w:rPr>
        <w:t>2008 года, № 889от 30 августа 2010 г, №1994 от 03 июня 2011 года; федерального компонента государственных стандартов начального общего, основного общего и среднего (полного) общего образования, утверждённого приказом Министерства образования Российской Федерации от 05 марта 2004 года №1089</w:t>
      </w:r>
      <w:r w:rsidRPr="00117900">
        <w:rPr>
          <w:rFonts w:ascii="Times New Roman" w:hAnsi="Times New Roman"/>
          <w:sz w:val="28"/>
          <w:szCs w:val="28"/>
        </w:rPr>
        <w:t xml:space="preserve">,Приложением 1 к приказу Департамента образования, культуры и спорта Орловской области от 21 марта 2014 г. №393 </w:t>
      </w:r>
      <w:r w:rsidRPr="00117900">
        <w:rPr>
          <w:rFonts w:ascii="Times New Roman" w:hAnsi="Times New Roman"/>
          <w:sz w:val="28"/>
          <w:szCs w:val="28"/>
          <w:u w:val="single"/>
        </w:rPr>
        <w:t>о</w:t>
      </w:r>
      <w:r w:rsidRPr="00117900">
        <w:rPr>
          <w:rFonts w:ascii="Times New Roman" w:hAnsi="Times New Roman"/>
          <w:sz w:val="28"/>
          <w:szCs w:val="28"/>
        </w:rPr>
        <w:t xml:space="preserve">бсужден на педагогическом совете 29.03.14 г. (Протокол №) и утвержден приказом  директора школы </w:t>
      </w:r>
      <w:r w:rsidRPr="00117900">
        <w:rPr>
          <w:rFonts w:ascii="Times New Roman" w:hAnsi="Times New Roman"/>
          <w:iCs/>
          <w:sz w:val="28"/>
          <w:szCs w:val="28"/>
        </w:rPr>
        <w:t xml:space="preserve">№  </w:t>
      </w:r>
      <w:r w:rsidRPr="00117900">
        <w:rPr>
          <w:rFonts w:ascii="Times New Roman" w:hAnsi="Times New Roman"/>
          <w:sz w:val="28"/>
          <w:szCs w:val="28"/>
        </w:rPr>
        <w:t>от 05.04.2014 года</w:t>
      </w:r>
      <w:r w:rsidRPr="00117900">
        <w:rPr>
          <w:rFonts w:ascii="Times New Roman" w:hAnsi="Times New Roman"/>
          <w:iCs/>
          <w:sz w:val="28"/>
          <w:szCs w:val="28"/>
        </w:rPr>
        <w:t xml:space="preserve">. </w:t>
      </w:r>
    </w:p>
    <w:p w:rsidR="00E453CE" w:rsidRPr="00117900" w:rsidRDefault="00E453CE" w:rsidP="00D15C39">
      <w:pPr>
        <w:spacing w:line="240" w:lineRule="auto"/>
        <w:ind w:firstLine="480"/>
        <w:rPr>
          <w:rFonts w:ascii="Times New Roman" w:hAnsi="Times New Roman"/>
          <w:iCs/>
          <w:sz w:val="28"/>
          <w:szCs w:val="28"/>
        </w:rPr>
      </w:pPr>
      <w:r w:rsidRPr="00117900">
        <w:rPr>
          <w:rFonts w:ascii="Times New Roman" w:hAnsi="Times New Roman"/>
          <w:iCs/>
          <w:sz w:val="28"/>
          <w:szCs w:val="28"/>
        </w:rPr>
        <w:t>Организация учебного процесса, в том числе  планирование максимальной недельной нагрузки , осуществляется в соответствии с Постановлением Главного Государственного  санитарного врача РФ от 29 декабря 2010 года №189, которое утверждает «</w:t>
      </w:r>
      <w:proofErr w:type="spellStart"/>
      <w:r w:rsidRPr="00117900">
        <w:rPr>
          <w:rFonts w:ascii="Times New Roman" w:hAnsi="Times New Roman"/>
          <w:iCs/>
          <w:sz w:val="28"/>
          <w:szCs w:val="28"/>
        </w:rPr>
        <w:t>Санитарно</w:t>
      </w:r>
      <w:proofErr w:type="spellEnd"/>
      <w:r w:rsidRPr="00117900">
        <w:rPr>
          <w:rFonts w:ascii="Times New Roman" w:hAnsi="Times New Roman"/>
          <w:iCs/>
          <w:sz w:val="28"/>
          <w:szCs w:val="28"/>
        </w:rPr>
        <w:t xml:space="preserve"> –эпидемиологические правила и нормативы </w:t>
      </w:r>
      <w:proofErr w:type="spellStart"/>
      <w:r w:rsidRPr="00117900">
        <w:rPr>
          <w:rFonts w:ascii="Times New Roman" w:hAnsi="Times New Roman"/>
          <w:iCs/>
          <w:sz w:val="28"/>
          <w:szCs w:val="28"/>
        </w:rPr>
        <w:t>СанПин</w:t>
      </w:r>
      <w:proofErr w:type="spellEnd"/>
      <w:r w:rsidRPr="00117900">
        <w:rPr>
          <w:rFonts w:ascii="Times New Roman" w:hAnsi="Times New Roman"/>
          <w:iCs/>
          <w:sz w:val="28"/>
          <w:szCs w:val="28"/>
        </w:rPr>
        <w:t xml:space="preserve"> 2.4.2.2821-10 к условиям и организации обучения в общеобразовательных учреждениях».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color w:val="000000"/>
          <w:spacing w:val="13"/>
          <w:sz w:val="28"/>
          <w:szCs w:val="28"/>
        </w:rPr>
        <w:t xml:space="preserve">      </w:t>
      </w:r>
      <w:r w:rsidRPr="00117900">
        <w:rPr>
          <w:rFonts w:ascii="Times New Roman" w:hAnsi="Times New Roman"/>
          <w:sz w:val="28"/>
          <w:szCs w:val="28"/>
        </w:rPr>
        <w:t>На каждой ступени обучения учебный план предусматривает необходимый объем содержания, являющийся обязательным и дополнительным. Недельная нагрузка обучающихся во всех классах не превышает максимального объема нагрузки учащихся: при 6 - дневной неделе в 6 – 9 классах. В учебном плане соблюдается устойчивый баланс между базовым и школьным компонентами, осуществлено поэтапное введение регионального  базисного учебного плана.</w:t>
      </w:r>
    </w:p>
    <w:p w:rsidR="00E453CE" w:rsidRPr="00117900" w:rsidRDefault="00E453CE" w:rsidP="00D15C39">
      <w:pPr>
        <w:shd w:val="clear" w:color="auto" w:fill="FFFFFF"/>
        <w:spacing w:line="240" w:lineRule="auto"/>
        <w:ind w:firstLine="480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>В учебном плане МБОУ «</w:t>
      </w:r>
      <w:proofErr w:type="spellStart"/>
      <w:r w:rsidRPr="00117900">
        <w:rPr>
          <w:rFonts w:ascii="Times New Roman" w:hAnsi="Times New Roman"/>
          <w:sz w:val="28"/>
          <w:szCs w:val="28"/>
        </w:rPr>
        <w:t>Козьминская</w:t>
      </w:r>
      <w:proofErr w:type="spellEnd"/>
      <w:r w:rsidRPr="00117900">
        <w:rPr>
          <w:rFonts w:ascii="Times New Roman" w:hAnsi="Times New Roman"/>
          <w:sz w:val="28"/>
          <w:szCs w:val="28"/>
        </w:rPr>
        <w:t xml:space="preserve"> средняя общеобразовательная школа» соблюдена вся номенклатура предметов федерального и регионального компонента. </w:t>
      </w:r>
    </w:p>
    <w:p w:rsidR="00E453CE" w:rsidRPr="00117900" w:rsidRDefault="00E453CE" w:rsidP="00D15C39">
      <w:pPr>
        <w:shd w:val="clear" w:color="auto" w:fill="FFFFFF"/>
        <w:spacing w:line="240" w:lineRule="auto"/>
        <w:ind w:firstLine="48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соответствии с № 273- </w:t>
      </w:r>
      <w:r w:rsidRPr="00117900">
        <w:rPr>
          <w:rFonts w:ascii="Times New Roman" w:hAnsi="Times New Roman"/>
          <w:sz w:val="28"/>
          <w:szCs w:val="28"/>
        </w:rPr>
        <w:t>РФ «Об образовании</w:t>
      </w:r>
      <w:r>
        <w:rPr>
          <w:rFonts w:ascii="Times New Roman" w:hAnsi="Times New Roman"/>
          <w:sz w:val="28"/>
          <w:szCs w:val="28"/>
        </w:rPr>
        <w:t xml:space="preserve">  в Российской Федерации</w:t>
      </w:r>
      <w:r w:rsidRPr="00117900">
        <w:rPr>
          <w:rFonts w:ascii="Times New Roman" w:hAnsi="Times New Roman"/>
          <w:sz w:val="28"/>
          <w:szCs w:val="28"/>
        </w:rPr>
        <w:t xml:space="preserve">» (ст.28,29,32) в структуре учебного плана выделяются две части (инвариантная и вариативная) и три компонента (федеральный. национально-региональный, компонент ОУ). Инвариантная часть обеспечивает единство </w:t>
      </w:r>
      <w:r w:rsidRPr="00117900">
        <w:rPr>
          <w:rFonts w:ascii="Times New Roman" w:hAnsi="Times New Roman"/>
          <w:sz w:val="28"/>
          <w:szCs w:val="28"/>
        </w:rPr>
        <w:lastRenderedPageBreak/>
        <w:t>образовательного пространства в России (федеральный компонент) и Орловской области (национально-региональный компонент).</w:t>
      </w:r>
    </w:p>
    <w:p w:rsidR="00E453CE" w:rsidRPr="00117900" w:rsidRDefault="00E453CE" w:rsidP="00D15C39">
      <w:pPr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        Учебные предметы учебного плана школы изучаются по учебным программам и учебникам, вошедшим в ежегодный федеральный перечень учебных изданий, рекомендованных (допущенных, утвержденных) Министерством образования и науки РФ, региональным компонентом. </w:t>
      </w:r>
    </w:p>
    <w:p w:rsidR="00E453CE" w:rsidRPr="00117900" w:rsidRDefault="00E453CE" w:rsidP="00D15C39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>Федеральный компонент – часть учебного плана, обеспечивающая единство школьного образования в стране за счёт включения в его содержание учебных курсов общекультурного и общеобразовательного значения. Объёмы часов, отводимые на изучение учебных предметов федерального компонента регионального учебного плана, соответствуют новому содержанию федерального компонента государственного стандарта. В переходный период, до появления учебных программ и учебников нового поколения , при изучении предметов федерального компонента используются существующие учебники  учебные программы с учётом тематического планирования и рекомендаций, разработанных Министерством образования и науки РФ и кафедрами , и кабинетами бюджетного образовательного учреждения Орловской области дополнительного профессионального образования (повышения квалификации ) специалистов «Орловский институт усовершенствования учителей»</w:t>
      </w:r>
    </w:p>
    <w:p w:rsidR="00E453CE" w:rsidRPr="00117900" w:rsidRDefault="00E453CE" w:rsidP="00D15C39">
      <w:pPr>
        <w:shd w:val="clear" w:color="auto" w:fill="FFFFFF"/>
        <w:spacing w:line="322" w:lineRule="exact"/>
        <w:ind w:firstLine="480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>Национально-региональный компонент –часть учебного плана, отражающая национально-региональную специфику  региона.</w:t>
      </w:r>
    </w:p>
    <w:p w:rsidR="00E453CE" w:rsidRPr="00117900" w:rsidRDefault="00E453CE" w:rsidP="00D15C39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>Национально-региональный компонент в базисном учебном плане представлен:</w:t>
      </w:r>
    </w:p>
    <w:p w:rsidR="00E453CE" w:rsidRPr="00117900" w:rsidRDefault="00E453CE" w:rsidP="00D15C39">
      <w:pPr>
        <w:ind w:left="540"/>
        <w:jc w:val="center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t>Основная школа: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Основы безопасности жизнедеятельности (6, 7, 9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— 1 час.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География (6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— 1 час.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Биология (6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— 1 час.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Информатика и ИКТ (7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— 1 час.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Литература родного края (8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— 1 час.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>Основы православной культуры  (модуль в курсе обществознания) ( 6,7кл) -0,25ч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История  (9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— 1 час.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Технология (8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— 1 час.</w:t>
      </w:r>
    </w:p>
    <w:p w:rsidR="00E453CE" w:rsidRPr="00117900" w:rsidRDefault="00E453CE" w:rsidP="00D15C39">
      <w:pPr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Черчение (8, 9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– 1 час.</w:t>
      </w:r>
    </w:p>
    <w:p w:rsidR="00E453CE" w:rsidRPr="00117900" w:rsidRDefault="00E453CE" w:rsidP="00D15C39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Для организации изучения обучающимися содержания образования краеведческой направленности в курсы биологии и географии 6 класса </w:t>
      </w:r>
      <w:r w:rsidRPr="00117900">
        <w:rPr>
          <w:rFonts w:ascii="Times New Roman" w:hAnsi="Times New Roman"/>
          <w:sz w:val="28"/>
          <w:szCs w:val="28"/>
        </w:rPr>
        <w:lastRenderedPageBreak/>
        <w:t>введены модули «Растения Орловской области, бактерии, грибы и лишайники» (25 часов), «Начальный курс физической географии своей местности» (14 часов).</w:t>
      </w:r>
    </w:p>
    <w:p w:rsidR="00E453CE" w:rsidRPr="00117900" w:rsidRDefault="00E453CE" w:rsidP="00D15C39">
      <w:pPr>
        <w:shd w:val="clear" w:color="auto" w:fill="FFFFFF"/>
        <w:spacing w:line="322" w:lineRule="exact"/>
        <w:ind w:right="29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color w:val="000000"/>
          <w:sz w:val="28"/>
          <w:szCs w:val="28"/>
        </w:rPr>
        <w:t xml:space="preserve">        Введение </w:t>
      </w:r>
      <w:proofErr w:type="spellStart"/>
      <w:r w:rsidRPr="00117900">
        <w:rPr>
          <w:rFonts w:ascii="Times New Roman" w:hAnsi="Times New Roman"/>
          <w:color w:val="000000"/>
          <w:sz w:val="28"/>
          <w:szCs w:val="28"/>
        </w:rPr>
        <w:t>предпрофильной</w:t>
      </w:r>
      <w:proofErr w:type="spellEnd"/>
      <w:r w:rsidRPr="00117900">
        <w:rPr>
          <w:rFonts w:ascii="Times New Roman" w:hAnsi="Times New Roman"/>
          <w:color w:val="000000"/>
          <w:sz w:val="28"/>
          <w:szCs w:val="28"/>
        </w:rPr>
        <w:t xml:space="preserve"> подготовки в 9 классе осуществлено по решению педагогического совета учреждения. </w:t>
      </w:r>
      <w:r w:rsidRPr="00117900">
        <w:rPr>
          <w:rFonts w:ascii="Times New Roman" w:hAnsi="Times New Roman"/>
          <w:color w:val="000000"/>
          <w:spacing w:val="18"/>
          <w:sz w:val="28"/>
          <w:szCs w:val="28"/>
        </w:rPr>
        <w:t xml:space="preserve">В учебном плане на </w:t>
      </w:r>
      <w:proofErr w:type="spellStart"/>
      <w:r w:rsidRPr="00117900">
        <w:rPr>
          <w:rFonts w:ascii="Times New Roman" w:hAnsi="Times New Roman"/>
          <w:color w:val="000000"/>
          <w:spacing w:val="2"/>
          <w:sz w:val="28"/>
          <w:szCs w:val="28"/>
        </w:rPr>
        <w:t>предпрофильную</w:t>
      </w:r>
      <w:proofErr w:type="spellEnd"/>
      <w:r w:rsidRPr="00117900">
        <w:rPr>
          <w:rFonts w:ascii="Times New Roman" w:hAnsi="Times New Roman"/>
          <w:color w:val="000000"/>
          <w:spacing w:val="2"/>
          <w:sz w:val="28"/>
          <w:szCs w:val="28"/>
        </w:rPr>
        <w:t xml:space="preserve"> подготовку отводится 2 часа (1 час — элективные курсы, </w:t>
      </w:r>
      <w:r w:rsidRPr="00117900">
        <w:rPr>
          <w:rFonts w:ascii="Times New Roman" w:hAnsi="Times New Roman"/>
          <w:color w:val="000000"/>
          <w:sz w:val="28"/>
          <w:szCs w:val="28"/>
        </w:rPr>
        <w:t>0,5 часа — самоопределение, 0,5 часа — информирование).</w:t>
      </w:r>
      <w:r w:rsidRPr="00117900">
        <w:rPr>
          <w:rFonts w:ascii="Times New Roman" w:hAnsi="Times New Roman"/>
          <w:sz w:val="28"/>
          <w:szCs w:val="28"/>
        </w:rPr>
        <w:t xml:space="preserve"> </w:t>
      </w:r>
    </w:p>
    <w:p w:rsidR="00E453CE" w:rsidRPr="00117900" w:rsidRDefault="00E453CE" w:rsidP="00D15C39">
      <w:pPr>
        <w:shd w:val="clear" w:color="auto" w:fill="FFFFFF"/>
        <w:spacing w:before="5" w:line="317" w:lineRule="exact"/>
        <w:ind w:firstLine="480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>В учебном плане соблюдается устойчивый баланс между базовым и школьным компонентами на ступенях обучения.</w:t>
      </w:r>
    </w:p>
    <w:p w:rsidR="00E453CE" w:rsidRPr="00117900" w:rsidRDefault="00E453CE" w:rsidP="00D15C39">
      <w:pPr>
        <w:shd w:val="clear" w:color="auto" w:fill="FFFFFF"/>
        <w:spacing w:line="322" w:lineRule="exact"/>
        <w:ind w:firstLine="480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17900">
        <w:rPr>
          <w:rFonts w:ascii="Times New Roman" w:hAnsi="Times New Roman"/>
          <w:color w:val="000000"/>
          <w:spacing w:val="-1"/>
          <w:sz w:val="28"/>
          <w:szCs w:val="28"/>
        </w:rPr>
        <w:t>Для более успешного прохождения программы компонент образовательного учреждения распределен следующим образом:</w:t>
      </w:r>
    </w:p>
    <w:p w:rsidR="00E453CE" w:rsidRPr="00117900" w:rsidRDefault="00E453CE" w:rsidP="00D15C39">
      <w:pPr>
        <w:spacing w:line="240" w:lineRule="auto"/>
        <w:ind w:firstLine="480"/>
        <w:jc w:val="center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t>Основная школа.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- Информатика (6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– 1час.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- Информатика (7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– 1час.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- Информатика (8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– 1час.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- Биология (6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 xml:space="preserve">.) – 1 час.     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- Химия (8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– 1час.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- Английский  (9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.) – 1 час.</w:t>
      </w:r>
    </w:p>
    <w:p w:rsidR="00E453CE" w:rsidRPr="00117900" w:rsidRDefault="00E453CE" w:rsidP="00D15C39">
      <w:pPr>
        <w:spacing w:line="240" w:lineRule="auto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- Математика (7 </w:t>
      </w:r>
      <w:proofErr w:type="spellStart"/>
      <w:r w:rsidRPr="00117900">
        <w:rPr>
          <w:rFonts w:ascii="Times New Roman" w:hAnsi="Times New Roman"/>
          <w:sz w:val="28"/>
          <w:szCs w:val="28"/>
        </w:rPr>
        <w:t>кл</w:t>
      </w:r>
      <w:proofErr w:type="spellEnd"/>
      <w:r w:rsidRPr="00117900">
        <w:rPr>
          <w:rFonts w:ascii="Times New Roman" w:hAnsi="Times New Roman"/>
          <w:sz w:val="28"/>
          <w:szCs w:val="28"/>
        </w:rPr>
        <w:t>) – 2 часа.</w:t>
      </w:r>
    </w:p>
    <w:p w:rsidR="00E453CE" w:rsidRPr="00117900" w:rsidRDefault="00E453CE" w:rsidP="00D15C39">
      <w:pPr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Программы элективных курсов, элективных учебных предметов для </w:t>
      </w:r>
      <w:proofErr w:type="spellStart"/>
      <w:r w:rsidRPr="00117900">
        <w:rPr>
          <w:rFonts w:ascii="Times New Roman" w:hAnsi="Times New Roman"/>
          <w:sz w:val="28"/>
          <w:szCs w:val="28"/>
        </w:rPr>
        <w:t>предпрофильной</w:t>
      </w:r>
      <w:proofErr w:type="spellEnd"/>
      <w:r w:rsidRPr="00117900">
        <w:rPr>
          <w:rFonts w:ascii="Times New Roman" w:hAnsi="Times New Roman"/>
          <w:sz w:val="28"/>
          <w:szCs w:val="28"/>
        </w:rPr>
        <w:t xml:space="preserve"> подготовки и профильного обучения согласованы с Областным бюджетным государственным  образовательным  учреждением дополнительного  профессионального  образования (повышения квалификации) специалистов  «Орловский институт усовершенствования  учителей».</w:t>
      </w:r>
    </w:p>
    <w:p w:rsidR="00E453CE" w:rsidRPr="00117900" w:rsidRDefault="00E453CE" w:rsidP="00D15C39">
      <w:pPr>
        <w:ind w:firstLine="480"/>
        <w:jc w:val="center"/>
        <w:rPr>
          <w:rFonts w:ascii="Times New Roman" w:hAnsi="Times New Roman"/>
          <w:b/>
          <w:sz w:val="28"/>
          <w:szCs w:val="28"/>
        </w:rPr>
      </w:pPr>
      <w:r w:rsidRPr="00117900">
        <w:rPr>
          <w:rFonts w:ascii="Times New Roman" w:hAnsi="Times New Roman"/>
          <w:b/>
          <w:sz w:val="28"/>
          <w:szCs w:val="28"/>
        </w:rPr>
        <w:t>Элективные курсы в 9 классе.</w:t>
      </w:r>
    </w:p>
    <w:p w:rsidR="00E453CE" w:rsidRPr="00117900" w:rsidRDefault="00E453CE" w:rsidP="00D15C39">
      <w:pPr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Готовимся к ГИА по русскому языку — 1час </w:t>
      </w:r>
    </w:p>
    <w:p w:rsidR="00E453CE" w:rsidRPr="00117900" w:rsidRDefault="00E453CE" w:rsidP="00D15C39">
      <w:pPr>
        <w:pStyle w:val="t1"/>
        <w:tabs>
          <w:tab w:val="left" w:pos="1598"/>
          <w:tab w:val="left" w:pos="2301"/>
        </w:tabs>
        <w:spacing w:line="323" w:lineRule="exact"/>
        <w:rPr>
          <w:sz w:val="28"/>
          <w:szCs w:val="28"/>
          <w:lang w:val="ru-RU"/>
        </w:rPr>
      </w:pPr>
      <w:r w:rsidRPr="00117900">
        <w:rPr>
          <w:sz w:val="28"/>
          <w:szCs w:val="28"/>
          <w:lang w:val="ru-RU"/>
        </w:rPr>
        <w:t xml:space="preserve">Профессиональное самоопределение  и информирование </w:t>
      </w:r>
      <w:r w:rsidRPr="00117900">
        <w:rPr>
          <w:iCs/>
          <w:sz w:val="28"/>
          <w:szCs w:val="28"/>
          <w:lang w:val="ru-RU"/>
        </w:rPr>
        <w:t xml:space="preserve">-1 </w:t>
      </w:r>
      <w:r w:rsidRPr="00117900">
        <w:rPr>
          <w:sz w:val="28"/>
          <w:szCs w:val="28"/>
          <w:lang w:val="ru-RU"/>
        </w:rPr>
        <w:t>час.</w:t>
      </w:r>
    </w:p>
    <w:p w:rsidR="00E453CE" w:rsidRPr="00117900" w:rsidRDefault="00E453CE" w:rsidP="00FA7CCB">
      <w:pPr>
        <w:shd w:val="clear" w:color="auto" w:fill="FFFFFF"/>
        <w:spacing w:line="322" w:lineRule="exact"/>
        <w:ind w:right="29"/>
        <w:jc w:val="both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color w:val="000000"/>
          <w:sz w:val="28"/>
          <w:szCs w:val="28"/>
        </w:rPr>
        <w:t xml:space="preserve">Введение </w:t>
      </w:r>
      <w:proofErr w:type="spellStart"/>
      <w:r w:rsidRPr="00117900">
        <w:rPr>
          <w:rFonts w:ascii="Times New Roman" w:hAnsi="Times New Roman"/>
          <w:color w:val="000000"/>
          <w:sz w:val="28"/>
          <w:szCs w:val="28"/>
        </w:rPr>
        <w:t>предпрофильной</w:t>
      </w:r>
      <w:proofErr w:type="spellEnd"/>
      <w:r w:rsidRPr="00117900">
        <w:rPr>
          <w:rFonts w:ascii="Times New Roman" w:hAnsi="Times New Roman"/>
          <w:color w:val="000000"/>
          <w:sz w:val="28"/>
          <w:szCs w:val="28"/>
        </w:rPr>
        <w:t xml:space="preserve"> подготовки в 9 классе осуществлено по решению педагогического совета учреждения . </w:t>
      </w:r>
      <w:r w:rsidRPr="00117900">
        <w:rPr>
          <w:rFonts w:ascii="Times New Roman" w:hAnsi="Times New Roman"/>
          <w:color w:val="000000"/>
          <w:spacing w:val="18"/>
          <w:sz w:val="28"/>
          <w:szCs w:val="28"/>
        </w:rPr>
        <w:t xml:space="preserve">В учебном плане на </w:t>
      </w:r>
      <w:proofErr w:type="spellStart"/>
      <w:r w:rsidRPr="00117900">
        <w:rPr>
          <w:rFonts w:ascii="Times New Roman" w:hAnsi="Times New Roman"/>
          <w:color w:val="000000"/>
          <w:spacing w:val="2"/>
          <w:sz w:val="28"/>
          <w:szCs w:val="28"/>
        </w:rPr>
        <w:t>предпрофильную</w:t>
      </w:r>
      <w:proofErr w:type="spellEnd"/>
      <w:r w:rsidRPr="00117900">
        <w:rPr>
          <w:rFonts w:ascii="Times New Roman" w:hAnsi="Times New Roman"/>
          <w:color w:val="000000"/>
          <w:spacing w:val="2"/>
          <w:sz w:val="28"/>
          <w:szCs w:val="28"/>
        </w:rPr>
        <w:t xml:space="preserve"> подготовку отводится 2 часа (1 час — элективные курсы, </w:t>
      </w:r>
      <w:r w:rsidRPr="00117900">
        <w:rPr>
          <w:rFonts w:ascii="Times New Roman" w:hAnsi="Times New Roman"/>
          <w:color w:val="000000"/>
          <w:sz w:val="28"/>
          <w:szCs w:val="28"/>
        </w:rPr>
        <w:t>0,5 часа — самоопределение, 0,5 часа — информирование).</w:t>
      </w:r>
      <w:r w:rsidRPr="00117900">
        <w:rPr>
          <w:rFonts w:ascii="Times New Roman" w:hAnsi="Times New Roman"/>
          <w:sz w:val="28"/>
          <w:szCs w:val="28"/>
        </w:rPr>
        <w:t xml:space="preserve">      </w:t>
      </w:r>
    </w:p>
    <w:p w:rsidR="00E453CE" w:rsidRPr="00117900" w:rsidRDefault="00E453CE" w:rsidP="00D15C39">
      <w:pPr>
        <w:pStyle w:val="t1"/>
        <w:tabs>
          <w:tab w:val="left" w:pos="1598"/>
          <w:tab w:val="left" w:pos="2301"/>
        </w:tabs>
        <w:spacing w:line="323" w:lineRule="exact"/>
        <w:rPr>
          <w:sz w:val="28"/>
          <w:szCs w:val="28"/>
          <w:lang w:val="ru-RU"/>
        </w:rPr>
      </w:pPr>
      <w:r w:rsidRPr="00117900">
        <w:rPr>
          <w:sz w:val="28"/>
          <w:szCs w:val="28"/>
          <w:lang w:val="ru-RU"/>
        </w:rPr>
        <w:t xml:space="preserve">Промежуточная аттестация проводится как в письменной, так и в устной форме. Решение  о формах проведения промежуточной аттестации </w:t>
      </w:r>
      <w:r w:rsidRPr="00117900">
        <w:rPr>
          <w:sz w:val="28"/>
          <w:szCs w:val="28"/>
          <w:lang w:val="ru-RU"/>
        </w:rPr>
        <w:lastRenderedPageBreak/>
        <w:t>принимается педагогическим советом школы и утверждается приказом директора школы.</w:t>
      </w:r>
    </w:p>
    <w:p w:rsidR="00E453CE" w:rsidRPr="00117900" w:rsidRDefault="00E453CE" w:rsidP="00D15C39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sz w:val="28"/>
          <w:szCs w:val="28"/>
        </w:rPr>
        <w:t xml:space="preserve">                        </w:t>
      </w:r>
      <w:r w:rsidRPr="00117900">
        <w:rPr>
          <w:rFonts w:ascii="Times New Roman" w:hAnsi="Times New Roman"/>
          <w:color w:val="000000"/>
          <w:spacing w:val="-1"/>
          <w:sz w:val="28"/>
          <w:szCs w:val="28"/>
        </w:rPr>
        <w:t>График промежуточной аттестации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11"/>
        <w:gridCol w:w="2885"/>
        <w:gridCol w:w="3260"/>
        <w:gridCol w:w="2410"/>
      </w:tblGrid>
      <w:tr w:rsidR="00E453CE" w:rsidRPr="00117900" w:rsidTr="00D15C39">
        <w:tc>
          <w:tcPr>
            <w:tcW w:w="0" w:type="auto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Класс </w:t>
            </w:r>
          </w:p>
        </w:tc>
        <w:tc>
          <w:tcPr>
            <w:tcW w:w="2885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Предмет 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Дата 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Учитель </w:t>
            </w:r>
          </w:p>
        </w:tc>
      </w:tr>
      <w:tr w:rsidR="00E453CE" w:rsidRPr="00117900" w:rsidTr="00D15C39">
        <w:tc>
          <w:tcPr>
            <w:tcW w:w="0" w:type="auto"/>
            <w:vMerge w:val="restart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6</w:t>
            </w:r>
          </w:p>
        </w:tc>
        <w:tc>
          <w:tcPr>
            <w:tcW w:w="2885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Русский язык (диктант)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proofErr w:type="spellStart"/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Безматерных</w:t>
            </w:r>
            <w:proofErr w:type="spellEnd"/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Т.С.</w:t>
            </w:r>
          </w:p>
        </w:tc>
      </w:tr>
      <w:tr w:rsidR="00E453CE" w:rsidRPr="00117900" w:rsidTr="00D15C39">
        <w:tc>
          <w:tcPr>
            <w:tcW w:w="0" w:type="auto"/>
            <w:vMerge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885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Математика (контрольная работа)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Горелова Т.Ю.</w:t>
            </w:r>
          </w:p>
        </w:tc>
      </w:tr>
      <w:tr w:rsidR="00E453CE" w:rsidRPr="00117900" w:rsidTr="00D15C39">
        <w:tc>
          <w:tcPr>
            <w:tcW w:w="0" w:type="auto"/>
            <w:vMerge w:val="restart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7</w:t>
            </w:r>
          </w:p>
        </w:tc>
        <w:tc>
          <w:tcPr>
            <w:tcW w:w="2885" w:type="dxa"/>
          </w:tcPr>
          <w:p w:rsidR="00E453CE" w:rsidRPr="00117900" w:rsidRDefault="00E453CE" w:rsidP="00D63EE8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Русский язык (диктант)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proofErr w:type="spellStart"/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Безматерных</w:t>
            </w:r>
            <w:proofErr w:type="spellEnd"/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 Т.С.</w:t>
            </w:r>
          </w:p>
        </w:tc>
      </w:tr>
      <w:tr w:rsidR="00E453CE" w:rsidRPr="00117900" w:rsidTr="00D15C39">
        <w:tc>
          <w:tcPr>
            <w:tcW w:w="0" w:type="auto"/>
            <w:vMerge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885" w:type="dxa"/>
          </w:tcPr>
          <w:p w:rsidR="00E453CE" w:rsidRPr="00117900" w:rsidRDefault="00E453CE" w:rsidP="00D63EE8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Математика (контрольная работа)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Неклюдова Н.А.</w:t>
            </w:r>
          </w:p>
        </w:tc>
      </w:tr>
      <w:tr w:rsidR="00E453CE" w:rsidRPr="00117900" w:rsidTr="00D15C39">
        <w:tc>
          <w:tcPr>
            <w:tcW w:w="0" w:type="auto"/>
            <w:vMerge w:val="restart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8 </w:t>
            </w:r>
          </w:p>
        </w:tc>
        <w:tc>
          <w:tcPr>
            <w:tcW w:w="2885" w:type="dxa"/>
          </w:tcPr>
          <w:p w:rsidR="00E453CE" w:rsidRPr="00117900" w:rsidRDefault="00E453CE" w:rsidP="00D63EE8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Русский язык (диктант)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Говорова В.А.</w:t>
            </w:r>
          </w:p>
        </w:tc>
      </w:tr>
      <w:tr w:rsidR="00E453CE" w:rsidRPr="00117900" w:rsidTr="00D15C39">
        <w:tc>
          <w:tcPr>
            <w:tcW w:w="0" w:type="auto"/>
            <w:vMerge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885" w:type="dxa"/>
          </w:tcPr>
          <w:p w:rsidR="00E453CE" w:rsidRPr="00117900" w:rsidRDefault="00E453CE" w:rsidP="00D63EE8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Математика (контрольная работа)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Горелова Т.Ю.</w:t>
            </w:r>
          </w:p>
        </w:tc>
      </w:tr>
      <w:tr w:rsidR="00E453CE" w:rsidRPr="00117900" w:rsidTr="00D15C39">
        <w:tc>
          <w:tcPr>
            <w:tcW w:w="0" w:type="auto"/>
            <w:vMerge w:val="restart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 xml:space="preserve">9 </w:t>
            </w:r>
          </w:p>
        </w:tc>
        <w:tc>
          <w:tcPr>
            <w:tcW w:w="2885" w:type="dxa"/>
          </w:tcPr>
          <w:p w:rsidR="00E453CE" w:rsidRPr="00117900" w:rsidRDefault="00E453CE" w:rsidP="00D63EE8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Русский язык (диктант)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Говорова В.А.</w:t>
            </w:r>
          </w:p>
        </w:tc>
      </w:tr>
      <w:tr w:rsidR="00E453CE" w:rsidRPr="00117900" w:rsidTr="00D15C39">
        <w:tc>
          <w:tcPr>
            <w:tcW w:w="0" w:type="auto"/>
            <w:vMerge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2885" w:type="dxa"/>
          </w:tcPr>
          <w:p w:rsidR="00E453CE" w:rsidRPr="00117900" w:rsidRDefault="00E453CE" w:rsidP="00D63EE8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Математика (контрольная работа)</w:t>
            </w:r>
          </w:p>
        </w:tc>
        <w:tc>
          <w:tcPr>
            <w:tcW w:w="326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Декабрь, годовая (май)</w:t>
            </w:r>
          </w:p>
        </w:tc>
        <w:tc>
          <w:tcPr>
            <w:tcW w:w="2410" w:type="dxa"/>
          </w:tcPr>
          <w:p w:rsidR="00E453CE" w:rsidRPr="00117900" w:rsidRDefault="00E453CE" w:rsidP="00D15C39">
            <w:pPr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</w:pPr>
            <w:r w:rsidRPr="00117900">
              <w:rPr>
                <w:rFonts w:ascii="Times New Roman" w:hAnsi="Times New Roman"/>
                <w:color w:val="000000"/>
                <w:spacing w:val="-1"/>
                <w:sz w:val="28"/>
                <w:szCs w:val="28"/>
              </w:rPr>
              <w:t>Горелов  Д.М.</w:t>
            </w:r>
          </w:p>
        </w:tc>
      </w:tr>
    </w:tbl>
    <w:p w:rsidR="00E453CE" w:rsidRPr="00117900" w:rsidRDefault="00E453CE" w:rsidP="00FA7CCB">
      <w:pPr>
        <w:shd w:val="clear" w:color="auto" w:fill="FFFFFF"/>
        <w:rPr>
          <w:rFonts w:ascii="Times New Roman" w:hAnsi="Times New Roman"/>
          <w:color w:val="000000"/>
          <w:spacing w:val="-2"/>
          <w:sz w:val="28"/>
          <w:szCs w:val="28"/>
        </w:rPr>
      </w:pPr>
    </w:p>
    <w:p w:rsidR="00E453CE" w:rsidRPr="00117900" w:rsidRDefault="00E453CE" w:rsidP="00D15C39">
      <w:pPr>
        <w:shd w:val="clear" w:color="auto" w:fill="FFFFFF"/>
        <w:ind w:firstLine="480"/>
        <w:rPr>
          <w:rFonts w:ascii="Times New Roman" w:hAnsi="Times New Roman"/>
          <w:color w:val="000000"/>
          <w:spacing w:val="-1"/>
          <w:sz w:val="28"/>
          <w:szCs w:val="28"/>
        </w:rPr>
      </w:pPr>
      <w:r w:rsidRPr="00117900">
        <w:rPr>
          <w:rFonts w:ascii="Times New Roman" w:hAnsi="Times New Roman"/>
          <w:color w:val="000000"/>
          <w:spacing w:val="-2"/>
          <w:sz w:val="28"/>
          <w:szCs w:val="28"/>
        </w:rPr>
        <w:t>Учебный план имеет кадровое, программно-методическое обеспечение и</w:t>
      </w:r>
      <w:r w:rsidRPr="00117900">
        <w:rPr>
          <w:rFonts w:ascii="Times New Roman" w:hAnsi="Times New Roman"/>
          <w:color w:val="000000"/>
          <w:spacing w:val="5"/>
          <w:sz w:val="28"/>
          <w:szCs w:val="28"/>
        </w:rPr>
        <w:t xml:space="preserve"> реализуется в полном объеме. Введение данного учебного </w:t>
      </w:r>
      <w:r w:rsidRPr="00117900">
        <w:rPr>
          <w:rFonts w:ascii="Times New Roman" w:hAnsi="Times New Roman"/>
          <w:color w:val="000000"/>
          <w:spacing w:val="7"/>
          <w:sz w:val="28"/>
          <w:szCs w:val="28"/>
        </w:rPr>
        <w:t xml:space="preserve">плана предлагает удовлетворение образовательных задач, повышение </w:t>
      </w:r>
      <w:r w:rsidRPr="00117900">
        <w:rPr>
          <w:rFonts w:ascii="Times New Roman" w:hAnsi="Times New Roman"/>
          <w:color w:val="000000"/>
          <w:spacing w:val="2"/>
          <w:sz w:val="28"/>
          <w:szCs w:val="28"/>
        </w:rPr>
        <w:t xml:space="preserve">качества ЗУН учащихся, создание для каждого ученика условий для </w:t>
      </w:r>
      <w:r w:rsidRPr="00117900">
        <w:rPr>
          <w:rFonts w:ascii="Times New Roman" w:hAnsi="Times New Roman"/>
          <w:color w:val="000000"/>
          <w:spacing w:val="-1"/>
          <w:sz w:val="28"/>
          <w:szCs w:val="28"/>
        </w:rPr>
        <w:t xml:space="preserve">самоопределения и развития. </w:t>
      </w:r>
    </w:p>
    <w:p w:rsidR="00E453CE" w:rsidRPr="00117900" w:rsidRDefault="00E453CE" w:rsidP="00D15C39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117900">
        <w:rPr>
          <w:rFonts w:ascii="Times New Roman" w:hAnsi="Times New Roman"/>
          <w:color w:val="000000"/>
          <w:spacing w:val="-1"/>
          <w:sz w:val="28"/>
          <w:szCs w:val="28"/>
        </w:rPr>
        <w:t xml:space="preserve">   </w:t>
      </w:r>
      <w:r w:rsidRPr="00117900">
        <w:rPr>
          <w:rFonts w:ascii="Times New Roman" w:hAnsi="Times New Roman"/>
          <w:sz w:val="28"/>
          <w:szCs w:val="28"/>
        </w:rPr>
        <w:t>Структура и содержание данного документа  ориентированы на развитие целостного мировоззрения личности, сохранение и укрепление физического здоровья, адаптацию  учащихся к новым экономическим условиям, самоопределение и адаптацию молодежи к восприятию современной жизни.</w:t>
      </w:r>
    </w:p>
    <w:p w:rsidR="00E453CE" w:rsidRPr="00117900" w:rsidRDefault="00E453CE" w:rsidP="00D15C39">
      <w:pPr>
        <w:shd w:val="clear" w:color="auto" w:fill="FFFFFF"/>
        <w:ind w:firstLine="480"/>
        <w:rPr>
          <w:rFonts w:ascii="Times New Roman" w:hAnsi="Times New Roman"/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Default="00E453CE" w:rsidP="006077E7">
      <w:pPr>
        <w:pStyle w:val="a5"/>
        <w:jc w:val="right"/>
        <w:rPr>
          <w:sz w:val="28"/>
          <w:szCs w:val="28"/>
        </w:rPr>
      </w:pPr>
    </w:p>
    <w:p w:rsidR="00E453CE" w:rsidRPr="00117900" w:rsidRDefault="00E453CE" w:rsidP="006077E7">
      <w:pPr>
        <w:pStyle w:val="a5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  <w:r w:rsidRPr="0011790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E453CE" w:rsidRPr="00117900" w:rsidRDefault="00E453CE" w:rsidP="006077E7">
      <w:pPr>
        <w:pStyle w:val="a5"/>
        <w:jc w:val="center"/>
        <w:rPr>
          <w:sz w:val="28"/>
          <w:szCs w:val="28"/>
        </w:rPr>
      </w:pPr>
      <w:r w:rsidRPr="00117900">
        <w:rPr>
          <w:b/>
          <w:sz w:val="28"/>
          <w:szCs w:val="28"/>
        </w:rPr>
        <w:t>Учебный план  МБОУ «</w:t>
      </w:r>
      <w:proofErr w:type="spellStart"/>
      <w:r w:rsidRPr="00117900">
        <w:rPr>
          <w:b/>
          <w:sz w:val="28"/>
          <w:szCs w:val="28"/>
        </w:rPr>
        <w:t>Козьминская</w:t>
      </w:r>
      <w:proofErr w:type="spellEnd"/>
      <w:r w:rsidRPr="00117900">
        <w:rPr>
          <w:b/>
          <w:sz w:val="28"/>
          <w:szCs w:val="28"/>
        </w:rPr>
        <w:t xml:space="preserve"> средняя общеобразовательная школа»</w:t>
      </w:r>
    </w:p>
    <w:p w:rsidR="00E453CE" w:rsidRPr="00117900" w:rsidRDefault="00E453CE" w:rsidP="006077E7">
      <w:pPr>
        <w:pStyle w:val="a5"/>
        <w:jc w:val="center"/>
        <w:rPr>
          <w:sz w:val="28"/>
          <w:szCs w:val="28"/>
        </w:rPr>
      </w:pPr>
      <w:r w:rsidRPr="00117900">
        <w:rPr>
          <w:b/>
          <w:sz w:val="28"/>
          <w:szCs w:val="28"/>
        </w:rPr>
        <w:t>на 2014 - 2015 учебный год.</w:t>
      </w:r>
    </w:p>
    <w:p w:rsidR="00E453CE" w:rsidRPr="00117900" w:rsidRDefault="00E453CE" w:rsidP="006077E7">
      <w:pPr>
        <w:pStyle w:val="a5"/>
        <w:jc w:val="center"/>
        <w:rPr>
          <w:sz w:val="28"/>
          <w:szCs w:val="28"/>
        </w:rPr>
      </w:pPr>
      <w:r w:rsidRPr="00117900">
        <w:rPr>
          <w:b/>
          <w:sz w:val="28"/>
          <w:szCs w:val="28"/>
        </w:rPr>
        <w:t>Основное общее образование</w:t>
      </w: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958"/>
      </w:tblGrid>
      <w:tr w:rsidR="00E453CE" w:rsidRPr="00117900" w:rsidTr="00117900">
        <w:tc>
          <w:tcPr>
            <w:tcW w:w="9648" w:type="dxa"/>
          </w:tcPr>
          <w:tbl>
            <w:tblPr>
              <w:tblW w:w="973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0A0" w:firstRow="1" w:lastRow="0" w:firstColumn="1" w:lastColumn="0" w:noHBand="0" w:noVBand="0"/>
            </w:tblPr>
            <w:tblGrid>
              <w:gridCol w:w="2329"/>
              <w:gridCol w:w="3250"/>
              <w:gridCol w:w="761"/>
              <w:gridCol w:w="787"/>
              <w:gridCol w:w="812"/>
              <w:gridCol w:w="765"/>
              <w:gridCol w:w="1028"/>
            </w:tblGrid>
            <w:tr w:rsidR="00E453CE" w:rsidRPr="00117900" w:rsidTr="00117900">
              <w:trPr>
                <w:trHeight w:val="235"/>
              </w:trPr>
              <w:tc>
                <w:tcPr>
                  <w:tcW w:w="5431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lastRenderedPageBreak/>
                    <w:t>Учебные предметы</w:t>
                  </w:r>
                </w:p>
              </w:tc>
              <w:tc>
                <w:tcPr>
                  <w:tcW w:w="4301" w:type="dxa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Всего</w:t>
                  </w:r>
                </w:p>
              </w:tc>
            </w:tr>
            <w:tr w:rsidR="00E453CE" w:rsidRPr="00117900" w:rsidTr="00117900">
              <w:trPr>
                <w:trHeight w:val="305"/>
              </w:trPr>
              <w:tc>
                <w:tcPr>
                  <w:tcW w:w="5431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  <w:lang w:val="en-US"/>
                    </w:rPr>
                    <w:t>VI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  <w:lang w:val="en-US"/>
                    </w:rPr>
                    <w:t>VII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  <w:lang w:val="en-US"/>
                    </w:rPr>
                    <w:t>VIII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  <w:lang w:val="en-US"/>
                    </w:rPr>
                    <w:t>IX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Всего</w:t>
                  </w:r>
                </w:p>
              </w:tc>
            </w:tr>
            <w:tr w:rsidR="00E453CE" w:rsidRPr="00117900" w:rsidTr="00117900">
              <w:trPr>
                <w:trHeight w:val="269"/>
              </w:trPr>
              <w:tc>
                <w:tcPr>
                  <w:tcW w:w="20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ind w:right="113"/>
                    <w:jc w:val="center"/>
                    <w:rPr>
                      <w:sz w:val="28"/>
                      <w:szCs w:val="28"/>
                    </w:rPr>
                  </w:pPr>
                </w:p>
                <w:p w:rsidR="00E453CE" w:rsidRPr="00117900" w:rsidRDefault="00E453CE" w:rsidP="00D15C39">
                  <w:pPr>
                    <w:pStyle w:val="a5"/>
                    <w:ind w:right="113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Федеральный компонент</w:t>
                  </w: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Русский язык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15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Литература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19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Английский язык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12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Алгебра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9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Геометрия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Информатика и ИКТ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8</w:t>
                  </w:r>
                </w:p>
              </w:tc>
            </w:tr>
            <w:tr w:rsidR="00E453CE" w:rsidRPr="00117900" w:rsidTr="00117900">
              <w:trPr>
                <w:trHeight w:val="14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 xml:space="preserve">Обществознание (включая </w:t>
                  </w:r>
                  <w:proofErr w:type="spellStart"/>
                  <w:r w:rsidRPr="00117900">
                    <w:rPr>
                      <w:sz w:val="28"/>
                      <w:szCs w:val="28"/>
                    </w:rPr>
                    <w:t>эконом.и</w:t>
                  </w:r>
                  <w:proofErr w:type="spellEnd"/>
                  <w:r w:rsidRPr="00117900">
                    <w:rPr>
                      <w:sz w:val="28"/>
                      <w:szCs w:val="28"/>
                    </w:rPr>
                    <w:t xml:space="preserve"> право)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7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Природоведение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 xml:space="preserve">-                                                                                                                                                    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Физика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6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Химия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4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7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Музыка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Изобразительное искусство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Искусство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5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Основы безопасности жизнедеятельности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15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5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28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30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119</w:t>
                  </w:r>
                </w:p>
              </w:tc>
            </w:tr>
            <w:tr w:rsidR="00E453CE" w:rsidRPr="00117900" w:rsidTr="00117900">
              <w:trPr>
                <w:trHeight w:val="154"/>
              </w:trPr>
              <w:tc>
                <w:tcPr>
                  <w:tcW w:w="20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ind w:left="113" w:right="113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Региональный (национально-региональный) компонент</w:t>
                  </w: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Основы безопасности жизнедеятельности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453CE" w:rsidRPr="00117900" w:rsidTr="00117900">
              <w:trPr>
                <w:trHeight w:val="21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География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307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Биология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264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Информатика и ИКТ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264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Обществознание (вкл. эконом. и право)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E453CE" w:rsidRPr="00117900" w:rsidTr="00117900">
              <w:trPr>
                <w:trHeight w:val="264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264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Литература родного края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264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История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264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Черчение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E453CE" w:rsidRPr="00117900" w:rsidTr="00117900">
              <w:trPr>
                <w:trHeight w:val="171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Итого: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11</w:t>
                  </w:r>
                </w:p>
              </w:tc>
            </w:tr>
            <w:tr w:rsidR="00E453CE" w:rsidRPr="00117900" w:rsidTr="00117900">
              <w:trPr>
                <w:trHeight w:val="317"/>
              </w:trPr>
              <w:tc>
                <w:tcPr>
                  <w:tcW w:w="20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 xml:space="preserve">Компонент образовательного учреждения (факультативные курсы по выбору, </w:t>
                  </w:r>
                  <w:r w:rsidRPr="00117900">
                    <w:rPr>
                      <w:sz w:val="28"/>
                      <w:szCs w:val="28"/>
                    </w:rPr>
                    <w:lastRenderedPageBreak/>
                    <w:t>индивидуальная и групповая работа)</w:t>
                  </w:r>
                </w:p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lastRenderedPageBreak/>
                    <w:t>Английский язык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255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Литература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E453CE" w:rsidRPr="00117900" w:rsidTr="00117900">
              <w:trPr>
                <w:trHeight w:val="226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Математика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</w:tr>
            <w:tr w:rsidR="00E453CE" w:rsidRPr="00117900" w:rsidTr="00117900">
              <w:trPr>
                <w:trHeight w:val="211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Информатика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</w:tr>
            <w:tr w:rsidR="00E453CE" w:rsidRPr="00117900" w:rsidTr="00117900">
              <w:trPr>
                <w:trHeight w:val="211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Технология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</w:tr>
            <w:tr w:rsidR="00E453CE" w:rsidRPr="00117900" w:rsidTr="00117900">
              <w:trPr>
                <w:trHeight w:val="211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 xml:space="preserve">Биология 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211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Химия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347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всего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8</w:t>
                  </w:r>
                </w:p>
              </w:tc>
            </w:tr>
            <w:tr w:rsidR="00E453CE" w:rsidRPr="00117900" w:rsidTr="00117900">
              <w:trPr>
                <w:trHeight w:val="439"/>
              </w:trPr>
              <w:tc>
                <w:tcPr>
                  <w:tcW w:w="2060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proofErr w:type="spellStart"/>
                  <w:r w:rsidRPr="00117900">
                    <w:rPr>
                      <w:sz w:val="28"/>
                      <w:szCs w:val="28"/>
                    </w:rPr>
                    <w:t>Предпрофильная</w:t>
                  </w:r>
                  <w:proofErr w:type="spellEnd"/>
                  <w:r w:rsidRPr="00117900">
                    <w:rPr>
                      <w:sz w:val="28"/>
                      <w:szCs w:val="28"/>
                    </w:rPr>
                    <w:t xml:space="preserve"> подготовка</w:t>
                  </w: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Готовимся к ГИА по</w:t>
                  </w:r>
                </w:p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русскому языку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</w:t>
                  </w:r>
                </w:p>
              </w:tc>
            </w:tr>
            <w:tr w:rsidR="00E453CE" w:rsidRPr="00117900" w:rsidTr="00117900">
              <w:trPr>
                <w:trHeight w:val="43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Самоопределение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0,5</w:t>
                  </w:r>
                </w:p>
              </w:tc>
            </w:tr>
            <w:tr w:rsidR="00E453CE" w:rsidRPr="00117900" w:rsidTr="00117900">
              <w:trPr>
                <w:trHeight w:val="439"/>
              </w:trPr>
              <w:tc>
                <w:tcPr>
                  <w:tcW w:w="2060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337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rPr>
                      <w:sz w:val="28"/>
                      <w:szCs w:val="28"/>
                    </w:rPr>
                  </w:pPr>
                  <w:proofErr w:type="spellStart"/>
                  <w:r w:rsidRPr="00117900">
                    <w:rPr>
                      <w:sz w:val="28"/>
                      <w:szCs w:val="28"/>
                    </w:rPr>
                    <w:t>Профилизация</w:t>
                  </w:r>
                  <w:proofErr w:type="spellEnd"/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-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0,5</w:t>
                  </w: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0,5</w:t>
                  </w:r>
                </w:p>
              </w:tc>
            </w:tr>
            <w:tr w:rsidR="00E453CE" w:rsidRPr="00117900" w:rsidTr="00117900">
              <w:trPr>
                <w:trHeight w:val="190"/>
              </w:trPr>
              <w:tc>
                <w:tcPr>
                  <w:tcW w:w="543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Предельно допустимая аудиторная учебная нагрузка при 6-дневной учебной неделе (требования СанПиН)</w:t>
                  </w:r>
                </w:p>
              </w:tc>
              <w:tc>
                <w:tcPr>
                  <w:tcW w:w="8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33</w:t>
                  </w:r>
                </w:p>
              </w:tc>
              <w:tc>
                <w:tcPr>
                  <w:tcW w:w="8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35</w:t>
                  </w:r>
                </w:p>
              </w:tc>
              <w:tc>
                <w:tcPr>
                  <w:tcW w:w="83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7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36</w:t>
                  </w:r>
                </w:p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0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</w:p>
                <w:p w:rsidR="00E453CE" w:rsidRPr="00117900" w:rsidRDefault="00E453CE" w:rsidP="00D15C39">
                  <w:pPr>
                    <w:pStyle w:val="a5"/>
                    <w:jc w:val="center"/>
                    <w:rPr>
                      <w:sz w:val="28"/>
                      <w:szCs w:val="28"/>
                    </w:rPr>
                  </w:pPr>
                  <w:r w:rsidRPr="00117900">
                    <w:rPr>
                      <w:sz w:val="28"/>
                      <w:szCs w:val="28"/>
                    </w:rPr>
                    <w:t>140</w:t>
                  </w:r>
                </w:p>
              </w:tc>
            </w:tr>
          </w:tbl>
          <w:p w:rsidR="00E453CE" w:rsidRPr="00117900" w:rsidRDefault="00E453CE" w:rsidP="00D15C3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Pr="00117900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p w:rsidR="00E453CE" w:rsidRDefault="00E453CE" w:rsidP="002C342A">
      <w:pPr>
        <w:spacing w:after="0"/>
        <w:ind w:right="1134"/>
        <w:rPr>
          <w:rFonts w:ascii="Times New Roman" w:hAnsi="Times New Roman"/>
          <w:sz w:val="28"/>
          <w:szCs w:val="28"/>
        </w:rPr>
      </w:pPr>
    </w:p>
    <w:sectPr w:rsidR="00E453CE" w:rsidSect="00794CAA">
      <w:footerReference w:type="even" r:id="rId13"/>
      <w:footerReference w:type="default" r:id="rId14"/>
      <w:pgSz w:w="11906" w:h="16838" w:code="9"/>
      <w:pgMar w:top="899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53CE" w:rsidRDefault="00E453CE">
      <w:r>
        <w:separator/>
      </w:r>
    </w:p>
  </w:endnote>
  <w:endnote w:type="continuationSeparator" w:id="0">
    <w:p w:rsidR="00E453CE" w:rsidRDefault="00E45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9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3CE" w:rsidRDefault="00E453CE" w:rsidP="00794CA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453CE" w:rsidRDefault="00E453C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53CE" w:rsidRDefault="00E453CE" w:rsidP="00794CAA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5C0419">
      <w:rPr>
        <w:rStyle w:val="ab"/>
        <w:noProof/>
      </w:rPr>
      <w:t>61</w:t>
    </w:r>
    <w:r>
      <w:rPr>
        <w:rStyle w:val="ab"/>
      </w:rPr>
      <w:fldChar w:fldCharType="end"/>
    </w:r>
  </w:p>
  <w:p w:rsidR="00E453CE" w:rsidRDefault="00E453C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53CE" w:rsidRDefault="00E453CE">
      <w:r>
        <w:separator/>
      </w:r>
    </w:p>
  </w:footnote>
  <w:footnote w:type="continuationSeparator" w:id="0">
    <w:p w:rsidR="00E453CE" w:rsidRDefault="00E453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"/>
      </v:shape>
    </w:pict>
  </w:numPicBullet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3">
    <w:nsid w:val="00463388"/>
    <w:multiLevelType w:val="hybridMultilevel"/>
    <w:tmpl w:val="6A5A803C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1D73810"/>
    <w:multiLevelType w:val="hybridMultilevel"/>
    <w:tmpl w:val="EA08B27A"/>
    <w:lvl w:ilvl="0" w:tplc="995264E6">
      <w:start w:val="1"/>
      <w:numFmt w:val="decimal"/>
      <w:lvlText w:val="%1."/>
      <w:lvlJc w:val="left"/>
      <w:pPr>
        <w:ind w:left="12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4AE49CDC">
      <w:start w:val="1"/>
      <w:numFmt w:val="lowerLetter"/>
      <w:lvlText w:val="%2"/>
      <w:lvlJc w:val="left"/>
      <w:pPr>
        <w:ind w:left="19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42542364">
      <w:start w:val="1"/>
      <w:numFmt w:val="lowerRoman"/>
      <w:lvlText w:val="%3"/>
      <w:lvlJc w:val="left"/>
      <w:pPr>
        <w:ind w:left="26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23EA35F2">
      <w:start w:val="1"/>
      <w:numFmt w:val="decimal"/>
      <w:lvlText w:val="%4"/>
      <w:lvlJc w:val="left"/>
      <w:pPr>
        <w:ind w:left="33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D278039C">
      <w:start w:val="1"/>
      <w:numFmt w:val="lowerLetter"/>
      <w:lvlText w:val="%5"/>
      <w:lvlJc w:val="left"/>
      <w:pPr>
        <w:ind w:left="40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DD220CFA">
      <w:start w:val="1"/>
      <w:numFmt w:val="lowerRoman"/>
      <w:lvlText w:val="%6"/>
      <w:lvlJc w:val="left"/>
      <w:pPr>
        <w:ind w:left="4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1AFCBA36">
      <w:start w:val="1"/>
      <w:numFmt w:val="decimal"/>
      <w:lvlText w:val="%7"/>
      <w:lvlJc w:val="left"/>
      <w:pPr>
        <w:ind w:left="5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207EEB68">
      <w:start w:val="1"/>
      <w:numFmt w:val="lowerLetter"/>
      <w:lvlText w:val="%8"/>
      <w:lvlJc w:val="left"/>
      <w:pPr>
        <w:ind w:left="6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9C24A8FA">
      <w:start w:val="1"/>
      <w:numFmt w:val="lowerRoman"/>
      <w:lvlText w:val="%9"/>
      <w:lvlJc w:val="left"/>
      <w:pPr>
        <w:ind w:left="6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5">
    <w:nsid w:val="02C97708"/>
    <w:multiLevelType w:val="hybridMultilevel"/>
    <w:tmpl w:val="876A9178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6">
    <w:nsid w:val="03E521F4"/>
    <w:multiLevelType w:val="hybridMultilevel"/>
    <w:tmpl w:val="DCFC4A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B81BA8"/>
    <w:multiLevelType w:val="hybridMultilevel"/>
    <w:tmpl w:val="1F0C6F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09F05CA9"/>
    <w:multiLevelType w:val="hybridMultilevel"/>
    <w:tmpl w:val="7CB6B62E"/>
    <w:lvl w:ilvl="0" w:tplc="E050EE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0A410E11"/>
    <w:multiLevelType w:val="hybridMultilevel"/>
    <w:tmpl w:val="8FC620F0"/>
    <w:lvl w:ilvl="0" w:tplc="003C4C8C">
      <w:start w:val="1"/>
      <w:numFmt w:val="decimal"/>
      <w:lvlText w:val="%1."/>
      <w:lvlJc w:val="left"/>
      <w:pPr>
        <w:ind w:left="7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FA703FFE">
      <w:start w:val="1"/>
      <w:numFmt w:val="lowerLetter"/>
      <w:lvlText w:val="%2"/>
      <w:lvlJc w:val="left"/>
      <w:pPr>
        <w:ind w:left="18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5B24E7AA">
      <w:start w:val="1"/>
      <w:numFmt w:val="lowerRoman"/>
      <w:lvlText w:val="%3"/>
      <w:lvlJc w:val="left"/>
      <w:pPr>
        <w:ind w:left="25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18A27444">
      <w:start w:val="1"/>
      <w:numFmt w:val="decimal"/>
      <w:lvlText w:val="%4"/>
      <w:lvlJc w:val="left"/>
      <w:pPr>
        <w:ind w:left="32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E2463B2A">
      <w:start w:val="1"/>
      <w:numFmt w:val="lowerLetter"/>
      <w:lvlText w:val="%5"/>
      <w:lvlJc w:val="left"/>
      <w:pPr>
        <w:ind w:left="39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2C0C1B78">
      <w:start w:val="1"/>
      <w:numFmt w:val="lowerRoman"/>
      <w:lvlText w:val="%6"/>
      <w:lvlJc w:val="left"/>
      <w:pPr>
        <w:ind w:left="468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425E7756">
      <w:start w:val="1"/>
      <w:numFmt w:val="decimal"/>
      <w:lvlText w:val="%7"/>
      <w:lvlJc w:val="left"/>
      <w:pPr>
        <w:ind w:left="540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A446A848">
      <w:start w:val="1"/>
      <w:numFmt w:val="lowerLetter"/>
      <w:lvlText w:val="%8"/>
      <w:lvlJc w:val="left"/>
      <w:pPr>
        <w:ind w:left="612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43F6C420">
      <w:start w:val="1"/>
      <w:numFmt w:val="lowerRoman"/>
      <w:lvlText w:val="%9"/>
      <w:lvlJc w:val="left"/>
      <w:pPr>
        <w:ind w:left="684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10">
    <w:nsid w:val="12527B50"/>
    <w:multiLevelType w:val="hybridMultilevel"/>
    <w:tmpl w:val="5BFC6F18"/>
    <w:lvl w:ilvl="0" w:tplc="04190007">
      <w:start w:val="1"/>
      <w:numFmt w:val="bullet"/>
      <w:lvlText w:val=""/>
      <w:lvlPicBulletId w:val="0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31B19DA"/>
    <w:multiLevelType w:val="hybridMultilevel"/>
    <w:tmpl w:val="A5AE801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AF6188A"/>
    <w:multiLevelType w:val="hybridMultilevel"/>
    <w:tmpl w:val="177071BC"/>
    <w:lvl w:ilvl="0" w:tplc="A45013A4">
      <w:start w:val="1"/>
      <w:numFmt w:val="decimal"/>
      <w:lvlText w:val="%1."/>
      <w:lvlJc w:val="left"/>
      <w:pPr>
        <w:ind w:left="37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B870308E">
      <w:start w:val="1"/>
      <w:numFmt w:val="lowerLetter"/>
      <w:lvlText w:val="%2"/>
      <w:lvlJc w:val="left"/>
      <w:pPr>
        <w:ind w:left="109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2B7473A0">
      <w:start w:val="1"/>
      <w:numFmt w:val="lowerRoman"/>
      <w:lvlText w:val="%3"/>
      <w:lvlJc w:val="left"/>
      <w:pPr>
        <w:ind w:left="18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636EF2C6">
      <w:start w:val="1"/>
      <w:numFmt w:val="decimal"/>
      <w:lvlText w:val="%4"/>
      <w:lvlJc w:val="left"/>
      <w:pPr>
        <w:ind w:left="253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42843F86">
      <w:start w:val="1"/>
      <w:numFmt w:val="lowerLetter"/>
      <w:lvlText w:val="%5"/>
      <w:lvlJc w:val="left"/>
      <w:pPr>
        <w:ind w:left="325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7584D2F8">
      <w:start w:val="1"/>
      <w:numFmt w:val="lowerRoman"/>
      <w:lvlText w:val="%6"/>
      <w:lvlJc w:val="left"/>
      <w:pPr>
        <w:ind w:left="397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314CAC5C">
      <w:start w:val="1"/>
      <w:numFmt w:val="decimal"/>
      <w:lvlText w:val="%7"/>
      <w:lvlJc w:val="left"/>
      <w:pPr>
        <w:ind w:left="469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DE061A68">
      <w:start w:val="1"/>
      <w:numFmt w:val="lowerLetter"/>
      <w:lvlText w:val="%8"/>
      <w:lvlJc w:val="left"/>
      <w:pPr>
        <w:ind w:left="541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836C2830">
      <w:start w:val="1"/>
      <w:numFmt w:val="lowerRoman"/>
      <w:lvlText w:val="%9"/>
      <w:lvlJc w:val="left"/>
      <w:pPr>
        <w:ind w:left="613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13">
    <w:nsid w:val="1BF11303"/>
    <w:multiLevelType w:val="hybridMultilevel"/>
    <w:tmpl w:val="A9103C6E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4">
    <w:nsid w:val="4017048D"/>
    <w:multiLevelType w:val="hybridMultilevel"/>
    <w:tmpl w:val="75E8DBC4"/>
    <w:lvl w:ilvl="0" w:tplc="803E3598">
      <w:start w:val="1"/>
      <w:numFmt w:val="decimal"/>
      <w:lvlText w:val="%1"/>
      <w:lvlJc w:val="left"/>
      <w:pPr>
        <w:ind w:left="360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54103CB8">
      <w:start w:val="1"/>
      <w:numFmt w:val="lowerLetter"/>
      <w:lvlText w:val="%2"/>
      <w:lvlJc w:val="left"/>
      <w:pPr>
        <w:ind w:left="714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C66A53BA">
      <w:start w:val="1"/>
      <w:numFmt w:val="decimal"/>
      <w:lvlRestart w:val="0"/>
      <w:lvlText w:val="%3."/>
      <w:lvlJc w:val="left"/>
      <w:pPr>
        <w:ind w:left="70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76424624">
      <w:start w:val="1"/>
      <w:numFmt w:val="decimal"/>
      <w:lvlText w:val="%4"/>
      <w:lvlJc w:val="left"/>
      <w:pPr>
        <w:ind w:left="178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62F4BCA6">
      <w:start w:val="1"/>
      <w:numFmt w:val="lowerLetter"/>
      <w:lvlText w:val="%5"/>
      <w:lvlJc w:val="left"/>
      <w:pPr>
        <w:ind w:left="250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D61A1EB0">
      <w:start w:val="1"/>
      <w:numFmt w:val="lowerRoman"/>
      <w:lvlText w:val="%6"/>
      <w:lvlJc w:val="left"/>
      <w:pPr>
        <w:ind w:left="322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C272232A">
      <w:start w:val="1"/>
      <w:numFmt w:val="decimal"/>
      <w:lvlText w:val="%7"/>
      <w:lvlJc w:val="left"/>
      <w:pPr>
        <w:ind w:left="394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65583B20">
      <w:start w:val="1"/>
      <w:numFmt w:val="lowerLetter"/>
      <w:lvlText w:val="%8"/>
      <w:lvlJc w:val="left"/>
      <w:pPr>
        <w:ind w:left="466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BF06F2F8">
      <w:start w:val="1"/>
      <w:numFmt w:val="lowerRoman"/>
      <w:lvlText w:val="%9"/>
      <w:lvlJc w:val="left"/>
      <w:pPr>
        <w:ind w:left="5385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15">
    <w:nsid w:val="52C87DFF"/>
    <w:multiLevelType w:val="hybridMultilevel"/>
    <w:tmpl w:val="842E4C6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6">
    <w:nsid w:val="538308C4"/>
    <w:multiLevelType w:val="hybridMultilevel"/>
    <w:tmpl w:val="332206DE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17">
    <w:nsid w:val="53936442"/>
    <w:multiLevelType w:val="hybridMultilevel"/>
    <w:tmpl w:val="8A508718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18">
    <w:nsid w:val="58504F35"/>
    <w:multiLevelType w:val="hybridMultilevel"/>
    <w:tmpl w:val="DE7CF200"/>
    <w:lvl w:ilvl="0" w:tplc="8D66E364">
      <w:start w:val="1"/>
      <w:numFmt w:val="bullet"/>
      <w:lvlText w:val="•"/>
      <w:lvlJc w:val="left"/>
      <w:pPr>
        <w:ind w:left="3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2D14A106">
      <w:start w:val="1"/>
      <w:numFmt w:val="bullet"/>
      <w:lvlText w:val="o"/>
      <w:lvlJc w:val="left"/>
      <w:pPr>
        <w:ind w:left="7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FE9EA890">
      <w:start w:val="1"/>
      <w:numFmt w:val="bullet"/>
      <w:lvlRestart w:val="0"/>
      <w:lvlText w:val="-"/>
      <w:lvlJc w:val="left"/>
      <w:pPr>
        <w:ind w:left="142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450A228A">
      <w:start w:val="1"/>
      <w:numFmt w:val="bullet"/>
      <w:lvlText w:val="•"/>
      <w:lvlJc w:val="left"/>
      <w:pPr>
        <w:ind w:left="250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8A844E26">
      <w:start w:val="1"/>
      <w:numFmt w:val="bullet"/>
      <w:lvlText w:val="o"/>
      <w:lvlJc w:val="left"/>
      <w:pPr>
        <w:ind w:left="322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875EB44C">
      <w:start w:val="1"/>
      <w:numFmt w:val="bullet"/>
      <w:lvlText w:val="▪"/>
      <w:lvlJc w:val="left"/>
      <w:pPr>
        <w:ind w:left="394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3626DB5C">
      <w:start w:val="1"/>
      <w:numFmt w:val="bullet"/>
      <w:lvlText w:val="•"/>
      <w:lvlJc w:val="left"/>
      <w:pPr>
        <w:ind w:left="466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094CE1B6">
      <w:start w:val="1"/>
      <w:numFmt w:val="bullet"/>
      <w:lvlText w:val="o"/>
      <w:lvlJc w:val="left"/>
      <w:pPr>
        <w:ind w:left="538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C1B4C05A">
      <w:start w:val="1"/>
      <w:numFmt w:val="bullet"/>
      <w:lvlText w:val="▪"/>
      <w:lvlJc w:val="left"/>
      <w:pPr>
        <w:ind w:left="6108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19">
    <w:nsid w:val="62192924"/>
    <w:multiLevelType w:val="hybridMultilevel"/>
    <w:tmpl w:val="EB6AE990"/>
    <w:lvl w:ilvl="0" w:tplc="DCC02DC0">
      <w:start w:val="1"/>
      <w:numFmt w:val="bullet"/>
      <w:lvlText w:val="-"/>
      <w:lvlJc w:val="left"/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1" w:tplc="8D546E24">
      <w:start w:val="1"/>
      <w:numFmt w:val="bullet"/>
      <w:lvlText w:val="o"/>
      <w:lvlJc w:val="left"/>
      <w:pPr>
        <w:ind w:left="10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2" w:tplc="E110C06E">
      <w:start w:val="1"/>
      <w:numFmt w:val="bullet"/>
      <w:lvlText w:val="▪"/>
      <w:lvlJc w:val="left"/>
      <w:pPr>
        <w:ind w:left="18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3" w:tplc="F6EEB64E">
      <w:start w:val="1"/>
      <w:numFmt w:val="bullet"/>
      <w:lvlText w:val="•"/>
      <w:lvlJc w:val="left"/>
      <w:pPr>
        <w:ind w:left="25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4" w:tplc="7120589E">
      <w:start w:val="1"/>
      <w:numFmt w:val="bullet"/>
      <w:lvlText w:val="o"/>
      <w:lvlJc w:val="left"/>
      <w:pPr>
        <w:ind w:left="324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5" w:tplc="20D6F848">
      <w:start w:val="1"/>
      <w:numFmt w:val="bullet"/>
      <w:lvlText w:val="▪"/>
      <w:lvlJc w:val="left"/>
      <w:pPr>
        <w:ind w:left="396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6" w:tplc="A1281E1C">
      <w:start w:val="1"/>
      <w:numFmt w:val="bullet"/>
      <w:lvlText w:val="•"/>
      <w:lvlJc w:val="left"/>
      <w:pPr>
        <w:ind w:left="468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7" w:tplc="9F5ADCE4">
      <w:start w:val="1"/>
      <w:numFmt w:val="bullet"/>
      <w:lvlText w:val="o"/>
      <w:lvlJc w:val="left"/>
      <w:pPr>
        <w:ind w:left="540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  <w:lvl w:ilvl="8" w:tplc="C302CAC6">
      <w:start w:val="1"/>
      <w:numFmt w:val="bullet"/>
      <w:lvlText w:val="▪"/>
      <w:lvlJc w:val="left"/>
      <w:pPr>
        <w:ind w:left="6120"/>
      </w:pPr>
      <w:rPr>
        <w:rFonts w:ascii="Arial" w:eastAsia="Times New Roman" w:hAnsi="Arial"/>
        <w:b w:val="0"/>
        <w:i w:val="0"/>
        <w:strike w:val="0"/>
        <w:dstrike w:val="0"/>
        <w:color w:val="000000"/>
        <w:sz w:val="22"/>
        <w:u w:val="none" w:color="000000"/>
        <w:vertAlign w:val="baseline"/>
      </w:rPr>
    </w:lvl>
  </w:abstractNum>
  <w:abstractNum w:abstractNumId="20">
    <w:nsid w:val="65096565"/>
    <w:multiLevelType w:val="hybridMultilevel"/>
    <w:tmpl w:val="51A499C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685270CB"/>
    <w:multiLevelType w:val="hybridMultilevel"/>
    <w:tmpl w:val="EDB6E0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91643EB"/>
    <w:multiLevelType w:val="hybridMultilevel"/>
    <w:tmpl w:val="B4826440"/>
    <w:lvl w:ilvl="0" w:tplc="718448CC">
      <w:start w:val="1"/>
      <w:numFmt w:val="decimal"/>
      <w:lvlText w:val="%1."/>
      <w:lvlJc w:val="left"/>
      <w:pPr>
        <w:ind w:left="142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1" w:tplc="0FBE2AC2">
      <w:start w:val="1"/>
      <w:numFmt w:val="lowerLetter"/>
      <w:lvlText w:val="%2"/>
      <w:lvlJc w:val="left"/>
      <w:pPr>
        <w:ind w:left="250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2" w:tplc="BE78BBB0">
      <w:start w:val="1"/>
      <w:numFmt w:val="lowerRoman"/>
      <w:lvlText w:val="%3"/>
      <w:lvlJc w:val="left"/>
      <w:pPr>
        <w:ind w:left="322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3" w:tplc="080CFBB4">
      <w:start w:val="1"/>
      <w:numFmt w:val="decimal"/>
      <w:lvlText w:val="%4"/>
      <w:lvlJc w:val="left"/>
      <w:pPr>
        <w:ind w:left="394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4" w:tplc="EF0E75BE">
      <w:start w:val="1"/>
      <w:numFmt w:val="lowerLetter"/>
      <w:lvlText w:val="%5"/>
      <w:lvlJc w:val="left"/>
      <w:pPr>
        <w:ind w:left="466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5" w:tplc="59AA3766">
      <w:start w:val="1"/>
      <w:numFmt w:val="lowerRoman"/>
      <w:lvlText w:val="%6"/>
      <w:lvlJc w:val="left"/>
      <w:pPr>
        <w:ind w:left="538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6" w:tplc="95AEC2E8">
      <w:start w:val="1"/>
      <w:numFmt w:val="decimal"/>
      <w:lvlText w:val="%7"/>
      <w:lvlJc w:val="left"/>
      <w:pPr>
        <w:ind w:left="610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7" w:tplc="F5E6116C">
      <w:start w:val="1"/>
      <w:numFmt w:val="lowerLetter"/>
      <w:lvlText w:val="%8"/>
      <w:lvlJc w:val="left"/>
      <w:pPr>
        <w:ind w:left="682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  <w:lvl w:ilvl="8" w:tplc="AC780372">
      <w:start w:val="1"/>
      <w:numFmt w:val="lowerRoman"/>
      <w:lvlText w:val="%9"/>
      <w:lvlJc w:val="left"/>
      <w:pPr>
        <w:ind w:left="7548"/>
      </w:pPr>
      <w:rPr>
        <w:rFonts w:ascii="Arial" w:eastAsia="Times New Roman" w:hAnsi="Arial" w:cs="Arial"/>
        <w:b w:val="0"/>
        <w:i w:val="0"/>
        <w:strike w:val="0"/>
        <w:dstrike w:val="0"/>
        <w:color w:val="000000"/>
        <w:sz w:val="20"/>
        <w:u w:val="none" w:color="000000"/>
        <w:vertAlign w:val="baseline"/>
      </w:rPr>
    </w:lvl>
  </w:abstractNum>
  <w:abstractNum w:abstractNumId="23">
    <w:nsid w:val="695122F4"/>
    <w:multiLevelType w:val="hybridMultilevel"/>
    <w:tmpl w:val="6BA0675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CA5D9B"/>
    <w:multiLevelType w:val="hybridMultilevel"/>
    <w:tmpl w:val="587A931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5">
    <w:nsid w:val="743139CB"/>
    <w:multiLevelType w:val="hybridMultilevel"/>
    <w:tmpl w:val="40989456"/>
    <w:lvl w:ilvl="0" w:tplc="E5EAF61C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CF01D7"/>
    <w:multiLevelType w:val="hybridMultilevel"/>
    <w:tmpl w:val="75C68B1E"/>
    <w:lvl w:ilvl="0" w:tplc="24986458">
      <w:start w:val="1"/>
      <w:numFmt w:val="bullet"/>
      <w:lvlText w:val=""/>
      <w:lvlJc w:val="left"/>
      <w:pPr>
        <w:ind w:left="13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6"/>
  </w:num>
  <w:num w:numId="4">
    <w:abstractNumId w:val="25"/>
  </w:num>
  <w:num w:numId="5">
    <w:abstractNumId w:val="10"/>
  </w:num>
  <w:num w:numId="6">
    <w:abstractNumId w:val="23"/>
  </w:num>
  <w:num w:numId="7">
    <w:abstractNumId w:val="11"/>
  </w:num>
  <w:num w:numId="8">
    <w:abstractNumId w:val="5"/>
  </w:num>
  <w:num w:numId="9">
    <w:abstractNumId w:val="7"/>
  </w:num>
  <w:num w:numId="10">
    <w:abstractNumId w:val="21"/>
  </w:num>
  <w:num w:numId="11">
    <w:abstractNumId w:val="3"/>
  </w:num>
  <w:num w:numId="12">
    <w:abstractNumId w:val="24"/>
  </w:num>
  <w:num w:numId="13">
    <w:abstractNumId w:val="13"/>
  </w:num>
  <w:num w:numId="14">
    <w:abstractNumId w:val="15"/>
  </w:num>
  <w:num w:numId="15">
    <w:abstractNumId w:val="0"/>
  </w:num>
  <w:num w:numId="16">
    <w:abstractNumId w:val="22"/>
  </w:num>
  <w:num w:numId="17">
    <w:abstractNumId w:val="14"/>
  </w:num>
  <w:num w:numId="18">
    <w:abstractNumId w:val="18"/>
  </w:num>
  <w:num w:numId="19">
    <w:abstractNumId w:val="9"/>
  </w:num>
  <w:num w:numId="20">
    <w:abstractNumId w:val="12"/>
  </w:num>
  <w:num w:numId="21">
    <w:abstractNumId w:val="8"/>
  </w:num>
  <w:num w:numId="22">
    <w:abstractNumId w:val="16"/>
  </w:num>
  <w:num w:numId="23">
    <w:abstractNumId w:val="19"/>
  </w:num>
  <w:num w:numId="24">
    <w:abstractNumId w:val="4"/>
  </w:num>
  <w:num w:numId="25">
    <w:abstractNumId w:val="1"/>
  </w:num>
  <w:num w:numId="26">
    <w:abstractNumId w:val="2"/>
  </w:num>
  <w:num w:numId="2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761D0"/>
    <w:rsid w:val="00001D4A"/>
    <w:rsid w:val="00007406"/>
    <w:rsid w:val="00052BFD"/>
    <w:rsid w:val="00055731"/>
    <w:rsid w:val="0007095D"/>
    <w:rsid w:val="0008003B"/>
    <w:rsid w:val="000943BE"/>
    <w:rsid w:val="000A0782"/>
    <w:rsid w:val="000D4E3B"/>
    <w:rsid w:val="000E1AF7"/>
    <w:rsid w:val="000E7B80"/>
    <w:rsid w:val="000F1EDB"/>
    <w:rsid w:val="00113743"/>
    <w:rsid w:val="00117900"/>
    <w:rsid w:val="001208AB"/>
    <w:rsid w:val="00120C62"/>
    <w:rsid w:val="00127296"/>
    <w:rsid w:val="00135F2C"/>
    <w:rsid w:val="0013760C"/>
    <w:rsid w:val="00150FC6"/>
    <w:rsid w:val="00152D79"/>
    <w:rsid w:val="00164F47"/>
    <w:rsid w:val="00182A89"/>
    <w:rsid w:val="001B49AE"/>
    <w:rsid w:val="001D31A5"/>
    <w:rsid w:val="001E4079"/>
    <w:rsid w:val="001E4332"/>
    <w:rsid w:val="001F7843"/>
    <w:rsid w:val="00202010"/>
    <w:rsid w:val="00203FD9"/>
    <w:rsid w:val="00204CEB"/>
    <w:rsid w:val="00204F67"/>
    <w:rsid w:val="00217A4D"/>
    <w:rsid w:val="0023583E"/>
    <w:rsid w:val="00235C61"/>
    <w:rsid w:val="00245B16"/>
    <w:rsid w:val="00270D62"/>
    <w:rsid w:val="00292A14"/>
    <w:rsid w:val="002B5FC6"/>
    <w:rsid w:val="002C342A"/>
    <w:rsid w:val="002D31C2"/>
    <w:rsid w:val="002D3DE4"/>
    <w:rsid w:val="002F4A64"/>
    <w:rsid w:val="00300BB1"/>
    <w:rsid w:val="00336306"/>
    <w:rsid w:val="003407C0"/>
    <w:rsid w:val="00341CF2"/>
    <w:rsid w:val="00360876"/>
    <w:rsid w:val="00370C8F"/>
    <w:rsid w:val="003921E0"/>
    <w:rsid w:val="00396026"/>
    <w:rsid w:val="003A089F"/>
    <w:rsid w:val="003A1E5E"/>
    <w:rsid w:val="003A59EF"/>
    <w:rsid w:val="003B704D"/>
    <w:rsid w:val="003B770D"/>
    <w:rsid w:val="003C5DA9"/>
    <w:rsid w:val="003E7F58"/>
    <w:rsid w:val="00415CFA"/>
    <w:rsid w:val="004372B8"/>
    <w:rsid w:val="004412FA"/>
    <w:rsid w:val="00473314"/>
    <w:rsid w:val="00482C67"/>
    <w:rsid w:val="004C0C7F"/>
    <w:rsid w:val="004C2F16"/>
    <w:rsid w:val="004C40FD"/>
    <w:rsid w:val="004D5655"/>
    <w:rsid w:val="004E2F92"/>
    <w:rsid w:val="00502B77"/>
    <w:rsid w:val="00513E64"/>
    <w:rsid w:val="005163F2"/>
    <w:rsid w:val="00521602"/>
    <w:rsid w:val="005437A9"/>
    <w:rsid w:val="00596457"/>
    <w:rsid w:val="005B6417"/>
    <w:rsid w:val="005C0419"/>
    <w:rsid w:val="005C78FB"/>
    <w:rsid w:val="005E6818"/>
    <w:rsid w:val="00605BA5"/>
    <w:rsid w:val="006077E7"/>
    <w:rsid w:val="0061144D"/>
    <w:rsid w:val="006174E5"/>
    <w:rsid w:val="00640132"/>
    <w:rsid w:val="00647194"/>
    <w:rsid w:val="006601A7"/>
    <w:rsid w:val="00674EE9"/>
    <w:rsid w:val="00685070"/>
    <w:rsid w:val="00685E01"/>
    <w:rsid w:val="00686836"/>
    <w:rsid w:val="00687FC9"/>
    <w:rsid w:val="006A10C0"/>
    <w:rsid w:val="006A1C8D"/>
    <w:rsid w:val="006C1525"/>
    <w:rsid w:val="006E207C"/>
    <w:rsid w:val="006E69A3"/>
    <w:rsid w:val="007316BA"/>
    <w:rsid w:val="00731D68"/>
    <w:rsid w:val="0076454D"/>
    <w:rsid w:val="00786B45"/>
    <w:rsid w:val="00794CAA"/>
    <w:rsid w:val="007A13DE"/>
    <w:rsid w:val="007A6394"/>
    <w:rsid w:val="007D2056"/>
    <w:rsid w:val="007D609F"/>
    <w:rsid w:val="007D7ACF"/>
    <w:rsid w:val="007E7BE7"/>
    <w:rsid w:val="007F30FC"/>
    <w:rsid w:val="00801F61"/>
    <w:rsid w:val="008158ED"/>
    <w:rsid w:val="008206AC"/>
    <w:rsid w:val="00824946"/>
    <w:rsid w:val="00824BC5"/>
    <w:rsid w:val="008256FB"/>
    <w:rsid w:val="00843072"/>
    <w:rsid w:val="00852B2C"/>
    <w:rsid w:val="00863783"/>
    <w:rsid w:val="008856AE"/>
    <w:rsid w:val="00894CB4"/>
    <w:rsid w:val="008A0266"/>
    <w:rsid w:val="008A6D99"/>
    <w:rsid w:val="008E060E"/>
    <w:rsid w:val="008E4BBB"/>
    <w:rsid w:val="008E7E1F"/>
    <w:rsid w:val="008F11D7"/>
    <w:rsid w:val="0095007E"/>
    <w:rsid w:val="009764FE"/>
    <w:rsid w:val="00984F3A"/>
    <w:rsid w:val="00985985"/>
    <w:rsid w:val="009F132F"/>
    <w:rsid w:val="00A06BB3"/>
    <w:rsid w:val="00A06F19"/>
    <w:rsid w:val="00A3106A"/>
    <w:rsid w:val="00A32070"/>
    <w:rsid w:val="00A63277"/>
    <w:rsid w:val="00A66626"/>
    <w:rsid w:val="00A86AAD"/>
    <w:rsid w:val="00AA368D"/>
    <w:rsid w:val="00AA6069"/>
    <w:rsid w:val="00AB1D69"/>
    <w:rsid w:val="00AE3733"/>
    <w:rsid w:val="00AF24B1"/>
    <w:rsid w:val="00AF65BE"/>
    <w:rsid w:val="00AF71A6"/>
    <w:rsid w:val="00AF79A4"/>
    <w:rsid w:val="00B1649D"/>
    <w:rsid w:val="00B40584"/>
    <w:rsid w:val="00B54F8D"/>
    <w:rsid w:val="00B763F0"/>
    <w:rsid w:val="00BA07A8"/>
    <w:rsid w:val="00BB18CE"/>
    <w:rsid w:val="00BB2E8E"/>
    <w:rsid w:val="00BB4B92"/>
    <w:rsid w:val="00BC0825"/>
    <w:rsid w:val="00BC210A"/>
    <w:rsid w:val="00BD0789"/>
    <w:rsid w:val="00BD455A"/>
    <w:rsid w:val="00C24609"/>
    <w:rsid w:val="00C34A23"/>
    <w:rsid w:val="00C41ADB"/>
    <w:rsid w:val="00C62190"/>
    <w:rsid w:val="00C66C93"/>
    <w:rsid w:val="00C67F0E"/>
    <w:rsid w:val="00C761D0"/>
    <w:rsid w:val="00CA2103"/>
    <w:rsid w:val="00CC2C2A"/>
    <w:rsid w:val="00CC7B98"/>
    <w:rsid w:val="00CE0C03"/>
    <w:rsid w:val="00CE1C23"/>
    <w:rsid w:val="00CF1B15"/>
    <w:rsid w:val="00D1500D"/>
    <w:rsid w:val="00D15C39"/>
    <w:rsid w:val="00D172E0"/>
    <w:rsid w:val="00D203F0"/>
    <w:rsid w:val="00D2275C"/>
    <w:rsid w:val="00D26369"/>
    <w:rsid w:val="00D4249E"/>
    <w:rsid w:val="00D46824"/>
    <w:rsid w:val="00D63095"/>
    <w:rsid w:val="00D63EE8"/>
    <w:rsid w:val="00D72785"/>
    <w:rsid w:val="00DA0939"/>
    <w:rsid w:val="00DC2277"/>
    <w:rsid w:val="00DD2733"/>
    <w:rsid w:val="00DD7026"/>
    <w:rsid w:val="00DE3798"/>
    <w:rsid w:val="00DE560E"/>
    <w:rsid w:val="00DE6421"/>
    <w:rsid w:val="00DF3D27"/>
    <w:rsid w:val="00E0325B"/>
    <w:rsid w:val="00E453CE"/>
    <w:rsid w:val="00E51807"/>
    <w:rsid w:val="00E52403"/>
    <w:rsid w:val="00E70C6B"/>
    <w:rsid w:val="00E8309F"/>
    <w:rsid w:val="00E92F86"/>
    <w:rsid w:val="00E961D3"/>
    <w:rsid w:val="00EA0F19"/>
    <w:rsid w:val="00EC353D"/>
    <w:rsid w:val="00EE5710"/>
    <w:rsid w:val="00F16782"/>
    <w:rsid w:val="00F22C7B"/>
    <w:rsid w:val="00F335A1"/>
    <w:rsid w:val="00F460D9"/>
    <w:rsid w:val="00F67242"/>
    <w:rsid w:val="00F71FA4"/>
    <w:rsid w:val="00F7259A"/>
    <w:rsid w:val="00FA7CCB"/>
    <w:rsid w:val="00FB542A"/>
    <w:rsid w:val="00FF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58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596457"/>
    <w:pPr>
      <w:keepNext/>
      <w:keepLines/>
      <w:spacing w:after="34" w:line="242" w:lineRule="auto"/>
      <w:ind w:left="10" w:right="-15" w:hanging="10"/>
      <w:jc w:val="center"/>
      <w:outlineLvl w:val="0"/>
    </w:pPr>
    <w:rPr>
      <w:rFonts w:ascii="Arial" w:hAnsi="Arial"/>
      <w:b/>
      <w:color w:val="00000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596457"/>
    <w:pPr>
      <w:keepNext/>
      <w:keepLines/>
      <w:spacing w:after="34" w:line="242" w:lineRule="auto"/>
      <w:ind w:left="10" w:right="-15" w:hanging="10"/>
      <w:jc w:val="center"/>
      <w:outlineLvl w:val="2"/>
    </w:pPr>
    <w:rPr>
      <w:rFonts w:ascii="Arial" w:hAnsi="Arial"/>
      <w:b/>
      <w:color w:val="000000"/>
      <w:szCs w:val="20"/>
    </w:rPr>
  </w:style>
  <w:style w:type="paragraph" w:styleId="4">
    <w:name w:val="heading 4"/>
    <w:basedOn w:val="a"/>
    <w:next w:val="a"/>
    <w:link w:val="40"/>
    <w:uiPriority w:val="99"/>
    <w:qFormat/>
    <w:locked/>
    <w:rsid w:val="007A13DE"/>
    <w:pPr>
      <w:keepNext/>
      <w:spacing w:before="240" w:after="60"/>
      <w:outlineLvl w:val="3"/>
    </w:pPr>
    <w:rPr>
      <w:b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locked/>
    <w:rsid w:val="00F7259A"/>
    <w:pPr>
      <w:spacing w:before="240" w:after="60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C66C93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a0"/>
    <w:uiPriority w:val="99"/>
    <w:semiHidden/>
    <w:locked/>
    <w:rsid w:val="00C66C93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a0"/>
    <w:uiPriority w:val="99"/>
    <w:semiHidden/>
    <w:locked/>
    <w:rsid w:val="00EA0F19"/>
    <w:rPr>
      <w:rFonts w:ascii="Calibri" w:hAnsi="Calibri" w:cs="Times New Roman"/>
      <w:b/>
      <w:bCs/>
      <w:sz w:val="28"/>
      <w:szCs w:val="28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270D62"/>
    <w:rPr>
      <w:rFonts w:ascii="Calibri" w:hAnsi="Calibri" w:cs="Times New Roman"/>
      <w:b/>
      <w:bCs/>
    </w:rPr>
  </w:style>
  <w:style w:type="table" w:styleId="a3">
    <w:name w:val="Table Grid"/>
    <w:basedOn w:val="a1"/>
    <w:uiPriority w:val="99"/>
    <w:rsid w:val="00C67F0E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99"/>
    <w:qFormat/>
    <w:rsid w:val="00E0325B"/>
    <w:pPr>
      <w:ind w:left="720"/>
      <w:contextualSpacing/>
    </w:pPr>
  </w:style>
  <w:style w:type="character" w:customStyle="1" w:styleId="10">
    <w:name w:val="Заголовок 1 Знак"/>
    <w:link w:val="1"/>
    <w:uiPriority w:val="99"/>
    <w:locked/>
    <w:rsid w:val="00596457"/>
    <w:rPr>
      <w:rFonts w:ascii="Arial" w:hAnsi="Arial"/>
      <w:b/>
      <w:color w:val="000000"/>
      <w:sz w:val="22"/>
    </w:rPr>
  </w:style>
  <w:style w:type="character" w:customStyle="1" w:styleId="30">
    <w:name w:val="Заголовок 3 Знак"/>
    <w:link w:val="3"/>
    <w:uiPriority w:val="99"/>
    <w:locked/>
    <w:rsid w:val="00596457"/>
    <w:rPr>
      <w:rFonts w:ascii="Arial" w:hAnsi="Arial"/>
      <w:b/>
      <w:color w:val="000000"/>
      <w:sz w:val="22"/>
    </w:rPr>
  </w:style>
  <w:style w:type="character" w:customStyle="1" w:styleId="40">
    <w:name w:val="Заголовок 4 Знак"/>
    <w:link w:val="4"/>
    <w:uiPriority w:val="99"/>
    <w:locked/>
    <w:rsid w:val="007A13DE"/>
    <w:rPr>
      <w:b/>
      <w:sz w:val="28"/>
      <w:lang w:val="ru-RU" w:eastAsia="ru-RU"/>
    </w:rPr>
  </w:style>
  <w:style w:type="paragraph" w:customStyle="1" w:styleId="a5">
    <w:name w:val="Базовый"/>
    <w:uiPriority w:val="99"/>
    <w:rsid w:val="006077E7"/>
    <w:pPr>
      <w:tabs>
        <w:tab w:val="left" w:pos="709"/>
      </w:tabs>
      <w:suppressAutoHyphens/>
      <w:spacing w:line="100" w:lineRule="atLeast"/>
    </w:pPr>
    <w:rPr>
      <w:rFonts w:ascii="Times New Roman" w:hAnsi="Times New Roman"/>
      <w:color w:val="00000A"/>
      <w:sz w:val="24"/>
      <w:szCs w:val="24"/>
    </w:rPr>
  </w:style>
  <w:style w:type="paragraph" w:customStyle="1" w:styleId="c1">
    <w:name w:val="c1"/>
    <w:basedOn w:val="a"/>
    <w:uiPriority w:val="99"/>
    <w:rsid w:val="00D15C39"/>
    <w:pPr>
      <w:widowControl w:val="0"/>
      <w:autoSpaceDE w:val="0"/>
      <w:spacing w:after="0" w:line="240" w:lineRule="atLeast"/>
      <w:jc w:val="center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p1">
    <w:name w:val="p1"/>
    <w:basedOn w:val="a"/>
    <w:uiPriority w:val="99"/>
    <w:rsid w:val="00D15C39"/>
    <w:pPr>
      <w:widowControl w:val="0"/>
      <w:tabs>
        <w:tab w:val="left" w:pos="204"/>
      </w:tabs>
      <w:autoSpaceDE w:val="0"/>
      <w:spacing w:after="0" w:line="323" w:lineRule="atLeast"/>
    </w:pPr>
    <w:rPr>
      <w:rFonts w:ascii="Times New Roman" w:hAnsi="Times New Roman"/>
      <w:sz w:val="24"/>
      <w:szCs w:val="24"/>
      <w:lang w:val="en-US" w:eastAsia="ar-SA"/>
    </w:rPr>
  </w:style>
  <w:style w:type="paragraph" w:customStyle="1" w:styleId="t1">
    <w:name w:val="t1"/>
    <w:basedOn w:val="a"/>
    <w:uiPriority w:val="99"/>
    <w:rsid w:val="00D15C39"/>
    <w:pPr>
      <w:widowControl w:val="0"/>
      <w:autoSpaceDE w:val="0"/>
      <w:spacing w:after="0" w:line="323" w:lineRule="atLeast"/>
    </w:pPr>
    <w:rPr>
      <w:rFonts w:ascii="Times New Roman" w:hAnsi="Times New Roman"/>
      <w:sz w:val="24"/>
      <w:szCs w:val="24"/>
      <w:lang w:val="en-US" w:eastAsia="ar-SA"/>
    </w:rPr>
  </w:style>
  <w:style w:type="paragraph" w:styleId="a6">
    <w:name w:val="footnote text"/>
    <w:basedOn w:val="a"/>
    <w:link w:val="a7"/>
    <w:uiPriority w:val="99"/>
    <w:rsid w:val="00F7259A"/>
    <w:pPr>
      <w:suppressAutoHyphens/>
      <w:autoSpaceDE w:val="0"/>
    </w:pPr>
    <w:rPr>
      <w:rFonts w:cs="Calibri"/>
      <w:lang w:eastAsia="ar-SA"/>
    </w:rPr>
  </w:style>
  <w:style w:type="character" w:customStyle="1" w:styleId="a7">
    <w:name w:val="Текст сноски Знак"/>
    <w:basedOn w:val="a0"/>
    <w:link w:val="a6"/>
    <w:uiPriority w:val="99"/>
    <w:semiHidden/>
    <w:locked/>
    <w:rsid w:val="00270D62"/>
    <w:rPr>
      <w:rFonts w:cs="Times New Roman"/>
      <w:sz w:val="20"/>
      <w:szCs w:val="20"/>
    </w:rPr>
  </w:style>
  <w:style w:type="character" w:styleId="a8">
    <w:name w:val="Hyperlink"/>
    <w:basedOn w:val="a0"/>
    <w:uiPriority w:val="99"/>
    <w:rsid w:val="00F7259A"/>
    <w:rPr>
      <w:rFonts w:cs="Times New Roman"/>
      <w:b/>
      <w:color w:val="607901"/>
      <w:u w:val="none"/>
    </w:rPr>
  </w:style>
  <w:style w:type="paragraph" w:styleId="a9">
    <w:name w:val="footer"/>
    <w:basedOn w:val="a"/>
    <w:link w:val="aa"/>
    <w:uiPriority w:val="99"/>
    <w:rsid w:val="00135F2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6E207C"/>
    <w:rPr>
      <w:rFonts w:cs="Times New Roman"/>
    </w:rPr>
  </w:style>
  <w:style w:type="character" w:styleId="ab">
    <w:name w:val="page number"/>
    <w:basedOn w:val="a0"/>
    <w:uiPriority w:val="99"/>
    <w:rsid w:val="00135F2C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zakonprost.ru/content/base/part/670316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akonprost.ru/content/base/part/67031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zakonprost.ru/content/base/part/670311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zakonprost.ru/content/base/part/670308" TargetMode="External"/><Relationship Id="rId14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61</Pages>
  <Words>15272</Words>
  <Characters>87053</Characters>
  <Application>Microsoft Office Word</Application>
  <DocSecurity>0</DocSecurity>
  <Lines>725</Lines>
  <Paragraphs>204</Paragraphs>
  <ScaleCrop>false</ScaleCrop>
  <Company/>
  <LinksUpToDate>false</LinksUpToDate>
  <CharactersWithSpaces>102121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Информатика</cp:lastModifiedBy>
  <cp:revision>44</cp:revision>
  <cp:lastPrinted>2002-01-01T00:54:00Z</cp:lastPrinted>
  <dcterms:created xsi:type="dcterms:W3CDTF">2015-02-11T16:21:00Z</dcterms:created>
  <dcterms:modified xsi:type="dcterms:W3CDTF">2018-03-23T07:48:00Z</dcterms:modified>
</cp:coreProperties>
</file>