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E40" w:rsidRDefault="00BC0E40" w:rsidP="008A1E2F">
      <w:pPr>
        <w:rPr>
          <w:rFonts w:ascii="Arial" w:hAnsi="Arial" w:cs="Arial"/>
          <w:sz w:val="36"/>
          <w:szCs w:val="36"/>
        </w:rPr>
      </w:pPr>
    </w:p>
    <w:p w:rsidR="00BC0E40" w:rsidRDefault="00BC0E40" w:rsidP="00BC0E40">
      <w:pPr>
        <w:jc w:val="center"/>
        <w:rPr>
          <w:rFonts w:ascii="Arial" w:hAnsi="Arial" w:cs="Arial"/>
          <w:sz w:val="36"/>
          <w:szCs w:val="36"/>
        </w:rPr>
      </w:pPr>
    </w:p>
    <w:p w:rsidR="00BC0E40" w:rsidRDefault="00BC0E40" w:rsidP="00BC0E40">
      <w:pPr>
        <w:jc w:val="center"/>
        <w:rPr>
          <w:rFonts w:ascii="Arial" w:hAnsi="Arial" w:cs="Arial"/>
          <w:i/>
          <w:sz w:val="36"/>
          <w:szCs w:val="36"/>
        </w:rPr>
      </w:pPr>
      <w:r>
        <w:rPr>
          <w:rFonts w:ascii="Arial" w:hAnsi="Arial" w:cs="Arial"/>
          <w:sz w:val="36"/>
          <w:szCs w:val="36"/>
        </w:rPr>
        <w:t>РОССИЙСКАЯ ФЕДЕРАЦИЯ</w:t>
      </w:r>
    </w:p>
    <w:p w:rsidR="00BC0E40" w:rsidRDefault="00BC0E40" w:rsidP="00BC0E40">
      <w:pPr>
        <w:jc w:val="center"/>
        <w:rPr>
          <w:rFonts w:ascii="Arial Black" w:hAnsi="Arial Black"/>
          <w:i/>
          <w:sz w:val="36"/>
          <w:szCs w:val="36"/>
        </w:rPr>
      </w:pPr>
      <w:r>
        <w:rPr>
          <w:rFonts w:ascii="Arial Black" w:hAnsi="Arial Black"/>
          <w:sz w:val="36"/>
          <w:szCs w:val="36"/>
        </w:rPr>
        <w:t xml:space="preserve">Орловская область, </w:t>
      </w:r>
      <w:proofErr w:type="spellStart"/>
      <w:r>
        <w:rPr>
          <w:rFonts w:ascii="Arial Black" w:hAnsi="Arial Black"/>
          <w:sz w:val="36"/>
          <w:szCs w:val="36"/>
        </w:rPr>
        <w:t>Ливенский</w:t>
      </w:r>
      <w:proofErr w:type="spellEnd"/>
      <w:r>
        <w:rPr>
          <w:rFonts w:ascii="Arial Black" w:hAnsi="Arial Black"/>
          <w:sz w:val="36"/>
          <w:szCs w:val="36"/>
        </w:rPr>
        <w:t xml:space="preserve"> район</w:t>
      </w:r>
    </w:p>
    <w:p w:rsidR="00BC0E40" w:rsidRDefault="00BC0E40" w:rsidP="00BC0E40">
      <w:pPr>
        <w:jc w:val="center"/>
        <w:rPr>
          <w:rFonts w:ascii="Arial" w:hAnsi="Arial" w:cs="Arial"/>
          <w:i/>
        </w:rPr>
      </w:pPr>
      <w:r>
        <w:rPr>
          <w:rFonts w:ascii="Arial" w:hAnsi="Arial" w:cs="Arial"/>
        </w:rPr>
        <w:t xml:space="preserve">Муниципальное бюджетное общеобразовательное учреждение </w:t>
      </w:r>
    </w:p>
    <w:p w:rsidR="00BC0E40" w:rsidRDefault="00BC0E40" w:rsidP="00BC0E40">
      <w:pPr>
        <w:jc w:val="center"/>
        <w:rPr>
          <w:rFonts w:ascii="Arial" w:hAnsi="Arial" w:cs="Arial"/>
          <w:i/>
        </w:rPr>
      </w:pPr>
      <w:r>
        <w:rPr>
          <w:rFonts w:ascii="Arial" w:hAnsi="Arial" w:cs="Arial"/>
        </w:rPr>
        <w:t>«</w:t>
      </w:r>
      <w:proofErr w:type="spellStart"/>
      <w:r>
        <w:rPr>
          <w:rFonts w:ascii="Arial" w:hAnsi="Arial" w:cs="Arial"/>
        </w:rPr>
        <w:t>Козьминская</w:t>
      </w:r>
      <w:proofErr w:type="spellEnd"/>
      <w:r>
        <w:rPr>
          <w:rFonts w:ascii="Arial" w:hAnsi="Arial" w:cs="Arial"/>
        </w:rPr>
        <w:t xml:space="preserve"> средняя общеобразовательная школа»</w:t>
      </w:r>
    </w:p>
    <w:tbl>
      <w:tblPr>
        <w:tblW w:w="10365" w:type="dxa"/>
        <w:tblInd w:w="93" w:type="dxa"/>
        <w:tblLayout w:type="fixed"/>
        <w:tblCellMar>
          <w:left w:w="57" w:type="dxa"/>
          <w:right w:w="57" w:type="dxa"/>
        </w:tblCellMar>
        <w:tblLook w:val="04A0" w:firstRow="1" w:lastRow="0" w:firstColumn="1" w:lastColumn="0" w:noHBand="0" w:noVBand="1"/>
      </w:tblPr>
      <w:tblGrid>
        <w:gridCol w:w="10365"/>
      </w:tblGrid>
      <w:tr w:rsidR="00BC0E40" w:rsidTr="00BC0E40">
        <w:trPr>
          <w:cantSplit/>
          <w:trHeight w:val="1794"/>
        </w:trPr>
        <w:tc>
          <w:tcPr>
            <w:tcW w:w="10367" w:type="dxa"/>
            <w:tcBorders>
              <w:top w:val="thinThickSmallGap" w:sz="24" w:space="0" w:color="auto"/>
              <w:left w:val="nil"/>
              <w:bottom w:val="single" w:sz="4" w:space="0" w:color="auto"/>
              <w:right w:val="nil"/>
            </w:tcBorders>
            <w:vAlign w:val="center"/>
            <w:hideMark/>
          </w:tcPr>
          <w:p w:rsidR="00BC0E40" w:rsidRDefault="00BC0E40" w:rsidP="00BC0E40">
            <w:pPr>
              <w:shd w:val="clear" w:color="auto" w:fill="FFFFFF"/>
              <w:autoSpaceDE w:val="0"/>
              <w:autoSpaceDN w:val="0"/>
              <w:adjustRightInd w:val="0"/>
              <w:jc w:val="both"/>
              <w:rPr>
                <w:rFonts w:ascii="Arial" w:hAnsi="Arial" w:cs="Arial"/>
                <w:bCs/>
                <w:i/>
                <w:sz w:val="16"/>
                <w:szCs w:val="16"/>
              </w:rPr>
            </w:pPr>
            <w:r>
              <w:rPr>
                <w:rFonts w:ascii="Arial" w:hAnsi="Arial"/>
                <w:sz w:val="16"/>
                <w:szCs w:val="16"/>
              </w:rPr>
              <w:t xml:space="preserve">Юридический адрес: </w:t>
            </w:r>
            <w:r>
              <w:rPr>
                <w:rFonts w:ascii="Arial" w:hAnsi="Arial" w:cs="Arial"/>
                <w:bCs/>
                <w:sz w:val="16"/>
                <w:szCs w:val="16"/>
              </w:rPr>
              <w:t xml:space="preserve">303814, Орловская область, </w:t>
            </w:r>
            <w:proofErr w:type="spellStart"/>
            <w:r>
              <w:rPr>
                <w:rFonts w:ascii="Arial" w:hAnsi="Arial" w:cs="Arial"/>
                <w:bCs/>
                <w:sz w:val="16"/>
                <w:szCs w:val="16"/>
              </w:rPr>
              <w:t>Ливенский</w:t>
            </w:r>
            <w:proofErr w:type="spellEnd"/>
            <w:r>
              <w:rPr>
                <w:rFonts w:ascii="Arial" w:hAnsi="Arial" w:cs="Arial"/>
                <w:bCs/>
                <w:sz w:val="16"/>
                <w:szCs w:val="16"/>
              </w:rPr>
              <w:t xml:space="preserve">  район, с. </w:t>
            </w:r>
            <w:proofErr w:type="spellStart"/>
            <w:r>
              <w:rPr>
                <w:rFonts w:ascii="Arial" w:hAnsi="Arial" w:cs="Arial"/>
                <w:bCs/>
                <w:sz w:val="16"/>
                <w:szCs w:val="16"/>
              </w:rPr>
              <w:t>Козьминка</w:t>
            </w:r>
            <w:proofErr w:type="spellEnd"/>
            <w:r>
              <w:rPr>
                <w:rFonts w:ascii="Arial" w:hAnsi="Arial" w:cs="Arial"/>
                <w:bCs/>
                <w:sz w:val="16"/>
                <w:szCs w:val="16"/>
              </w:rPr>
              <w:t>, ул. Молодежная, д. 10</w:t>
            </w:r>
          </w:p>
          <w:p w:rsidR="00BC0E40" w:rsidRDefault="00BC0E40" w:rsidP="00BC0E40">
            <w:pPr>
              <w:shd w:val="clear" w:color="auto" w:fill="FFFFFF"/>
              <w:autoSpaceDE w:val="0"/>
              <w:autoSpaceDN w:val="0"/>
              <w:adjustRightInd w:val="0"/>
              <w:jc w:val="both"/>
              <w:rPr>
                <w:rFonts w:ascii="Arial" w:hAnsi="Arial" w:cs="Arial"/>
                <w:bCs/>
                <w:i/>
                <w:sz w:val="16"/>
                <w:szCs w:val="16"/>
              </w:rPr>
            </w:pPr>
            <w:r>
              <w:rPr>
                <w:rFonts w:ascii="Arial" w:hAnsi="Arial"/>
                <w:sz w:val="16"/>
                <w:szCs w:val="16"/>
              </w:rPr>
              <w:t xml:space="preserve">Почтовый адрес:  </w:t>
            </w:r>
            <w:r>
              <w:rPr>
                <w:rFonts w:ascii="Arial" w:hAnsi="Arial" w:cs="Arial"/>
                <w:bCs/>
                <w:sz w:val="16"/>
                <w:szCs w:val="16"/>
              </w:rPr>
              <w:t xml:space="preserve">303814, Орловская область, </w:t>
            </w:r>
            <w:proofErr w:type="spellStart"/>
            <w:r>
              <w:rPr>
                <w:rFonts w:ascii="Arial" w:hAnsi="Arial" w:cs="Arial"/>
                <w:bCs/>
                <w:sz w:val="16"/>
                <w:szCs w:val="16"/>
              </w:rPr>
              <w:t>Ливенский</w:t>
            </w:r>
            <w:proofErr w:type="spellEnd"/>
            <w:r>
              <w:rPr>
                <w:rFonts w:ascii="Arial" w:hAnsi="Arial" w:cs="Arial"/>
                <w:bCs/>
                <w:sz w:val="16"/>
                <w:szCs w:val="16"/>
              </w:rPr>
              <w:t xml:space="preserve">  район, с. </w:t>
            </w:r>
            <w:proofErr w:type="spellStart"/>
            <w:r>
              <w:rPr>
                <w:rFonts w:ascii="Arial" w:hAnsi="Arial" w:cs="Arial"/>
                <w:bCs/>
                <w:sz w:val="16"/>
                <w:szCs w:val="16"/>
              </w:rPr>
              <w:t>Козьминка</w:t>
            </w:r>
            <w:proofErr w:type="spellEnd"/>
            <w:r>
              <w:rPr>
                <w:rFonts w:ascii="Arial" w:hAnsi="Arial" w:cs="Arial"/>
                <w:bCs/>
                <w:sz w:val="16"/>
                <w:szCs w:val="16"/>
              </w:rPr>
              <w:t>, ул. Молодежная, д. 10</w:t>
            </w:r>
            <w:r>
              <w:rPr>
                <w:rFonts w:ascii="Arial" w:hAnsi="Arial"/>
                <w:sz w:val="16"/>
                <w:szCs w:val="16"/>
              </w:rPr>
              <w:t xml:space="preserve"> </w:t>
            </w:r>
          </w:p>
          <w:p w:rsidR="00BC0E40" w:rsidRDefault="00BC0E40" w:rsidP="00BC0E40">
            <w:pPr>
              <w:spacing w:line="360" w:lineRule="auto"/>
              <w:rPr>
                <w:rFonts w:ascii="Arial" w:hAnsi="Arial"/>
                <w:i/>
                <w:sz w:val="16"/>
                <w:szCs w:val="16"/>
              </w:rPr>
            </w:pPr>
            <w:r>
              <w:rPr>
                <w:rFonts w:ascii="Arial" w:hAnsi="Arial"/>
                <w:sz w:val="16"/>
                <w:szCs w:val="16"/>
              </w:rPr>
              <w:t xml:space="preserve">     Телефон: 4-37-28  </w:t>
            </w:r>
          </w:p>
          <w:p w:rsidR="00BC0E40" w:rsidRDefault="00BC0E40" w:rsidP="00BC0E40">
            <w:pPr>
              <w:pStyle w:val="9"/>
              <w:spacing w:line="360" w:lineRule="auto"/>
              <w:rPr>
                <w:b/>
                <w:sz w:val="16"/>
                <w:szCs w:val="16"/>
              </w:rPr>
            </w:pPr>
            <w:r>
              <w:rPr>
                <w:sz w:val="16"/>
                <w:szCs w:val="16"/>
              </w:rPr>
              <w:t xml:space="preserve">         ОКПО 49714372     ОГРН 1025702455855     ИН</w:t>
            </w:r>
            <w:r>
              <w:rPr>
                <w:spacing w:val="20"/>
                <w:sz w:val="16"/>
                <w:szCs w:val="16"/>
              </w:rPr>
              <w:t xml:space="preserve">Н / </w:t>
            </w:r>
            <w:r>
              <w:rPr>
                <w:sz w:val="16"/>
                <w:szCs w:val="16"/>
              </w:rPr>
              <w:t xml:space="preserve">КПП 5715003224 </w:t>
            </w:r>
            <w:r>
              <w:rPr>
                <w:spacing w:val="20"/>
                <w:sz w:val="16"/>
                <w:szCs w:val="16"/>
              </w:rPr>
              <w:t xml:space="preserve">/ </w:t>
            </w:r>
            <w:r>
              <w:rPr>
                <w:sz w:val="16"/>
                <w:szCs w:val="16"/>
              </w:rPr>
              <w:t>571501001</w:t>
            </w:r>
          </w:p>
        </w:tc>
      </w:tr>
      <w:tr w:rsidR="00BC0E40" w:rsidTr="00BC0E40">
        <w:trPr>
          <w:cantSplit/>
          <w:trHeight w:val="103"/>
        </w:trPr>
        <w:tc>
          <w:tcPr>
            <w:tcW w:w="10367" w:type="dxa"/>
            <w:tcBorders>
              <w:top w:val="single" w:sz="4" w:space="0" w:color="auto"/>
              <w:left w:val="nil"/>
              <w:bottom w:val="nil"/>
              <w:right w:val="nil"/>
            </w:tcBorders>
            <w:vAlign w:val="bottom"/>
          </w:tcPr>
          <w:p w:rsidR="00BC0E40" w:rsidRDefault="005160B2" w:rsidP="00BC0E40">
            <w:pPr>
              <w:rPr>
                <w:rFonts w:ascii="Arial" w:hAnsi="Arial"/>
                <w:b/>
                <w:i/>
                <w:sz w:val="10"/>
              </w:rPr>
            </w:pPr>
            <w:r>
              <w:rPr>
                <w:b/>
                <w:noProof/>
                <w:lang w:eastAsia="ru-RU"/>
              </w:rPr>
              <w:drawing>
                <wp:anchor distT="0" distB="0" distL="114300" distR="114300" simplePos="0" relativeHeight="251682816" behindDoc="0" locked="0" layoutInCell="1" allowOverlap="1" wp14:anchorId="2A54B1C4" wp14:editId="0E347962">
                  <wp:simplePos x="0" y="0"/>
                  <wp:positionH relativeFrom="column">
                    <wp:posOffset>2657475</wp:posOffset>
                  </wp:positionH>
                  <wp:positionV relativeFrom="paragraph">
                    <wp:posOffset>20955</wp:posOffset>
                  </wp:positionV>
                  <wp:extent cx="3639185" cy="190500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918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30816" w:rsidRDefault="00130816" w:rsidP="00130816">
      <w:pPr>
        <w:jc w:val="center"/>
        <w:rPr>
          <w:b/>
          <w:bCs/>
        </w:rPr>
      </w:pPr>
      <w:r>
        <w:rPr>
          <w:b/>
          <w:bCs/>
        </w:rPr>
        <w:t xml:space="preserve">                                         </w:t>
      </w:r>
    </w:p>
    <w:p w:rsidR="00130816" w:rsidRDefault="00130816" w:rsidP="00130816">
      <w:pPr>
        <w:rPr>
          <w:b/>
        </w:rPr>
      </w:pPr>
      <w:r>
        <w:rPr>
          <w:b/>
        </w:rPr>
        <w:t>Принято                                                                                            Утверждаю</w:t>
      </w:r>
    </w:p>
    <w:p w:rsidR="00130816" w:rsidRDefault="00130816" w:rsidP="00130816">
      <w:pPr>
        <w:rPr>
          <w:b/>
        </w:rPr>
      </w:pPr>
      <w:r>
        <w:rPr>
          <w:b/>
        </w:rPr>
        <w:t xml:space="preserve">на  педагогическом совете                                                             директор школы                              </w:t>
      </w:r>
    </w:p>
    <w:p w:rsidR="00130816" w:rsidRDefault="00130816" w:rsidP="00130816">
      <w:pPr>
        <w:rPr>
          <w:b/>
        </w:rPr>
      </w:pPr>
      <w:r>
        <w:rPr>
          <w:b/>
        </w:rPr>
        <w:t xml:space="preserve">протокол № </w:t>
      </w:r>
      <w:r w:rsidR="00B42FCC">
        <w:rPr>
          <w:b/>
        </w:rPr>
        <w:t>1    от 30.08.2017</w:t>
      </w:r>
      <w:r>
        <w:rPr>
          <w:b/>
        </w:rPr>
        <w:t xml:space="preserve">                               </w:t>
      </w:r>
      <w:r w:rsidR="00B42FCC">
        <w:rPr>
          <w:b/>
        </w:rPr>
        <w:t xml:space="preserve">                    ________/</w:t>
      </w:r>
      <w:proofErr w:type="spellStart"/>
      <w:r w:rsidR="00B42FCC">
        <w:rPr>
          <w:b/>
        </w:rPr>
        <w:t>Н.А.Неклюд</w:t>
      </w:r>
      <w:r>
        <w:rPr>
          <w:b/>
        </w:rPr>
        <w:t>ова</w:t>
      </w:r>
      <w:proofErr w:type="spellEnd"/>
      <w:r>
        <w:rPr>
          <w:b/>
        </w:rPr>
        <w:t xml:space="preserve">                                               </w:t>
      </w:r>
    </w:p>
    <w:p w:rsidR="00130816" w:rsidRDefault="00130816" w:rsidP="00130816">
      <w:pPr>
        <w:rPr>
          <w:b/>
        </w:rPr>
      </w:pPr>
      <w:r>
        <w:rPr>
          <w:b/>
        </w:rPr>
        <w:t xml:space="preserve">                                                                                                    приказ №   </w:t>
      </w:r>
      <w:r w:rsidR="00B42FCC">
        <w:rPr>
          <w:b/>
        </w:rPr>
        <w:t xml:space="preserve">8       от </w:t>
      </w:r>
      <w:r w:rsidR="005160B2">
        <w:rPr>
          <w:b/>
        </w:rPr>
        <w:t>1</w:t>
      </w:r>
      <w:r w:rsidR="00B42FCC">
        <w:rPr>
          <w:b/>
        </w:rPr>
        <w:t>.0</w:t>
      </w:r>
      <w:r w:rsidR="005160B2">
        <w:rPr>
          <w:b/>
        </w:rPr>
        <w:t>9</w:t>
      </w:r>
      <w:r w:rsidR="00B42FCC">
        <w:rPr>
          <w:b/>
        </w:rPr>
        <w:t>.2017</w:t>
      </w:r>
    </w:p>
    <w:p w:rsidR="00130816" w:rsidRDefault="00130816" w:rsidP="00130816">
      <w:pPr>
        <w:jc w:val="center"/>
        <w:rPr>
          <w:b/>
        </w:rPr>
      </w:pPr>
    </w:p>
    <w:p w:rsidR="00130816" w:rsidRDefault="00130816" w:rsidP="00130816">
      <w:pPr>
        <w:jc w:val="center"/>
        <w:rPr>
          <w:b/>
          <w:bCs/>
        </w:rPr>
      </w:pPr>
    </w:p>
    <w:p w:rsidR="005160B2" w:rsidRDefault="005160B2" w:rsidP="00130816">
      <w:pPr>
        <w:keepLines/>
        <w:widowControl w:val="0"/>
        <w:suppressAutoHyphens w:val="0"/>
        <w:spacing w:line="360" w:lineRule="auto"/>
        <w:ind w:firstLine="709"/>
        <w:jc w:val="center"/>
        <w:outlineLvl w:val="0"/>
        <w:rPr>
          <w:b/>
          <w:sz w:val="72"/>
          <w:szCs w:val="72"/>
        </w:rPr>
      </w:pPr>
    </w:p>
    <w:p w:rsidR="00130816" w:rsidRPr="00130816" w:rsidRDefault="00130816" w:rsidP="005160B2">
      <w:pPr>
        <w:keepLines/>
        <w:widowControl w:val="0"/>
        <w:suppressAutoHyphens w:val="0"/>
        <w:ind w:firstLine="709"/>
        <w:jc w:val="center"/>
        <w:outlineLvl w:val="0"/>
        <w:rPr>
          <w:b/>
          <w:sz w:val="72"/>
          <w:szCs w:val="72"/>
        </w:rPr>
      </w:pPr>
      <w:bookmarkStart w:id="0" w:name="_GoBack"/>
      <w:bookmarkEnd w:id="0"/>
      <w:r w:rsidRPr="00130816">
        <w:rPr>
          <w:b/>
          <w:sz w:val="72"/>
          <w:szCs w:val="72"/>
        </w:rPr>
        <w:t>Основная образовательная программа дошкольного образования</w:t>
      </w:r>
    </w:p>
    <w:p w:rsidR="00130816" w:rsidRDefault="00130816" w:rsidP="00130816">
      <w:pPr>
        <w:pStyle w:val="afe"/>
        <w:jc w:val="center"/>
        <w:rPr>
          <w:rStyle w:val="afd"/>
          <w:rFonts w:ascii="Times New Roman" w:hAnsi="Times New Roman"/>
          <w:sz w:val="36"/>
          <w:szCs w:val="36"/>
        </w:rPr>
      </w:pPr>
      <w:r>
        <w:rPr>
          <w:rStyle w:val="afd"/>
          <w:sz w:val="36"/>
          <w:szCs w:val="36"/>
        </w:rPr>
        <w:t>Муниципального бюджетного</w:t>
      </w:r>
    </w:p>
    <w:p w:rsidR="00130816" w:rsidRDefault="00130816" w:rsidP="00130816">
      <w:pPr>
        <w:pStyle w:val="afe"/>
        <w:jc w:val="center"/>
        <w:rPr>
          <w:rStyle w:val="afd"/>
          <w:sz w:val="36"/>
          <w:szCs w:val="36"/>
        </w:rPr>
      </w:pPr>
      <w:r>
        <w:rPr>
          <w:rStyle w:val="afd"/>
          <w:sz w:val="36"/>
          <w:szCs w:val="36"/>
        </w:rPr>
        <w:t xml:space="preserve"> общеобразовательного учреждения</w:t>
      </w:r>
    </w:p>
    <w:p w:rsidR="00130816" w:rsidRDefault="00B42FCC" w:rsidP="00130816">
      <w:pPr>
        <w:pStyle w:val="afe"/>
        <w:jc w:val="center"/>
        <w:rPr>
          <w:rStyle w:val="afd"/>
          <w:sz w:val="36"/>
          <w:szCs w:val="36"/>
        </w:rPr>
      </w:pPr>
      <w:r>
        <w:rPr>
          <w:rStyle w:val="afd"/>
          <w:sz w:val="36"/>
          <w:szCs w:val="36"/>
        </w:rPr>
        <w:t xml:space="preserve"> «</w:t>
      </w:r>
      <w:proofErr w:type="spellStart"/>
      <w:r>
        <w:rPr>
          <w:rStyle w:val="afd"/>
          <w:sz w:val="36"/>
          <w:szCs w:val="36"/>
        </w:rPr>
        <w:t>Козьминс</w:t>
      </w:r>
      <w:r w:rsidR="00130816">
        <w:rPr>
          <w:rStyle w:val="afd"/>
          <w:sz w:val="36"/>
          <w:szCs w:val="36"/>
        </w:rPr>
        <w:t>кая</w:t>
      </w:r>
      <w:proofErr w:type="spellEnd"/>
      <w:r w:rsidR="00130816">
        <w:rPr>
          <w:rStyle w:val="afd"/>
          <w:sz w:val="36"/>
          <w:szCs w:val="36"/>
        </w:rPr>
        <w:t xml:space="preserve"> средняя общеобразовательная школа»</w:t>
      </w:r>
    </w:p>
    <w:p w:rsidR="00130816" w:rsidRDefault="00130816" w:rsidP="00130816">
      <w:pPr>
        <w:rPr>
          <w:b/>
          <w:bCs/>
        </w:rPr>
      </w:pPr>
    </w:p>
    <w:p w:rsidR="005160B2" w:rsidRDefault="005160B2" w:rsidP="00130816">
      <w:pPr>
        <w:jc w:val="center"/>
        <w:rPr>
          <w:b/>
          <w:bCs/>
        </w:rPr>
      </w:pPr>
    </w:p>
    <w:p w:rsidR="005160B2" w:rsidRDefault="005160B2" w:rsidP="00130816">
      <w:pPr>
        <w:jc w:val="center"/>
        <w:rPr>
          <w:b/>
          <w:bCs/>
        </w:rPr>
      </w:pPr>
    </w:p>
    <w:p w:rsidR="00130816" w:rsidRDefault="00B42FCC" w:rsidP="00130816">
      <w:pPr>
        <w:jc w:val="center"/>
        <w:rPr>
          <w:b/>
          <w:bCs/>
        </w:rPr>
      </w:pPr>
      <w:r>
        <w:rPr>
          <w:b/>
          <w:bCs/>
        </w:rPr>
        <w:t xml:space="preserve">с. </w:t>
      </w:r>
      <w:proofErr w:type="spellStart"/>
      <w:r>
        <w:rPr>
          <w:b/>
          <w:bCs/>
        </w:rPr>
        <w:t>Козьминка</w:t>
      </w:r>
      <w:proofErr w:type="spellEnd"/>
    </w:p>
    <w:p w:rsidR="00130816" w:rsidRDefault="00130816" w:rsidP="00130816">
      <w:pPr>
        <w:jc w:val="center"/>
        <w:rPr>
          <w:b/>
          <w:bCs/>
        </w:rPr>
      </w:pPr>
      <w:proofErr w:type="spellStart"/>
      <w:r>
        <w:rPr>
          <w:b/>
          <w:bCs/>
        </w:rPr>
        <w:t>Ливенский</w:t>
      </w:r>
      <w:proofErr w:type="spellEnd"/>
      <w:r>
        <w:rPr>
          <w:b/>
          <w:bCs/>
        </w:rPr>
        <w:t xml:space="preserve"> район Орловская область </w:t>
      </w:r>
    </w:p>
    <w:p w:rsidR="00130816" w:rsidRDefault="00130816" w:rsidP="00130816">
      <w:pPr>
        <w:rPr>
          <w:b/>
          <w:bCs/>
        </w:rPr>
      </w:pPr>
    </w:p>
    <w:p w:rsidR="00130816" w:rsidRDefault="00130816" w:rsidP="00130816">
      <w:pPr>
        <w:rPr>
          <w:b/>
          <w:bCs/>
        </w:rPr>
      </w:pPr>
    </w:p>
    <w:p w:rsidR="003A3727" w:rsidRPr="00CB5164" w:rsidRDefault="003A3727" w:rsidP="003A3727">
      <w:pPr>
        <w:pStyle w:val="Default"/>
        <w:keepLines/>
        <w:widowControl w:val="0"/>
        <w:suppressAutoHyphens w:val="0"/>
        <w:jc w:val="both"/>
        <w:outlineLvl w:val="0"/>
        <w:rPr>
          <w:b/>
          <w:bCs/>
          <w:sz w:val="36"/>
          <w:szCs w:val="36"/>
        </w:rPr>
      </w:pPr>
      <w:r w:rsidRPr="00CB5164">
        <w:rPr>
          <w:b/>
          <w:bCs/>
          <w:sz w:val="36"/>
          <w:szCs w:val="36"/>
        </w:rPr>
        <w:lastRenderedPageBreak/>
        <w:t>Содержание</w:t>
      </w:r>
    </w:p>
    <w:p w:rsidR="003A3727" w:rsidRPr="00CB5164" w:rsidRDefault="003A3727" w:rsidP="003A3727">
      <w:pPr>
        <w:pStyle w:val="Default"/>
        <w:keepLines/>
        <w:widowControl w:val="0"/>
        <w:suppressAutoHyphens w:val="0"/>
        <w:ind w:firstLine="709"/>
        <w:jc w:val="both"/>
        <w:outlineLvl w:val="0"/>
        <w:rPr>
          <w:b/>
          <w:bCs/>
          <w:color w:val="auto"/>
          <w:sz w:val="28"/>
          <w:szCs w:val="28"/>
        </w:rPr>
      </w:pPr>
      <w:r w:rsidRPr="00CB5164">
        <w:rPr>
          <w:b/>
          <w:bCs/>
          <w:color w:val="auto"/>
          <w:sz w:val="28"/>
          <w:szCs w:val="28"/>
        </w:rPr>
        <w:t>I. Целевой раздел</w:t>
      </w:r>
    </w:p>
    <w:p w:rsidR="003A3727" w:rsidRPr="00E36EE2" w:rsidRDefault="003A3727" w:rsidP="003A3727">
      <w:pPr>
        <w:pStyle w:val="Default"/>
        <w:keepLines/>
        <w:widowControl w:val="0"/>
        <w:suppressAutoHyphens w:val="0"/>
        <w:ind w:firstLine="709"/>
        <w:jc w:val="both"/>
        <w:rPr>
          <w:color w:val="auto"/>
        </w:rPr>
      </w:pPr>
      <w:r>
        <w:rPr>
          <w:color w:val="auto"/>
        </w:rPr>
        <w:t>1</w:t>
      </w:r>
      <w:r w:rsidRPr="00CB5164">
        <w:rPr>
          <w:b/>
          <w:color w:val="auto"/>
        </w:rPr>
        <w:t>. Пояснительная записка</w:t>
      </w:r>
      <w:r w:rsidRPr="00E36EE2">
        <w:rPr>
          <w:color w:val="auto"/>
        </w:rPr>
        <w:t xml:space="preserve"> </w:t>
      </w:r>
      <w:r>
        <w:rPr>
          <w:color w:val="auto"/>
        </w:rPr>
        <w:t xml:space="preserve">……………………………………………………...4 </w:t>
      </w:r>
    </w:p>
    <w:p w:rsidR="003A3727" w:rsidRPr="00E36EE2" w:rsidRDefault="003A3727" w:rsidP="003A3727">
      <w:pPr>
        <w:keepLines/>
        <w:widowControl w:val="0"/>
        <w:suppressAutoHyphens w:val="0"/>
        <w:ind w:firstLine="709"/>
        <w:jc w:val="both"/>
      </w:pPr>
      <w:r>
        <w:t xml:space="preserve">1.1 </w:t>
      </w:r>
      <w:r w:rsidRPr="00E36EE2">
        <w:t xml:space="preserve">Цели и задачи деятельности Детского сада по реализации Программы </w:t>
      </w:r>
      <w:r>
        <w:t>….</w:t>
      </w:r>
      <w:r w:rsidR="00446ADC">
        <w:t>8</w:t>
      </w:r>
    </w:p>
    <w:p w:rsidR="003A3727" w:rsidRDefault="003A3727" w:rsidP="003A3727">
      <w:pPr>
        <w:keepLines/>
        <w:widowControl w:val="0"/>
        <w:suppressAutoHyphens w:val="0"/>
        <w:jc w:val="both"/>
      </w:pPr>
      <w:r>
        <w:tab/>
        <w:t xml:space="preserve">1.2 </w:t>
      </w:r>
      <w:r w:rsidRPr="00E36EE2">
        <w:t>Принципы и подходы к формированию Программы</w:t>
      </w:r>
      <w:r>
        <w:t xml:space="preserve">…………………….10 </w:t>
      </w:r>
    </w:p>
    <w:p w:rsidR="003A3727" w:rsidRPr="00E36EE2" w:rsidRDefault="003A3727" w:rsidP="003A3727">
      <w:pPr>
        <w:keepLines/>
        <w:widowControl w:val="0"/>
        <w:suppressAutoHyphens w:val="0"/>
        <w:ind w:firstLine="708"/>
        <w:jc w:val="both"/>
      </w:pPr>
      <w:r>
        <w:t xml:space="preserve">1.3 </w:t>
      </w:r>
      <w:r w:rsidRPr="00E36EE2">
        <w:t>Значимые для разработки Программы характеристики</w:t>
      </w:r>
      <w:r>
        <w:t>…</w:t>
      </w:r>
      <w:r w:rsidRPr="00E36EE2">
        <w:t>…………</w:t>
      </w:r>
      <w:r>
        <w:t>…….</w:t>
      </w:r>
      <w:r w:rsidR="00446ADC">
        <w:t>15</w:t>
      </w:r>
    </w:p>
    <w:p w:rsidR="003A3727" w:rsidRPr="00E36EE2" w:rsidRDefault="003A3727" w:rsidP="003A3727">
      <w:pPr>
        <w:pStyle w:val="Default"/>
        <w:keepLines/>
        <w:widowControl w:val="0"/>
        <w:suppressAutoHyphens w:val="0"/>
        <w:ind w:firstLine="709"/>
        <w:jc w:val="both"/>
      </w:pPr>
      <w:r w:rsidRPr="00E36EE2">
        <w:rPr>
          <w:color w:val="auto"/>
        </w:rPr>
        <w:t xml:space="preserve">2. </w:t>
      </w:r>
      <w:r w:rsidRPr="00E36EE2">
        <w:t>Планируемые результаты освоения программы</w:t>
      </w:r>
      <w:r>
        <w:t>……………</w:t>
      </w:r>
      <w:r w:rsidRPr="00E36EE2">
        <w:t>……………</w:t>
      </w:r>
      <w:r>
        <w:t>...</w:t>
      </w:r>
      <w:r w:rsidR="00446ADC">
        <w:t>34</w:t>
      </w:r>
    </w:p>
    <w:p w:rsidR="003A3727" w:rsidRPr="00CB5164" w:rsidRDefault="003A3727" w:rsidP="003A3727">
      <w:pPr>
        <w:pStyle w:val="Default"/>
        <w:keepLines/>
        <w:widowControl w:val="0"/>
        <w:suppressAutoHyphens w:val="0"/>
        <w:ind w:firstLine="709"/>
        <w:jc w:val="both"/>
        <w:outlineLvl w:val="0"/>
        <w:rPr>
          <w:b/>
          <w:bCs/>
          <w:sz w:val="28"/>
          <w:szCs w:val="28"/>
        </w:rPr>
      </w:pPr>
      <w:r w:rsidRPr="00CB5164">
        <w:rPr>
          <w:b/>
          <w:bCs/>
          <w:sz w:val="28"/>
          <w:szCs w:val="28"/>
        </w:rPr>
        <w:t>II. Содержательный раздел</w:t>
      </w:r>
    </w:p>
    <w:p w:rsidR="003A3727" w:rsidRDefault="003A3727" w:rsidP="003A3727">
      <w:pPr>
        <w:keepLines/>
        <w:widowControl w:val="0"/>
        <w:suppressAutoHyphens w:val="0"/>
        <w:ind w:firstLine="709"/>
        <w:jc w:val="both"/>
      </w:pPr>
      <w:r>
        <w:t xml:space="preserve">2. </w:t>
      </w:r>
      <w:r w:rsidRPr="00E36EE2">
        <w:t xml:space="preserve">Особенности осуществления образовательной деятельности в Детском </w:t>
      </w:r>
    </w:p>
    <w:p w:rsidR="003A3727" w:rsidRPr="00E36EE2" w:rsidRDefault="003A3727" w:rsidP="003A3727">
      <w:pPr>
        <w:keepLines/>
        <w:widowControl w:val="0"/>
        <w:suppressAutoHyphens w:val="0"/>
        <w:ind w:firstLine="709"/>
        <w:jc w:val="both"/>
      </w:pPr>
      <w:r>
        <w:t>с</w:t>
      </w:r>
      <w:r w:rsidRPr="00E36EE2">
        <w:t>аду</w:t>
      </w:r>
      <w:r>
        <w:t>………………………………………………………………………………</w:t>
      </w:r>
      <w:r w:rsidR="00446ADC">
        <w:t>41</w:t>
      </w:r>
    </w:p>
    <w:p w:rsidR="003A3727" w:rsidRPr="00E36EE2" w:rsidRDefault="003A3727" w:rsidP="003A3727">
      <w:pPr>
        <w:keepLines/>
        <w:widowControl w:val="0"/>
        <w:suppressAutoHyphens w:val="0"/>
        <w:ind w:firstLine="709"/>
        <w:jc w:val="both"/>
      </w:pPr>
      <w:r>
        <w:t xml:space="preserve">3. </w:t>
      </w:r>
      <w:r w:rsidRPr="00E36EE2">
        <w:t>Содержание психолого-педагогической работы по освоению детьми раннего</w:t>
      </w:r>
    </w:p>
    <w:p w:rsidR="003A3727" w:rsidRPr="00E36EE2" w:rsidRDefault="003A3727" w:rsidP="003A3727">
      <w:pPr>
        <w:keepLines/>
        <w:widowControl w:val="0"/>
        <w:suppressAutoHyphens w:val="0"/>
        <w:ind w:firstLine="709"/>
        <w:jc w:val="both"/>
      </w:pPr>
      <w:r>
        <w:t>в</w:t>
      </w:r>
      <w:r w:rsidRPr="00E36EE2">
        <w:t>озрас</w:t>
      </w:r>
      <w:r>
        <w:t>та..……………………………………………………………………..…</w:t>
      </w:r>
      <w:r w:rsidR="00446ADC">
        <w:t>44</w:t>
      </w:r>
      <w:r w:rsidRPr="00E36EE2">
        <w:t xml:space="preserve"> </w:t>
      </w:r>
    </w:p>
    <w:p w:rsidR="003A3727" w:rsidRPr="00E36EE2" w:rsidRDefault="003A3727" w:rsidP="003A3727">
      <w:pPr>
        <w:keepLines/>
        <w:widowControl w:val="0"/>
        <w:suppressAutoHyphens w:val="0"/>
        <w:ind w:firstLine="709"/>
        <w:jc w:val="both"/>
      </w:pPr>
      <w:r>
        <w:t xml:space="preserve">3.1 </w:t>
      </w:r>
      <w:r w:rsidRPr="00E36EE2">
        <w:t xml:space="preserve">Образовательная область «Социально-коммуникативное развитие» </w:t>
      </w:r>
      <w:r>
        <w:t>.</w:t>
      </w:r>
      <w:r w:rsidRPr="00E36EE2">
        <w:t>...</w:t>
      </w:r>
      <w:r>
        <w:t>.</w:t>
      </w:r>
      <w:r w:rsidR="00446ADC">
        <w:t>48</w:t>
      </w:r>
    </w:p>
    <w:p w:rsidR="003A3727" w:rsidRPr="00E36EE2" w:rsidRDefault="003A3727" w:rsidP="003A3727">
      <w:pPr>
        <w:keepLines/>
        <w:widowControl w:val="0"/>
        <w:suppressAutoHyphens w:val="0"/>
        <w:ind w:firstLine="709"/>
        <w:jc w:val="both"/>
      </w:pPr>
      <w:r>
        <w:t xml:space="preserve">3.2 </w:t>
      </w:r>
      <w:r w:rsidRPr="00E36EE2">
        <w:t>Образовательная область «Поз</w:t>
      </w:r>
      <w:r>
        <w:t>навательное развитие»…………………..</w:t>
      </w:r>
      <w:r w:rsidRPr="00E36EE2">
        <w:t>5</w:t>
      </w:r>
      <w:r w:rsidR="00446ADC">
        <w:t>0</w:t>
      </w:r>
    </w:p>
    <w:p w:rsidR="003A3727" w:rsidRPr="00E36EE2" w:rsidRDefault="003A3727" w:rsidP="003A3727">
      <w:pPr>
        <w:keepLines/>
        <w:widowControl w:val="0"/>
        <w:suppressAutoHyphens w:val="0"/>
        <w:ind w:firstLine="709"/>
        <w:jc w:val="both"/>
      </w:pPr>
      <w:r>
        <w:t xml:space="preserve">3.3 </w:t>
      </w:r>
      <w:r w:rsidRPr="00E36EE2">
        <w:t>Образовательная область «Р</w:t>
      </w:r>
      <w:r>
        <w:t>ечевое развитие»………………………..…..</w:t>
      </w:r>
      <w:r w:rsidRPr="00E36EE2">
        <w:t>5</w:t>
      </w:r>
      <w:r w:rsidR="00446ADC">
        <w:t>0</w:t>
      </w:r>
    </w:p>
    <w:p w:rsidR="003A3727" w:rsidRPr="00E36EE2" w:rsidRDefault="003A3727" w:rsidP="003A3727">
      <w:pPr>
        <w:keepLines/>
        <w:widowControl w:val="0"/>
        <w:suppressAutoHyphens w:val="0"/>
        <w:ind w:firstLine="709"/>
        <w:jc w:val="both"/>
      </w:pPr>
      <w:r>
        <w:t xml:space="preserve">3.4 </w:t>
      </w:r>
      <w:r w:rsidRPr="00E36EE2">
        <w:t>Образовательная область «Художественно-эстетическое развитие»…</w:t>
      </w:r>
      <w:r>
        <w:t>..</w:t>
      </w:r>
      <w:r w:rsidR="00446ADC">
        <w:t>.51</w:t>
      </w:r>
    </w:p>
    <w:p w:rsidR="003A3727" w:rsidRPr="00E36EE2" w:rsidRDefault="003A3727" w:rsidP="003A3727">
      <w:pPr>
        <w:keepLines/>
        <w:widowControl w:val="0"/>
        <w:suppressAutoHyphens w:val="0"/>
        <w:ind w:firstLine="709"/>
        <w:jc w:val="both"/>
      </w:pPr>
      <w:r>
        <w:t xml:space="preserve">3.5 </w:t>
      </w:r>
      <w:r w:rsidRPr="00E36EE2">
        <w:t>Образовательная область «Физическое развитие»</w:t>
      </w:r>
      <w:r>
        <w:t>…</w:t>
      </w:r>
      <w:r w:rsidRPr="00E36EE2">
        <w:t>………………</w:t>
      </w:r>
      <w:r>
        <w:t>..</w:t>
      </w:r>
      <w:r w:rsidR="00446ADC">
        <w:t>…...52</w:t>
      </w:r>
    </w:p>
    <w:p w:rsidR="003A3727" w:rsidRPr="00E36EE2" w:rsidRDefault="003A3727" w:rsidP="003A3727">
      <w:pPr>
        <w:keepLines/>
        <w:widowControl w:val="0"/>
        <w:suppressAutoHyphens w:val="0"/>
        <w:ind w:firstLine="709"/>
        <w:jc w:val="both"/>
        <w:rPr>
          <w:bCs/>
        </w:rPr>
      </w:pPr>
      <w:r>
        <w:rPr>
          <w:bCs/>
        </w:rPr>
        <w:t xml:space="preserve">4. </w:t>
      </w:r>
      <w:r w:rsidRPr="00E36EE2">
        <w:rPr>
          <w:bCs/>
        </w:rPr>
        <w:t>Содержание психолого-педагогической работы по освоению детьми</w:t>
      </w:r>
      <w:r>
        <w:rPr>
          <w:bCs/>
        </w:rPr>
        <w:t xml:space="preserve"> </w:t>
      </w:r>
    </w:p>
    <w:p w:rsidR="003A3727" w:rsidRPr="00E36EE2" w:rsidRDefault="003A3727" w:rsidP="003A3727">
      <w:pPr>
        <w:keepLines/>
        <w:widowControl w:val="0"/>
        <w:suppressAutoHyphens w:val="0"/>
        <w:ind w:firstLine="709"/>
        <w:jc w:val="both"/>
        <w:rPr>
          <w:bCs/>
        </w:rPr>
      </w:pPr>
      <w:r w:rsidRPr="00E36EE2">
        <w:rPr>
          <w:bCs/>
        </w:rPr>
        <w:t>дошкольного возраста образовательных областей</w:t>
      </w:r>
      <w:r>
        <w:rPr>
          <w:bCs/>
        </w:rPr>
        <w:t>……..</w:t>
      </w:r>
      <w:r w:rsidRPr="00E36EE2">
        <w:rPr>
          <w:bCs/>
        </w:rPr>
        <w:t>………………</w:t>
      </w:r>
      <w:r>
        <w:rPr>
          <w:bCs/>
        </w:rPr>
        <w:t>…</w:t>
      </w:r>
      <w:r w:rsidR="00446ADC">
        <w:rPr>
          <w:bCs/>
        </w:rPr>
        <w:t>….53</w:t>
      </w:r>
    </w:p>
    <w:p w:rsidR="003A3727" w:rsidRPr="00E36EE2" w:rsidRDefault="003A3727" w:rsidP="003A3727">
      <w:pPr>
        <w:keepLines/>
        <w:widowControl w:val="0"/>
        <w:suppressAutoHyphens w:val="0"/>
        <w:ind w:firstLine="709"/>
        <w:jc w:val="both"/>
      </w:pPr>
      <w:r>
        <w:t xml:space="preserve">4.1 </w:t>
      </w:r>
      <w:r w:rsidRPr="00E36EE2">
        <w:t>Образовательная область «Социально-коммуникативное</w:t>
      </w:r>
      <w:r>
        <w:t xml:space="preserve"> развитие» …..</w:t>
      </w:r>
      <w:r w:rsidR="00446ADC">
        <w:t>56</w:t>
      </w:r>
    </w:p>
    <w:p w:rsidR="003A3727" w:rsidRPr="00E36EE2" w:rsidRDefault="003A3727" w:rsidP="003A3727">
      <w:pPr>
        <w:keepLines/>
        <w:widowControl w:val="0"/>
        <w:suppressAutoHyphens w:val="0"/>
        <w:ind w:firstLine="709"/>
        <w:jc w:val="both"/>
      </w:pPr>
      <w:r>
        <w:t xml:space="preserve">4.2 </w:t>
      </w:r>
      <w:r w:rsidRPr="00E36EE2">
        <w:t>Образовательная область «Поз</w:t>
      </w:r>
      <w:r>
        <w:t>навательное развитие»…………………..</w:t>
      </w:r>
      <w:r w:rsidR="00446ADC">
        <w:t>66</w:t>
      </w:r>
    </w:p>
    <w:p w:rsidR="003A3727" w:rsidRPr="00E36EE2" w:rsidRDefault="003A3727" w:rsidP="003A3727">
      <w:pPr>
        <w:keepLines/>
        <w:widowControl w:val="0"/>
        <w:suppressAutoHyphens w:val="0"/>
        <w:ind w:firstLine="709"/>
        <w:jc w:val="both"/>
      </w:pPr>
      <w:r>
        <w:t xml:space="preserve">4.3 </w:t>
      </w:r>
      <w:r w:rsidRPr="00E36EE2">
        <w:t>Образовательная об</w:t>
      </w:r>
      <w:r>
        <w:t>ласть «Речевое развитие»………..</w:t>
      </w:r>
      <w:r w:rsidRPr="00E36EE2">
        <w:t>……………</w:t>
      </w:r>
      <w:r>
        <w:t>…</w:t>
      </w:r>
      <w:r w:rsidR="00446ADC">
        <w:t>…..73</w:t>
      </w:r>
    </w:p>
    <w:p w:rsidR="003A3727" w:rsidRPr="00E36EE2" w:rsidRDefault="003A3727" w:rsidP="003A3727">
      <w:pPr>
        <w:keepLines/>
        <w:widowControl w:val="0"/>
        <w:suppressAutoHyphens w:val="0"/>
        <w:ind w:firstLine="709"/>
        <w:jc w:val="both"/>
      </w:pPr>
      <w:r>
        <w:t xml:space="preserve">4.4 </w:t>
      </w:r>
      <w:r w:rsidRPr="00E36EE2">
        <w:t>Образовательная область «Художеств</w:t>
      </w:r>
      <w:r>
        <w:t>енно-эстетическое развитие»…..</w:t>
      </w:r>
      <w:r w:rsidR="00446ADC">
        <w:t>.87</w:t>
      </w:r>
    </w:p>
    <w:p w:rsidR="003A3727" w:rsidRPr="00E36EE2" w:rsidRDefault="003A3727" w:rsidP="003A3727">
      <w:pPr>
        <w:keepLines/>
        <w:widowControl w:val="0"/>
        <w:suppressAutoHyphens w:val="0"/>
        <w:ind w:firstLine="709"/>
        <w:jc w:val="both"/>
      </w:pPr>
      <w:r w:rsidRPr="00E36EE2">
        <w:t>4.5</w:t>
      </w:r>
      <w:r>
        <w:t xml:space="preserve"> </w:t>
      </w:r>
      <w:r w:rsidRPr="00E36EE2">
        <w:t>Образовательная область «Физ</w:t>
      </w:r>
      <w:r>
        <w:t>ическое развитие»……………………….</w:t>
      </w:r>
      <w:r w:rsidR="00446ADC">
        <w:t xml:space="preserve">93 </w:t>
      </w:r>
    </w:p>
    <w:p w:rsidR="003A3727" w:rsidRPr="00E36EE2" w:rsidRDefault="00446ADC" w:rsidP="00446ADC">
      <w:pPr>
        <w:keepLines/>
        <w:widowControl w:val="0"/>
        <w:suppressAutoHyphens w:val="0"/>
        <w:jc w:val="both"/>
      </w:pPr>
      <w:r>
        <w:rPr>
          <w:bCs/>
        </w:rPr>
        <w:t xml:space="preserve">           </w:t>
      </w:r>
      <w:r>
        <w:t>5</w:t>
      </w:r>
      <w:r w:rsidR="003A3727">
        <w:t xml:space="preserve">. </w:t>
      </w:r>
      <w:r w:rsidR="003A3727" w:rsidRPr="00E36EE2">
        <w:t>Взаимодействие взрос</w:t>
      </w:r>
      <w:r w:rsidR="003A3727">
        <w:t>лых с детьми………………………………………</w:t>
      </w:r>
      <w:r>
        <w:t>98</w:t>
      </w:r>
    </w:p>
    <w:p w:rsidR="003A3727" w:rsidRPr="00E36EE2" w:rsidRDefault="00446ADC" w:rsidP="003A3727">
      <w:pPr>
        <w:keepLines/>
        <w:widowControl w:val="0"/>
        <w:suppressAutoHyphens w:val="0"/>
        <w:ind w:firstLine="709"/>
        <w:jc w:val="both"/>
      </w:pPr>
      <w:r>
        <w:t>6</w:t>
      </w:r>
      <w:r w:rsidR="003A3727">
        <w:t xml:space="preserve">. </w:t>
      </w:r>
      <w:r w:rsidR="003A3727" w:rsidRPr="00E36EE2">
        <w:t>Способы поддержки детской иниц</w:t>
      </w:r>
      <w:r w:rsidR="003A3727">
        <w:t>иативы в освоении Программы……</w:t>
      </w:r>
      <w:r>
        <w:t>100</w:t>
      </w:r>
    </w:p>
    <w:p w:rsidR="00446ADC" w:rsidRDefault="00446ADC" w:rsidP="003A3727">
      <w:pPr>
        <w:keepLines/>
        <w:widowControl w:val="0"/>
        <w:suppressAutoHyphens w:val="0"/>
        <w:ind w:firstLine="709"/>
        <w:jc w:val="both"/>
      </w:pPr>
      <w:r>
        <w:t>7</w:t>
      </w:r>
      <w:r w:rsidR="003A3727">
        <w:t xml:space="preserve">. </w:t>
      </w:r>
      <w:r w:rsidR="003A3727" w:rsidRPr="00E36EE2">
        <w:t>Культурные п</w:t>
      </w:r>
      <w:r w:rsidR="003A3727">
        <w:t>рактики……………………………………………………...</w:t>
      </w:r>
      <w:r w:rsidR="003A3727" w:rsidRPr="00E36EE2">
        <w:t>1</w:t>
      </w:r>
      <w:r>
        <w:t>02</w:t>
      </w:r>
    </w:p>
    <w:p w:rsidR="003A3727" w:rsidRDefault="00446ADC" w:rsidP="003A3727">
      <w:pPr>
        <w:keepLines/>
        <w:widowControl w:val="0"/>
        <w:suppressAutoHyphens w:val="0"/>
        <w:ind w:firstLine="709"/>
        <w:jc w:val="both"/>
      </w:pPr>
      <w:r>
        <w:t>8</w:t>
      </w:r>
      <w:r w:rsidR="003A3727">
        <w:t xml:space="preserve">. </w:t>
      </w:r>
      <w:r w:rsidR="003A3727" w:rsidRPr="00E36EE2">
        <w:t xml:space="preserve">Система работы по взаимодействию с семьями </w:t>
      </w:r>
    </w:p>
    <w:p w:rsidR="003A3727" w:rsidRPr="00E36EE2" w:rsidRDefault="003A3727" w:rsidP="003A3727">
      <w:pPr>
        <w:keepLines/>
        <w:widowControl w:val="0"/>
        <w:suppressAutoHyphens w:val="0"/>
        <w:ind w:firstLine="709"/>
        <w:jc w:val="both"/>
      </w:pPr>
      <w:r w:rsidRPr="00E36EE2">
        <w:t>несовершеннолетних обучающихся</w:t>
      </w:r>
      <w:r>
        <w:t>………………………..</w:t>
      </w:r>
      <w:r w:rsidR="00446ADC">
        <w:t>……………….103</w:t>
      </w:r>
    </w:p>
    <w:p w:rsidR="003A3727" w:rsidRPr="00E36EE2" w:rsidRDefault="00446ADC" w:rsidP="003A3727">
      <w:pPr>
        <w:keepLines/>
        <w:widowControl w:val="0"/>
        <w:suppressAutoHyphens w:val="0"/>
        <w:ind w:firstLine="709"/>
        <w:jc w:val="both"/>
      </w:pPr>
      <w:r>
        <w:t>9</w:t>
      </w:r>
      <w:r w:rsidR="003A3727">
        <w:t>.</w:t>
      </w:r>
      <w:r w:rsidR="003A3727" w:rsidRPr="00E36EE2">
        <w:t>Система взаимодействия с</w:t>
      </w:r>
      <w:r w:rsidR="003A3727">
        <w:t xml:space="preserve"> социальными институтами…………..</w:t>
      </w:r>
      <w:r>
        <w:t>……107</w:t>
      </w:r>
    </w:p>
    <w:p w:rsidR="003A3727" w:rsidRPr="00E36EE2" w:rsidRDefault="00446ADC" w:rsidP="003A3727">
      <w:pPr>
        <w:keepLines/>
        <w:widowControl w:val="0"/>
        <w:suppressAutoHyphens w:val="0"/>
        <w:ind w:firstLine="709"/>
        <w:jc w:val="both"/>
      </w:pPr>
      <w:r>
        <w:t>10</w:t>
      </w:r>
      <w:r w:rsidR="003A3727">
        <w:t xml:space="preserve">. </w:t>
      </w:r>
      <w:r w:rsidR="003A3727" w:rsidRPr="00E36EE2">
        <w:t>Преемственность в работ</w:t>
      </w:r>
      <w:r w:rsidR="003A3727">
        <w:t>е Детского сада и школы……………..</w:t>
      </w:r>
      <w:r>
        <w:t>……..111</w:t>
      </w:r>
    </w:p>
    <w:p w:rsidR="003A3727" w:rsidRPr="00E36EE2" w:rsidRDefault="003A3727" w:rsidP="003A3727">
      <w:pPr>
        <w:pStyle w:val="Default"/>
        <w:keepLines/>
        <w:widowControl w:val="0"/>
        <w:suppressAutoHyphens w:val="0"/>
        <w:ind w:firstLine="709"/>
        <w:jc w:val="both"/>
        <w:rPr>
          <w:bCs/>
        </w:rPr>
      </w:pPr>
    </w:p>
    <w:p w:rsidR="003A3727" w:rsidRPr="00010743" w:rsidRDefault="003A3727" w:rsidP="003A3727">
      <w:pPr>
        <w:pStyle w:val="Default"/>
        <w:keepLines/>
        <w:widowControl w:val="0"/>
        <w:suppressAutoHyphens w:val="0"/>
        <w:ind w:firstLine="709"/>
        <w:outlineLvl w:val="0"/>
        <w:rPr>
          <w:b/>
          <w:bCs/>
          <w:sz w:val="32"/>
          <w:szCs w:val="32"/>
        </w:rPr>
      </w:pPr>
      <w:r w:rsidRPr="00010743">
        <w:rPr>
          <w:b/>
          <w:bCs/>
          <w:sz w:val="32"/>
          <w:szCs w:val="32"/>
        </w:rPr>
        <w:t>III. Организационный раздел</w:t>
      </w:r>
    </w:p>
    <w:p w:rsidR="003A3727" w:rsidRDefault="003A3727" w:rsidP="003A3727">
      <w:pPr>
        <w:keepLines/>
        <w:widowControl w:val="0"/>
        <w:suppressAutoHyphens w:val="0"/>
        <w:ind w:firstLine="709"/>
        <w:jc w:val="both"/>
      </w:pPr>
      <w:r>
        <w:t xml:space="preserve">3.1 </w:t>
      </w:r>
      <w:r w:rsidRPr="00E36EE2">
        <w:t>Психолого-педагогические условия, об</w:t>
      </w:r>
      <w:r>
        <w:t xml:space="preserve">еспечивающие развитие </w:t>
      </w:r>
    </w:p>
    <w:p w:rsidR="003A3727" w:rsidRPr="00E36EE2" w:rsidRDefault="003A3727" w:rsidP="003A3727">
      <w:pPr>
        <w:keepLines/>
        <w:widowControl w:val="0"/>
        <w:suppressAutoHyphens w:val="0"/>
        <w:ind w:firstLine="709"/>
        <w:jc w:val="both"/>
      </w:pPr>
      <w:r>
        <w:t>ребенка……………….………………………………………………………..</w:t>
      </w:r>
      <w:r w:rsidR="00446ADC">
        <w:t>112</w:t>
      </w:r>
    </w:p>
    <w:p w:rsidR="003A3727" w:rsidRPr="00E36EE2" w:rsidRDefault="003A3727" w:rsidP="003A3727">
      <w:pPr>
        <w:keepLines/>
        <w:widowControl w:val="0"/>
        <w:suppressAutoHyphens w:val="0"/>
        <w:ind w:firstLine="709"/>
        <w:jc w:val="both"/>
      </w:pPr>
      <w:r>
        <w:t xml:space="preserve">3.2 </w:t>
      </w:r>
      <w:r w:rsidRPr="00E36EE2">
        <w:t>Описание материально-техническо</w:t>
      </w:r>
      <w:r>
        <w:t>го  обеспечения программы……..</w:t>
      </w:r>
      <w:r w:rsidR="00446ADC">
        <w:t>112</w:t>
      </w:r>
    </w:p>
    <w:p w:rsidR="003A3727" w:rsidRPr="00E36EE2" w:rsidRDefault="003A3727" w:rsidP="003A3727">
      <w:pPr>
        <w:keepLines/>
        <w:widowControl w:val="0"/>
        <w:suppressAutoHyphens w:val="0"/>
        <w:ind w:firstLine="709"/>
        <w:jc w:val="both"/>
      </w:pPr>
      <w:r>
        <w:t xml:space="preserve">3.3 </w:t>
      </w:r>
      <w:r w:rsidRPr="00E36EE2">
        <w:t>Программно-методическое обеспечен</w:t>
      </w:r>
      <w:r>
        <w:t>ие образовательного процесса..</w:t>
      </w:r>
      <w:r w:rsidR="00446ADC">
        <w:t>114</w:t>
      </w:r>
    </w:p>
    <w:p w:rsidR="003A3727" w:rsidRPr="00E36EE2" w:rsidRDefault="003A3727" w:rsidP="003A3727">
      <w:pPr>
        <w:keepLines/>
        <w:widowControl w:val="0"/>
        <w:suppressAutoHyphens w:val="0"/>
        <w:ind w:firstLine="709"/>
        <w:jc w:val="both"/>
      </w:pPr>
      <w:r>
        <w:t xml:space="preserve">3.4 </w:t>
      </w:r>
      <w:r w:rsidRPr="00E36EE2">
        <w:t>Особенности традиционных событий</w:t>
      </w:r>
      <w:r>
        <w:t>, праздников, мероприятий……</w:t>
      </w:r>
      <w:r w:rsidR="00446ADC">
        <w:t>121</w:t>
      </w:r>
    </w:p>
    <w:p w:rsidR="003A3727" w:rsidRPr="00E36EE2" w:rsidRDefault="003A3727" w:rsidP="003A3727">
      <w:pPr>
        <w:keepLines/>
        <w:widowControl w:val="0"/>
        <w:suppressAutoHyphens w:val="0"/>
        <w:ind w:firstLine="709"/>
        <w:jc w:val="both"/>
      </w:pPr>
      <w:r>
        <w:t xml:space="preserve">3.5 </w:t>
      </w:r>
      <w:r w:rsidRPr="00E36EE2">
        <w:t>Организация режима пребывани</w:t>
      </w:r>
      <w:r>
        <w:t>я детей в Детском саду………………</w:t>
      </w:r>
      <w:r w:rsidR="00446ADC">
        <w:t>122</w:t>
      </w:r>
    </w:p>
    <w:p w:rsidR="003A3727" w:rsidRPr="00E36EE2" w:rsidRDefault="003A3727" w:rsidP="003A3727">
      <w:pPr>
        <w:keepLines/>
        <w:widowControl w:val="0"/>
        <w:suppressAutoHyphens w:val="0"/>
        <w:ind w:firstLine="709"/>
        <w:jc w:val="both"/>
      </w:pPr>
      <w:r>
        <w:t xml:space="preserve">3.6 </w:t>
      </w:r>
      <w:r w:rsidRPr="00E36EE2">
        <w:t>Организация развивающей предметно-пространственной среды Детского</w:t>
      </w:r>
    </w:p>
    <w:p w:rsidR="003A3727" w:rsidRPr="00E36EE2" w:rsidRDefault="003A3727" w:rsidP="003A3727">
      <w:pPr>
        <w:keepLines/>
        <w:widowControl w:val="0"/>
        <w:suppressAutoHyphens w:val="0"/>
        <w:ind w:firstLine="709"/>
        <w:jc w:val="both"/>
      </w:pPr>
      <w:r w:rsidRPr="00E36EE2">
        <w:t>сад</w:t>
      </w:r>
      <w:r>
        <w:t>а…………………………………………………………………………….</w:t>
      </w:r>
      <w:r w:rsidR="00446ADC">
        <w:t>123</w:t>
      </w:r>
    </w:p>
    <w:p w:rsidR="003A3727" w:rsidRPr="00E36EE2" w:rsidRDefault="003A3727" w:rsidP="003A3727">
      <w:pPr>
        <w:keepLines/>
        <w:widowControl w:val="0"/>
        <w:suppressAutoHyphens w:val="0"/>
        <w:ind w:firstLine="709"/>
        <w:jc w:val="both"/>
      </w:pPr>
      <w:r>
        <w:t xml:space="preserve">3.7 </w:t>
      </w:r>
      <w:r w:rsidRPr="00E36EE2">
        <w:t>Кадровые условия реали</w:t>
      </w:r>
      <w:r>
        <w:t>зации Программы…………………………….</w:t>
      </w:r>
      <w:r w:rsidR="00446ADC">
        <w:t>126</w:t>
      </w:r>
    </w:p>
    <w:p w:rsidR="003A3727" w:rsidRPr="00802B19" w:rsidRDefault="003A3727" w:rsidP="003A3727">
      <w:pPr>
        <w:keepLines/>
        <w:widowControl w:val="0"/>
        <w:suppressAutoHyphens w:val="0"/>
        <w:ind w:firstLine="709"/>
        <w:jc w:val="both"/>
        <w:outlineLvl w:val="0"/>
        <w:rPr>
          <w:b/>
          <w:bCs/>
          <w:sz w:val="32"/>
          <w:szCs w:val="32"/>
        </w:rPr>
      </w:pPr>
      <w:r w:rsidRPr="00802B19">
        <w:rPr>
          <w:b/>
          <w:bCs/>
          <w:sz w:val="32"/>
          <w:szCs w:val="32"/>
          <w:lang w:val="en-US"/>
        </w:rPr>
        <w:t>IV</w:t>
      </w:r>
      <w:r w:rsidRPr="00802B19">
        <w:rPr>
          <w:b/>
          <w:bCs/>
          <w:sz w:val="32"/>
          <w:szCs w:val="32"/>
        </w:rPr>
        <w:t>. Приложения</w:t>
      </w:r>
    </w:p>
    <w:p w:rsidR="003A3727" w:rsidRPr="00E36EE2" w:rsidRDefault="003A3727" w:rsidP="003A3727">
      <w:pPr>
        <w:keepLines/>
        <w:widowControl w:val="0"/>
        <w:suppressAutoHyphens w:val="0"/>
        <w:ind w:firstLine="709"/>
        <w:jc w:val="both"/>
      </w:pPr>
      <w:r>
        <w:rPr>
          <w:bCs/>
        </w:rPr>
        <w:t xml:space="preserve">4.1 </w:t>
      </w:r>
      <w:r w:rsidRPr="00E36EE2">
        <w:t>Примерный р</w:t>
      </w:r>
      <w:r>
        <w:t>ежим дня…………………………………………………..</w:t>
      </w:r>
      <w:r w:rsidR="00446ADC">
        <w:t>127</w:t>
      </w:r>
    </w:p>
    <w:p w:rsidR="003A3727" w:rsidRDefault="003A3727" w:rsidP="003A3727">
      <w:pPr>
        <w:keepLines/>
        <w:widowControl w:val="0"/>
        <w:suppressAutoHyphens w:val="0"/>
        <w:ind w:firstLine="709"/>
        <w:jc w:val="both"/>
      </w:pPr>
      <w:r w:rsidRPr="00E36EE2">
        <w:rPr>
          <w:bCs/>
        </w:rPr>
        <w:t>4.2</w:t>
      </w:r>
      <w:r>
        <w:t xml:space="preserve"> </w:t>
      </w:r>
      <w:r w:rsidRPr="00E36EE2">
        <w:t>Сетка образовательной деятельности с детьми на 2015-2016</w:t>
      </w:r>
      <w:r>
        <w:t xml:space="preserve"> </w:t>
      </w:r>
    </w:p>
    <w:p w:rsidR="003A3727" w:rsidRPr="00E36EE2" w:rsidRDefault="003A3727" w:rsidP="003A3727">
      <w:pPr>
        <w:keepLines/>
        <w:widowControl w:val="0"/>
        <w:suppressAutoHyphens w:val="0"/>
        <w:ind w:firstLine="709"/>
        <w:jc w:val="both"/>
      </w:pPr>
      <w:r w:rsidRPr="00E36EE2">
        <w:t>учебный год……</w:t>
      </w:r>
      <w:r>
        <w:t>……………………………………………………………..</w:t>
      </w:r>
      <w:r w:rsidR="00446ADC">
        <w:t>131</w:t>
      </w:r>
    </w:p>
    <w:p w:rsidR="003A3727" w:rsidRPr="00E36EE2" w:rsidRDefault="003A3727" w:rsidP="003A3727">
      <w:pPr>
        <w:keepLines/>
        <w:widowControl w:val="0"/>
        <w:suppressAutoHyphens w:val="0"/>
        <w:ind w:firstLine="709"/>
        <w:jc w:val="both"/>
      </w:pPr>
      <w:r w:rsidRPr="00E36EE2">
        <w:rPr>
          <w:bCs/>
        </w:rPr>
        <w:t>4.3</w:t>
      </w:r>
      <w:r>
        <w:t xml:space="preserve"> </w:t>
      </w:r>
      <w:r w:rsidRPr="00E36EE2">
        <w:t>Примерная сетка организован</w:t>
      </w:r>
      <w:r>
        <w:t>ного обучения детей……………………</w:t>
      </w:r>
      <w:r w:rsidR="00446ADC">
        <w:t>133</w:t>
      </w:r>
    </w:p>
    <w:p w:rsidR="003A3727" w:rsidRDefault="003A3727" w:rsidP="003A3727">
      <w:pPr>
        <w:keepLines/>
        <w:widowControl w:val="0"/>
        <w:suppressAutoHyphens w:val="0"/>
        <w:ind w:firstLine="709"/>
        <w:jc w:val="both"/>
      </w:pPr>
    </w:p>
    <w:p w:rsidR="00446ADC" w:rsidRDefault="00446ADC" w:rsidP="0059538C">
      <w:pPr>
        <w:keepLines/>
        <w:widowControl w:val="0"/>
        <w:suppressAutoHyphens w:val="0"/>
        <w:spacing w:line="360" w:lineRule="auto"/>
        <w:ind w:firstLine="709"/>
        <w:jc w:val="center"/>
        <w:outlineLvl w:val="0"/>
        <w:rPr>
          <w:b/>
          <w:sz w:val="32"/>
          <w:szCs w:val="32"/>
        </w:rPr>
      </w:pPr>
    </w:p>
    <w:p w:rsidR="0059538C" w:rsidRPr="00E36EE2" w:rsidRDefault="0059538C" w:rsidP="0059538C">
      <w:pPr>
        <w:keepLines/>
        <w:widowControl w:val="0"/>
        <w:suppressAutoHyphens w:val="0"/>
        <w:spacing w:line="360" w:lineRule="auto"/>
        <w:ind w:firstLine="709"/>
        <w:jc w:val="center"/>
        <w:outlineLvl w:val="0"/>
        <w:rPr>
          <w:b/>
          <w:sz w:val="32"/>
          <w:szCs w:val="32"/>
        </w:rPr>
      </w:pPr>
      <w:r w:rsidRPr="00E36EE2">
        <w:rPr>
          <w:b/>
          <w:sz w:val="32"/>
          <w:szCs w:val="32"/>
        </w:rPr>
        <w:lastRenderedPageBreak/>
        <w:t>I. ЦЕЛЕВОЙ РАЗДЕЛ</w:t>
      </w:r>
    </w:p>
    <w:p w:rsidR="0059538C" w:rsidRPr="00E36EE2" w:rsidRDefault="0059538C" w:rsidP="0059538C">
      <w:pPr>
        <w:pStyle w:val="Default"/>
        <w:keepLines/>
        <w:widowControl w:val="0"/>
        <w:suppressAutoHyphens w:val="0"/>
        <w:spacing w:line="360" w:lineRule="auto"/>
        <w:ind w:firstLine="709"/>
        <w:jc w:val="both"/>
        <w:outlineLvl w:val="0"/>
        <w:rPr>
          <w:b/>
          <w:bCs/>
          <w:sz w:val="28"/>
          <w:szCs w:val="28"/>
        </w:rPr>
      </w:pPr>
      <w:r w:rsidRPr="00E36EE2">
        <w:rPr>
          <w:b/>
          <w:bCs/>
          <w:sz w:val="28"/>
          <w:szCs w:val="28"/>
        </w:rPr>
        <w:t>1 Пояснительная записка</w:t>
      </w:r>
    </w:p>
    <w:p w:rsidR="0059538C" w:rsidRPr="00E36EE2" w:rsidRDefault="0059538C" w:rsidP="0059538C">
      <w:pPr>
        <w:keepLines/>
        <w:widowControl w:val="0"/>
        <w:suppressAutoHyphens w:val="0"/>
        <w:spacing w:line="360" w:lineRule="auto"/>
        <w:ind w:firstLine="709"/>
        <w:jc w:val="both"/>
      </w:pPr>
      <w:r w:rsidRPr="00E36EE2">
        <w:t>Деятельность</w:t>
      </w:r>
      <w:r w:rsidRPr="00E36EE2">
        <w:rPr>
          <w:color w:val="FF0000"/>
        </w:rPr>
        <w:t xml:space="preserve"> </w:t>
      </w:r>
      <w:r w:rsidRPr="00E36EE2">
        <w:t>структурного подразделения Муниципального бюджетного общеобразоват</w:t>
      </w:r>
      <w:r w:rsidR="00BC0E40">
        <w:t>ельного учреждения «</w:t>
      </w:r>
      <w:proofErr w:type="spellStart"/>
      <w:r w:rsidR="00BC0E40">
        <w:t>Козьминс</w:t>
      </w:r>
      <w:r>
        <w:t>кая</w:t>
      </w:r>
      <w:proofErr w:type="spellEnd"/>
      <w:r w:rsidRPr="00E36EE2">
        <w:t xml:space="preserve"> средняя общеобразовательная школа»  - «Детский сад» (далее по тексту Детский сад) в соответствии с Федеральным законом «Об образовании в Российской Федерации» №273-ФЗ от 29.12.2012г. направлена на </w:t>
      </w:r>
      <w:r w:rsidRPr="00E36EE2">
        <w:rPr>
          <w:bCs/>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Pr="00E36EE2">
        <w:t>.</w:t>
      </w:r>
    </w:p>
    <w:p w:rsidR="0059538C" w:rsidRPr="00E36EE2" w:rsidRDefault="0059538C" w:rsidP="0059538C">
      <w:pPr>
        <w:keepLines/>
        <w:widowControl w:val="0"/>
        <w:suppressAutoHyphens w:val="0"/>
        <w:spacing w:line="360" w:lineRule="auto"/>
        <w:ind w:firstLine="709"/>
        <w:jc w:val="both"/>
      </w:pPr>
      <w:r>
        <w:t xml:space="preserve"> </w:t>
      </w:r>
      <w:r w:rsidRPr="00E36EE2">
        <w:t>Основная образовательная программа дошкольного образования структурного подразделения Муниципального бюджетного общеобразовате</w:t>
      </w:r>
      <w:r w:rsidR="00BC0E40">
        <w:t>льного учреждения «</w:t>
      </w:r>
      <w:proofErr w:type="spellStart"/>
      <w:r w:rsidR="00BC0E40">
        <w:t>Козьминская</w:t>
      </w:r>
      <w:proofErr w:type="spellEnd"/>
      <w:r>
        <w:t xml:space="preserve"> </w:t>
      </w:r>
      <w:r w:rsidRPr="00E36EE2">
        <w:t>сред</w:t>
      </w:r>
      <w:r>
        <w:t xml:space="preserve">няя общеобразовательная школа» </w:t>
      </w:r>
      <w:r w:rsidRPr="00E36EE2">
        <w:t>- «Детский сад» (далее Программа) разработана в соответствии с ФГОС дошкольного образования и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 а также парциальных программ.</w:t>
      </w:r>
    </w:p>
    <w:p w:rsidR="0059538C" w:rsidRPr="00E36EE2" w:rsidRDefault="0059538C" w:rsidP="0059538C">
      <w:pPr>
        <w:keepLines/>
        <w:widowControl w:val="0"/>
        <w:suppressAutoHyphens w:val="0"/>
        <w:spacing w:line="360" w:lineRule="auto"/>
        <w:ind w:firstLine="709"/>
        <w:jc w:val="both"/>
      </w:pPr>
      <w:r w:rsidRPr="00E36EE2">
        <w:t xml:space="preserve"> Разработка Программы осуществлена в соответствии со следующими нормативно-правовыми документами, регламентирующими функционирование системы дошкольного образования в РФ:</w:t>
      </w:r>
    </w:p>
    <w:p w:rsidR="0059538C" w:rsidRPr="00E36EE2" w:rsidRDefault="0059538C" w:rsidP="0059538C">
      <w:pPr>
        <w:keepLines/>
        <w:widowControl w:val="0"/>
        <w:suppressAutoHyphens w:val="0"/>
        <w:spacing w:line="360" w:lineRule="auto"/>
        <w:ind w:firstLine="709"/>
        <w:jc w:val="both"/>
      </w:pPr>
      <w:r w:rsidRPr="00E36EE2">
        <w:t xml:space="preserve">1. Федеральный закон от 29 декабря 2012г. №273-ФЗ «Об образовании в РФ» </w:t>
      </w:r>
    </w:p>
    <w:p w:rsidR="0059538C" w:rsidRPr="00E36EE2" w:rsidRDefault="0059538C" w:rsidP="0059538C">
      <w:pPr>
        <w:keepLines/>
        <w:widowControl w:val="0"/>
        <w:suppressAutoHyphens w:val="0"/>
        <w:spacing w:line="360" w:lineRule="auto"/>
        <w:ind w:firstLine="709"/>
        <w:jc w:val="both"/>
      </w:pPr>
      <w:r w:rsidRPr="00E36EE2">
        <w:t>2.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w:t>
      </w:r>
    </w:p>
    <w:p w:rsidR="0059538C" w:rsidRPr="00E36EE2" w:rsidRDefault="0059538C" w:rsidP="0059538C">
      <w:pPr>
        <w:keepLines/>
        <w:widowControl w:val="0"/>
        <w:suppressAutoHyphens w:val="0"/>
        <w:spacing w:line="360" w:lineRule="auto"/>
        <w:ind w:firstLine="709"/>
        <w:jc w:val="both"/>
      </w:pPr>
      <w:r w:rsidRPr="00E36EE2">
        <w:t xml:space="preserve">3.Коментарии Министерства образования и науки РФ к ФГОС дошкольного образования от 28 февраля 2014 г. № 08-249 </w:t>
      </w:r>
    </w:p>
    <w:p w:rsidR="0059538C" w:rsidRPr="00E36EE2" w:rsidRDefault="0059538C" w:rsidP="0059538C">
      <w:pPr>
        <w:keepLines/>
        <w:widowControl w:val="0"/>
        <w:suppressAutoHyphens w:val="0"/>
        <w:spacing w:line="360" w:lineRule="auto"/>
        <w:ind w:firstLine="709"/>
        <w:jc w:val="both"/>
      </w:pPr>
      <w:r w:rsidRPr="00E36EE2">
        <w:t>4.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9538C" w:rsidRPr="00E36EE2" w:rsidRDefault="0059538C" w:rsidP="0059538C">
      <w:pPr>
        <w:keepLines/>
        <w:widowControl w:val="0"/>
        <w:suppressAutoHyphens w:val="0"/>
        <w:spacing w:line="360" w:lineRule="auto"/>
        <w:ind w:firstLine="709"/>
        <w:jc w:val="both"/>
      </w:pPr>
      <w:r w:rsidRPr="00E36EE2">
        <w:t xml:space="preserve">5. Приказ Министерства образования и науки РФ от 28 декабря 2010 г. №2106 «Об утверждении и введении в действие федеральных требований к образовательным учреждениям в части охраны здоровья обучающихся, несовершеннолетних обучающихся» </w:t>
      </w:r>
    </w:p>
    <w:p w:rsidR="0059538C" w:rsidRPr="00E36EE2" w:rsidRDefault="0059538C" w:rsidP="0059538C">
      <w:pPr>
        <w:keepLines/>
        <w:widowControl w:val="0"/>
        <w:suppressAutoHyphens w:val="0"/>
        <w:spacing w:line="360" w:lineRule="auto"/>
        <w:ind w:firstLine="709"/>
        <w:jc w:val="both"/>
      </w:pPr>
      <w:r w:rsidRPr="00E36EE2">
        <w:t>6. Приказ Министерства образования и науки РФ от 07. июня 2013 г. № ИР-535/07 «О коррекционном и инклюзивном образовании детей».</w:t>
      </w:r>
    </w:p>
    <w:p w:rsidR="0059538C" w:rsidRPr="00E36EE2" w:rsidRDefault="0059538C" w:rsidP="0059538C">
      <w:pPr>
        <w:keepLines/>
        <w:widowControl w:val="0"/>
        <w:suppressAutoHyphens w:val="0"/>
        <w:spacing w:line="360" w:lineRule="auto"/>
        <w:ind w:firstLine="709"/>
        <w:jc w:val="both"/>
      </w:pPr>
      <w:r w:rsidRPr="00E36EE2">
        <w:lastRenderedPageBreak/>
        <w:t>7.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59538C" w:rsidRPr="00E36EE2" w:rsidRDefault="0059538C" w:rsidP="0059538C">
      <w:pPr>
        <w:keepLines/>
        <w:widowControl w:val="0"/>
        <w:suppressAutoHyphens w:val="0"/>
        <w:spacing w:line="360" w:lineRule="auto"/>
        <w:ind w:firstLine="709"/>
        <w:jc w:val="both"/>
      </w:pPr>
      <w:r w:rsidRPr="00E36EE2">
        <w:t>8. Уст</w:t>
      </w:r>
      <w:r w:rsidR="00BC0E40">
        <w:t>ав МБОУ «</w:t>
      </w:r>
      <w:proofErr w:type="spellStart"/>
      <w:r w:rsidR="00BC0E40">
        <w:t>Козьминс</w:t>
      </w:r>
      <w:r>
        <w:t>кая</w:t>
      </w:r>
      <w:proofErr w:type="spellEnd"/>
      <w:r w:rsidRPr="00E36EE2">
        <w:t xml:space="preserve"> СОШ».</w:t>
      </w:r>
    </w:p>
    <w:p w:rsidR="0059538C" w:rsidRPr="00E36EE2" w:rsidRDefault="0059538C" w:rsidP="0059538C">
      <w:pPr>
        <w:keepLines/>
        <w:widowControl w:val="0"/>
        <w:suppressAutoHyphens w:val="0"/>
        <w:spacing w:line="360" w:lineRule="auto"/>
        <w:ind w:firstLine="709"/>
        <w:jc w:val="both"/>
      </w:pPr>
      <w:r w:rsidRPr="00E36EE2">
        <w:rPr>
          <w:bCs/>
        </w:rPr>
        <w:t xml:space="preserve">Программа является нормативно-управленческим документом организации и согласно Федеральному Закону «Об образовании в Российской Федерации» </w:t>
      </w:r>
      <w:r w:rsidRPr="00E36EE2">
        <w:t>определяет объем, содержание,</w:t>
      </w:r>
      <w:r w:rsidRPr="00E36EE2">
        <w:rPr>
          <w:bCs/>
          <w:iCs/>
        </w:rPr>
        <w:t xml:space="preserve"> планируемые результаты (целевые ориентиры дошкольного образования)</w:t>
      </w:r>
      <w:r w:rsidRPr="00E36EE2">
        <w:t xml:space="preserve"> и организацию образовательной деятельности в Детском саду и обеспечивает построение целостного педагогического процесса, направленного на полноценное всестороннее развитие ребенка: физическое, социально-коммуникативное, познавательное, речевое, художественно-эстетическое – во взаимосвязи.</w:t>
      </w:r>
    </w:p>
    <w:p w:rsidR="0059538C" w:rsidRPr="00E36EE2" w:rsidRDefault="0059538C" w:rsidP="0059538C">
      <w:pPr>
        <w:keepLines/>
        <w:widowControl w:val="0"/>
        <w:suppressAutoHyphens w:val="0"/>
        <w:spacing w:line="360" w:lineRule="auto"/>
        <w:ind w:firstLine="709"/>
        <w:jc w:val="both"/>
        <w:rPr>
          <w:bCs/>
        </w:rPr>
      </w:pPr>
      <w:r w:rsidRPr="00E36EE2">
        <w:rPr>
          <w:bCs/>
        </w:rPr>
        <w:t>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p>
    <w:p w:rsidR="0059538C" w:rsidRPr="00E36EE2" w:rsidRDefault="0059538C" w:rsidP="0059538C">
      <w:pPr>
        <w:keepLines/>
        <w:widowControl w:val="0"/>
        <w:suppressAutoHyphens w:val="0"/>
        <w:spacing w:line="360" w:lineRule="auto"/>
        <w:ind w:firstLine="709"/>
        <w:jc w:val="both"/>
      </w:pPr>
      <w:r w:rsidRPr="00E36EE2">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несовершеннолетних обучающихся Детском саду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59538C" w:rsidRPr="0093577E" w:rsidRDefault="0059538C" w:rsidP="0059538C">
      <w:pPr>
        <w:keepLines/>
        <w:widowControl w:val="0"/>
        <w:suppressAutoHyphens w:val="0"/>
        <w:spacing w:line="360" w:lineRule="auto"/>
        <w:ind w:firstLine="709"/>
        <w:jc w:val="both"/>
        <w:outlineLvl w:val="0"/>
        <w:rPr>
          <w:b/>
        </w:rPr>
      </w:pPr>
      <w:r w:rsidRPr="0093577E">
        <w:rPr>
          <w:b/>
        </w:rPr>
        <w:t>Программа направлена на:</w:t>
      </w:r>
    </w:p>
    <w:p w:rsidR="0059538C" w:rsidRPr="00E36EE2" w:rsidRDefault="0059538C" w:rsidP="0039755E">
      <w:pPr>
        <w:keepLines/>
        <w:widowControl w:val="0"/>
        <w:numPr>
          <w:ilvl w:val="0"/>
          <w:numId w:val="56"/>
        </w:numPr>
        <w:suppressAutoHyphens w:val="0"/>
        <w:spacing w:line="360" w:lineRule="auto"/>
        <w:ind w:left="0" w:firstLine="709"/>
        <w:jc w:val="both"/>
      </w:pPr>
      <w:r w:rsidRPr="00E36EE2">
        <w:t>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w:t>
      </w:r>
    </w:p>
    <w:p w:rsidR="0059538C" w:rsidRPr="00E36EE2" w:rsidRDefault="0059538C" w:rsidP="0039755E">
      <w:pPr>
        <w:keepLines/>
        <w:widowControl w:val="0"/>
        <w:numPr>
          <w:ilvl w:val="0"/>
          <w:numId w:val="56"/>
        </w:numPr>
        <w:suppressAutoHyphens w:val="0"/>
        <w:spacing w:line="360" w:lineRule="auto"/>
        <w:ind w:left="0" w:firstLine="709"/>
        <w:jc w:val="both"/>
      </w:pPr>
      <w:r w:rsidRPr="00E36EE2">
        <w:t>создание развивающей образовательной среды, которая представляет собой систему условий социализации и индивидуализации детей.</w:t>
      </w:r>
    </w:p>
    <w:p w:rsidR="0059538C" w:rsidRPr="00E36EE2" w:rsidRDefault="0059538C" w:rsidP="0059538C">
      <w:pPr>
        <w:keepLines/>
        <w:widowControl w:val="0"/>
        <w:suppressAutoHyphens w:val="0"/>
        <w:spacing w:line="360" w:lineRule="auto"/>
        <w:ind w:firstLine="709"/>
        <w:jc w:val="both"/>
      </w:pPr>
      <w:r w:rsidRPr="00E36EE2">
        <w:lastRenderedPageBreak/>
        <w:t>Программа обеспечивает развитие личности, мотивации и способностей детей в различных видах деятельности по следующим направлениям развития и образования детей:</w:t>
      </w:r>
    </w:p>
    <w:p w:rsidR="0059538C" w:rsidRPr="00E36EE2" w:rsidRDefault="0059538C" w:rsidP="0039755E">
      <w:pPr>
        <w:keepLines/>
        <w:widowControl w:val="0"/>
        <w:numPr>
          <w:ilvl w:val="0"/>
          <w:numId w:val="75"/>
        </w:numPr>
        <w:suppressAutoHyphens w:val="0"/>
        <w:spacing w:line="360" w:lineRule="auto"/>
        <w:ind w:left="0" w:firstLine="709"/>
        <w:jc w:val="both"/>
      </w:pPr>
      <w:r w:rsidRPr="00E36EE2">
        <w:t>социально-коммуникативное развитие;</w:t>
      </w:r>
    </w:p>
    <w:p w:rsidR="0059538C" w:rsidRPr="00E36EE2" w:rsidRDefault="0059538C" w:rsidP="0039755E">
      <w:pPr>
        <w:keepLines/>
        <w:widowControl w:val="0"/>
        <w:numPr>
          <w:ilvl w:val="0"/>
          <w:numId w:val="75"/>
        </w:numPr>
        <w:suppressAutoHyphens w:val="0"/>
        <w:spacing w:line="360" w:lineRule="auto"/>
        <w:ind w:left="0" w:firstLine="709"/>
        <w:jc w:val="both"/>
      </w:pPr>
      <w:r w:rsidRPr="00E36EE2">
        <w:t>познавательное развитие;</w:t>
      </w:r>
    </w:p>
    <w:p w:rsidR="0059538C" w:rsidRPr="00E36EE2" w:rsidRDefault="0059538C" w:rsidP="0039755E">
      <w:pPr>
        <w:keepLines/>
        <w:widowControl w:val="0"/>
        <w:numPr>
          <w:ilvl w:val="0"/>
          <w:numId w:val="75"/>
        </w:numPr>
        <w:suppressAutoHyphens w:val="0"/>
        <w:spacing w:line="360" w:lineRule="auto"/>
        <w:ind w:left="0" w:firstLine="709"/>
        <w:jc w:val="both"/>
      </w:pPr>
      <w:r w:rsidRPr="00E36EE2">
        <w:t>речевое развитие;</w:t>
      </w:r>
    </w:p>
    <w:p w:rsidR="0059538C" w:rsidRPr="00E36EE2" w:rsidRDefault="0059538C" w:rsidP="0039755E">
      <w:pPr>
        <w:keepLines/>
        <w:widowControl w:val="0"/>
        <w:numPr>
          <w:ilvl w:val="0"/>
          <w:numId w:val="75"/>
        </w:numPr>
        <w:suppressAutoHyphens w:val="0"/>
        <w:spacing w:line="360" w:lineRule="auto"/>
        <w:ind w:left="0" w:firstLine="709"/>
        <w:jc w:val="both"/>
      </w:pPr>
      <w:r w:rsidRPr="00E36EE2">
        <w:t>художественно-эстетическое развитие;</w:t>
      </w:r>
    </w:p>
    <w:p w:rsidR="0059538C" w:rsidRPr="00E36EE2" w:rsidRDefault="0059538C" w:rsidP="0039755E">
      <w:pPr>
        <w:keepLines/>
        <w:widowControl w:val="0"/>
        <w:numPr>
          <w:ilvl w:val="0"/>
          <w:numId w:val="75"/>
        </w:numPr>
        <w:suppressAutoHyphens w:val="0"/>
        <w:spacing w:line="360" w:lineRule="auto"/>
        <w:ind w:left="0" w:firstLine="709"/>
        <w:jc w:val="both"/>
      </w:pPr>
      <w:r w:rsidRPr="00E36EE2">
        <w:t>физическое развитие.</w:t>
      </w:r>
    </w:p>
    <w:p w:rsidR="0059538C" w:rsidRPr="00E36EE2" w:rsidRDefault="0059538C" w:rsidP="0059538C">
      <w:pPr>
        <w:keepLines/>
        <w:widowControl w:val="0"/>
        <w:suppressAutoHyphens w:val="0"/>
        <w:spacing w:line="360" w:lineRule="auto"/>
        <w:ind w:firstLine="709"/>
        <w:jc w:val="both"/>
      </w:pPr>
      <w:r w:rsidRPr="00E36EE2">
        <w:t>Программа является внутренним стандартом для всех участников образовательного процесса:</w:t>
      </w:r>
    </w:p>
    <w:p w:rsidR="0059538C" w:rsidRPr="00E36EE2" w:rsidRDefault="0059538C" w:rsidP="0059538C">
      <w:pPr>
        <w:keepLines/>
        <w:widowControl w:val="0"/>
        <w:suppressAutoHyphens w:val="0"/>
        <w:spacing w:line="360" w:lineRule="auto"/>
        <w:ind w:firstLine="709"/>
        <w:jc w:val="both"/>
      </w:pPr>
      <w:r w:rsidRPr="00E36EE2">
        <w:t>Определяет приоритеты в содержании образования и способствует интеграции и координации деятельности всех педагогов Детского сада.</w:t>
      </w:r>
    </w:p>
    <w:p w:rsidR="0059538C" w:rsidRPr="00E36EE2" w:rsidRDefault="0059538C" w:rsidP="0059538C">
      <w:pPr>
        <w:keepLines/>
        <w:widowControl w:val="0"/>
        <w:suppressAutoHyphens w:val="0"/>
        <w:spacing w:line="360" w:lineRule="auto"/>
        <w:ind w:firstLine="709"/>
        <w:jc w:val="both"/>
      </w:pPr>
      <w:r w:rsidRPr="00E36EE2">
        <w:t>Способствует адекватности интегративного подхода в содержании образования, взаимному «</w:t>
      </w:r>
      <w:proofErr w:type="spellStart"/>
      <w:r w:rsidRPr="00E36EE2">
        <w:t>пронизыванию</w:t>
      </w:r>
      <w:proofErr w:type="spellEnd"/>
      <w:r w:rsidRPr="00E36EE2">
        <w:t>» различных видов предметности в разных видах и формах детской деятельности.</w:t>
      </w:r>
    </w:p>
    <w:p w:rsidR="0059538C" w:rsidRPr="00E36EE2" w:rsidRDefault="0059538C" w:rsidP="0059538C">
      <w:pPr>
        <w:keepLines/>
        <w:widowControl w:val="0"/>
        <w:suppressAutoHyphens w:val="0"/>
        <w:spacing w:line="360" w:lineRule="auto"/>
        <w:ind w:firstLine="709"/>
        <w:jc w:val="both"/>
      </w:pPr>
      <w:r w:rsidRPr="00E36EE2">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59538C" w:rsidRPr="00E36EE2" w:rsidRDefault="0059538C" w:rsidP="0059538C">
      <w:pPr>
        <w:keepLines/>
        <w:widowControl w:val="0"/>
        <w:suppressAutoHyphens w:val="0"/>
        <w:spacing w:line="360" w:lineRule="auto"/>
        <w:ind w:firstLine="709"/>
        <w:jc w:val="both"/>
      </w:pPr>
      <w:r w:rsidRPr="00E36EE2">
        <w:t>Обеспечивает реализацию права родителей на информацию об образовательных услугах Детского сада, право на выбор образовательных услуг и право на гарантию качества получаемых услуг.</w:t>
      </w:r>
    </w:p>
    <w:p w:rsidR="0059538C" w:rsidRPr="00E36EE2" w:rsidRDefault="0059538C" w:rsidP="0059538C">
      <w:pPr>
        <w:keepLines/>
        <w:widowControl w:val="0"/>
        <w:suppressAutoHyphens w:val="0"/>
        <w:spacing w:line="360" w:lineRule="auto"/>
        <w:ind w:firstLine="709"/>
        <w:jc w:val="both"/>
      </w:pPr>
      <w:r w:rsidRPr="00E36EE2">
        <w:t xml:space="preserve">Содержание Программы в соответствии с требованиями ФГОС дошкольного образования включает три основных раздела – целевой, содержательный и организационный. </w:t>
      </w:r>
    </w:p>
    <w:p w:rsidR="0059538C" w:rsidRPr="00E36EE2" w:rsidRDefault="0059538C" w:rsidP="0059538C">
      <w:pPr>
        <w:keepLines/>
        <w:widowControl w:val="0"/>
        <w:suppressAutoHyphens w:val="0"/>
        <w:spacing w:line="360" w:lineRule="auto"/>
        <w:ind w:firstLine="709"/>
        <w:jc w:val="both"/>
      </w:pPr>
      <w:r w:rsidRPr="0093577E">
        <w:rPr>
          <w:i/>
        </w:rPr>
        <w:t>Целевой раздел</w:t>
      </w:r>
      <w:r w:rsidRPr="00E36EE2">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59538C" w:rsidRPr="00E36EE2" w:rsidRDefault="0059538C" w:rsidP="0059538C">
      <w:pPr>
        <w:keepLines/>
        <w:widowControl w:val="0"/>
        <w:suppressAutoHyphens w:val="0"/>
        <w:spacing w:line="360" w:lineRule="auto"/>
        <w:ind w:firstLine="709"/>
        <w:jc w:val="both"/>
      </w:pPr>
      <w:r w:rsidRPr="0093577E">
        <w:rPr>
          <w:i/>
        </w:rPr>
        <w:t>Содержательный раздел</w:t>
      </w:r>
      <w:r w:rsidRPr="00E36EE2">
        <w:t xml:space="preserve"> Программы включает 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физической.</w:t>
      </w:r>
    </w:p>
    <w:p w:rsidR="0059538C" w:rsidRPr="00E36EE2" w:rsidRDefault="0059538C" w:rsidP="0059538C">
      <w:pPr>
        <w:keepLines/>
        <w:widowControl w:val="0"/>
        <w:suppressAutoHyphens w:val="0"/>
        <w:spacing w:line="360" w:lineRule="auto"/>
        <w:ind w:firstLine="709"/>
        <w:jc w:val="both"/>
      </w:pPr>
      <w:r w:rsidRPr="00E36EE2">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59538C" w:rsidRPr="00E36EE2" w:rsidRDefault="0059538C" w:rsidP="0059538C">
      <w:pPr>
        <w:keepLines/>
        <w:widowControl w:val="0"/>
        <w:suppressAutoHyphens w:val="0"/>
        <w:spacing w:line="360" w:lineRule="auto"/>
        <w:ind w:firstLine="709"/>
        <w:jc w:val="both"/>
      </w:pPr>
      <w:r w:rsidRPr="00E36EE2">
        <w:t xml:space="preserve">– игровая (сюжетно-ролевая игра, игра с правилами и другие виды игры); </w:t>
      </w:r>
    </w:p>
    <w:p w:rsidR="0059538C" w:rsidRPr="00E36EE2" w:rsidRDefault="0059538C" w:rsidP="0059538C">
      <w:pPr>
        <w:keepLines/>
        <w:widowControl w:val="0"/>
        <w:suppressAutoHyphens w:val="0"/>
        <w:spacing w:line="360" w:lineRule="auto"/>
        <w:ind w:firstLine="709"/>
        <w:jc w:val="both"/>
      </w:pPr>
      <w:r w:rsidRPr="00E36EE2">
        <w:lastRenderedPageBreak/>
        <w:t>– коммуникативная (общение и взаимодействие со взрослыми и другими детьми);</w:t>
      </w:r>
    </w:p>
    <w:p w:rsidR="0059538C" w:rsidRPr="00E36EE2" w:rsidRDefault="0059538C" w:rsidP="0059538C">
      <w:pPr>
        <w:keepLines/>
        <w:widowControl w:val="0"/>
        <w:suppressAutoHyphens w:val="0"/>
        <w:spacing w:line="360" w:lineRule="auto"/>
        <w:ind w:firstLine="709"/>
        <w:jc w:val="both"/>
      </w:pPr>
      <w:r w:rsidRPr="00E36EE2">
        <w:t>– познавательно-исследовательская (исследование и познание природного и социального миров в процессе наблюдения и взаимодействия с ними);</w:t>
      </w:r>
    </w:p>
    <w:p w:rsidR="0059538C" w:rsidRPr="00E36EE2" w:rsidRDefault="0059538C" w:rsidP="0059538C">
      <w:pPr>
        <w:keepLines/>
        <w:widowControl w:val="0"/>
        <w:suppressAutoHyphens w:val="0"/>
        <w:spacing w:line="360" w:lineRule="auto"/>
        <w:ind w:firstLine="709"/>
        <w:jc w:val="both"/>
      </w:pPr>
      <w:r w:rsidRPr="00E36EE2">
        <w:t>– восприятие художественной литературы и фольклора;</w:t>
      </w:r>
    </w:p>
    <w:p w:rsidR="0059538C" w:rsidRPr="00E36EE2" w:rsidRDefault="0059538C" w:rsidP="0059538C">
      <w:pPr>
        <w:keepLines/>
        <w:widowControl w:val="0"/>
        <w:suppressAutoHyphens w:val="0"/>
        <w:spacing w:line="360" w:lineRule="auto"/>
        <w:ind w:firstLine="709"/>
        <w:jc w:val="both"/>
      </w:pPr>
      <w:r w:rsidRPr="00E36EE2">
        <w:t>– самообслуживание и элементарный бытовой труд (в помещении и на улице);</w:t>
      </w:r>
    </w:p>
    <w:p w:rsidR="0059538C" w:rsidRPr="00E36EE2" w:rsidRDefault="0059538C" w:rsidP="0059538C">
      <w:pPr>
        <w:keepLines/>
        <w:widowControl w:val="0"/>
        <w:suppressAutoHyphens w:val="0"/>
        <w:spacing w:line="360" w:lineRule="auto"/>
        <w:ind w:firstLine="709"/>
        <w:jc w:val="both"/>
      </w:pPr>
      <w:r w:rsidRPr="00E36EE2">
        <w:t>– конструирование из разного материала, включая конструкторы, модули, бумагу, природный и иной материал;</w:t>
      </w:r>
    </w:p>
    <w:p w:rsidR="0059538C" w:rsidRPr="00E36EE2" w:rsidRDefault="0059538C" w:rsidP="0059538C">
      <w:pPr>
        <w:keepLines/>
        <w:widowControl w:val="0"/>
        <w:suppressAutoHyphens w:val="0"/>
        <w:spacing w:line="360" w:lineRule="auto"/>
        <w:ind w:firstLine="709"/>
        <w:jc w:val="both"/>
      </w:pPr>
      <w:r w:rsidRPr="00E36EE2">
        <w:t>– изобразительная (рисование, лепка, аппликация);</w:t>
      </w:r>
    </w:p>
    <w:p w:rsidR="0059538C" w:rsidRPr="00E36EE2" w:rsidRDefault="0059538C" w:rsidP="0059538C">
      <w:pPr>
        <w:keepLines/>
        <w:widowControl w:val="0"/>
        <w:suppressAutoHyphens w:val="0"/>
        <w:spacing w:line="360" w:lineRule="auto"/>
        <w:ind w:firstLine="709"/>
        <w:jc w:val="both"/>
      </w:pPr>
      <w:r w:rsidRPr="00E36EE2">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59538C" w:rsidRPr="00E36EE2" w:rsidRDefault="0059538C" w:rsidP="0059538C">
      <w:pPr>
        <w:keepLines/>
        <w:widowControl w:val="0"/>
        <w:suppressAutoHyphens w:val="0"/>
        <w:spacing w:line="360" w:lineRule="auto"/>
        <w:ind w:firstLine="709"/>
        <w:jc w:val="both"/>
      </w:pPr>
      <w:r w:rsidRPr="00E36EE2">
        <w:t>– двигательная (овладение основными движениями) формы активности ребенка.</w:t>
      </w:r>
    </w:p>
    <w:p w:rsidR="0059538C" w:rsidRPr="00E36EE2" w:rsidRDefault="0059538C" w:rsidP="0059538C">
      <w:pPr>
        <w:keepLines/>
        <w:widowControl w:val="0"/>
        <w:suppressAutoHyphens w:val="0"/>
        <w:spacing w:line="360" w:lineRule="auto"/>
        <w:ind w:firstLine="709"/>
        <w:jc w:val="both"/>
      </w:pPr>
      <w:r w:rsidRPr="0093577E">
        <w:rPr>
          <w:i/>
        </w:rPr>
        <w:t>Организационный раздел</w:t>
      </w:r>
      <w:r w:rsidRPr="00E36EE2">
        <w:t xml:space="preserve">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59538C" w:rsidRPr="00E36EE2" w:rsidRDefault="0059538C" w:rsidP="0059538C">
      <w:pPr>
        <w:keepLines/>
        <w:widowControl w:val="0"/>
        <w:suppressAutoHyphens w:val="0"/>
        <w:spacing w:line="360" w:lineRule="auto"/>
        <w:ind w:firstLine="709"/>
        <w:jc w:val="both"/>
      </w:pPr>
      <w:r>
        <w:t xml:space="preserve">– </w:t>
      </w:r>
      <w:r w:rsidRPr="00E36EE2">
        <w:t>психолого-педагогических, кадровых, материально-технических и финансовых условий,</w:t>
      </w:r>
    </w:p>
    <w:p w:rsidR="0059538C" w:rsidRPr="00E36EE2" w:rsidRDefault="0059538C" w:rsidP="0059538C">
      <w:pPr>
        <w:keepLines/>
        <w:widowControl w:val="0"/>
        <w:suppressAutoHyphens w:val="0"/>
        <w:spacing w:line="360" w:lineRule="auto"/>
        <w:ind w:firstLine="709"/>
        <w:jc w:val="both"/>
      </w:pPr>
      <w:r w:rsidRPr="00E36EE2">
        <w:t xml:space="preserve">– особенностей организации развивающей предметно-пространственной среды, </w:t>
      </w:r>
    </w:p>
    <w:p w:rsidR="0059538C" w:rsidRPr="00E36EE2" w:rsidRDefault="0059538C" w:rsidP="0059538C">
      <w:pPr>
        <w:keepLines/>
        <w:widowControl w:val="0"/>
        <w:suppressAutoHyphens w:val="0"/>
        <w:spacing w:line="360" w:lineRule="auto"/>
        <w:ind w:firstLine="709"/>
        <w:jc w:val="both"/>
      </w:pPr>
      <w:r w:rsidRPr="00E36EE2">
        <w:t>– особенностей образовательной деятельности разных видов и культурных практик,</w:t>
      </w:r>
    </w:p>
    <w:p w:rsidR="0059538C" w:rsidRPr="00E36EE2" w:rsidRDefault="0059538C" w:rsidP="0059538C">
      <w:pPr>
        <w:keepLines/>
        <w:widowControl w:val="0"/>
        <w:suppressAutoHyphens w:val="0"/>
        <w:spacing w:line="360" w:lineRule="auto"/>
        <w:ind w:firstLine="709"/>
        <w:jc w:val="both"/>
      </w:pPr>
      <w:r w:rsidRPr="00E36EE2">
        <w:t xml:space="preserve">– способов и направлений поддержки детской инициативы, </w:t>
      </w:r>
    </w:p>
    <w:p w:rsidR="0059538C" w:rsidRPr="00E36EE2" w:rsidRDefault="0059538C" w:rsidP="0059538C">
      <w:pPr>
        <w:keepLines/>
        <w:widowControl w:val="0"/>
        <w:suppressAutoHyphens w:val="0"/>
        <w:spacing w:line="360" w:lineRule="auto"/>
        <w:ind w:firstLine="709"/>
        <w:jc w:val="both"/>
      </w:pPr>
      <w:r w:rsidRPr="00E36EE2">
        <w:t xml:space="preserve">– особенностей взаимодействия педагогического коллектива с семьями дошкольников, </w:t>
      </w:r>
    </w:p>
    <w:p w:rsidR="0059538C" w:rsidRPr="00E36EE2" w:rsidRDefault="0059538C" w:rsidP="0059538C">
      <w:pPr>
        <w:keepLines/>
        <w:widowControl w:val="0"/>
        <w:suppressAutoHyphens w:val="0"/>
        <w:spacing w:line="360" w:lineRule="auto"/>
        <w:ind w:firstLine="709"/>
        <w:jc w:val="both"/>
      </w:pPr>
      <w:r w:rsidRPr="00E36EE2">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59538C" w:rsidRPr="00E36EE2" w:rsidRDefault="0059538C" w:rsidP="0059538C">
      <w:pPr>
        <w:keepLines/>
        <w:widowControl w:val="0"/>
        <w:suppressAutoHyphens w:val="0"/>
        <w:spacing w:line="360" w:lineRule="auto"/>
        <w:ind w:firstLine="709"/>
        <w:jc w:val="both"/>
      </w:pPr>
      <w:r w:rsidRPr="00E36EE2">
        <w:t>Программа также содержит описание системы развивающего оценивания достижения целей в форме педагогической и психологической диагностики  развития детей, а также качества реализации Программы. Система оценивания качества реализации  Программы направлена в первую очередь на оценивание созданных в Детском с</w:t>
      </w:r>
      <w:r>
        <w:t>аду условий внутри образовательной деятельности.</w:t>
      </w:r>
    </w:p>
    <w:p w:rsidR="0059538C" w:rsidRPr="00E36EE2" w:rsidRDefault="0059538C" w:rsidP="0059538C">
      <w:pPr>
        <w:keepLines/>
        <w:widowControl w:val="0"/>
        <w:suppressAutoHyphens w:val="0"/>
        <w:spacing w:line="360" w:lineRule="auto"/>
        <w:ind w:firstLine="709"/>
        <w:jc w:val="both"/>
      </w:pPr>
      <w:r w:rsidRPr="00E36EE2">
        <w:t>Программа определяет обязательную часть и часть, формируемую участниками образовательных отношений (в тексте обозначена значком ***) для детей от 1,5 лет до прекращения образовательных отношений.</w:t>
      </w:r>
    </w:p>
    <w:p w:rsidR="0059538C" w:rsidRPr="00E36EE2" w:rsidRDefault="0059538C" w:rsidP="0059538C">
      <w:pPr>
        <w:keepLines/>
        <w:widowControl w:val="0"/>
        <w:suppressAutoHyphens w:val="0"/>
        <w:spacing w:line="360" w:lineRule="auto"/>
        <w:ind w:firstLine="709"/>
        <w:jc w:val="both"/>
      </w:pPr>
      <w:r w:rsidRPr="00E36EE2">
        <w:lastRenderedPageBreak/>
        <w:t>Объем обязательной части Программы составляет не менее 60% от ее общего объема. Объем части Программы, формируемой участниками образовательных отношений, составляет не более 40% от ее общего объема.</w:t>
      </w:r>
    </w:p>
    <w:p w:rsidR="0059538C" w:rsidRPr="00E36EE2" w:rsidRDefault="0059538C" w:rsidP="0059538C">
      <w:pPr>
        <w:keepLines/>
        <w:widowControl w:val="0"/>
        <w:suppressAutoHyphens w:val="0"/>
        <w:spacing w:line="360" w:lineRule="auto"/>
        <w:ind w:firstLine="709"/>
        <w:jc w:val="both"/>
      </w:pPr>
      <w:r w:rsidRPr="00E36EE2">
        <w:t>Программа реализуется в течение всего времени пребывания детей в Детском саду.</w:t>
      </w:r>
    </w:p>
    <w:p w:rsidR="0059538C" w:rsidRPr="00E36EE2" w:rsidRDefault="0059538C" w:rsidP="0059538C">
      <w:pPr>
        <w:keepLines/>
        <w:widowControl w:val="0"/>
        <w:suppressAutoHyphens w:val="0"/>
        <w:spacing w:line="360" w:lineRule="auto"/>
        <w:ind w:firstLine="709"/>
      </w:pPr>
      <w:r w:rsidRPr="00E36EE2">
        <w:t>Программа реализуется на государственном языке Российской Федерации.</w:t>
      </w:r>
    </w:p>
    <w:p w:rsidR="0059538C" w:rsidRPr="00E36EE2" w:rsidRDefault="0059538C" w:rsidP="0059538C">
      <w:pPr>
        <w:keepLines/>
        <w:widowControl w:val="0"/>
        <w:suppressAutoHyphens w:val="0"/>
        <w:spacing w:line="360" w:lineRule="auto"/>
        <w:ind w:firstLine="709"/>
      </w:pPr>
      <w:r w:rsidRPr="00E36EE2">
        <w:t>При необходимости Программа может быть адаптирована для освоения детьми с ОВЗ.</w:t>
      </w:r>
    </w:p>
    <w:p w:rsidR="0059538C" w:rsidRPr="00E36EE2" w:rsidRDefault="0059538C" w:rsidP="0059538C">
      <w:pPr>
        <w:keepLines/>
        <w:widowControl w:val="0"/>
        <w:suppressAutoHyphens w:val="0"/>
        <w:spacing w:line="360" w:lineRule="auto"/>
        <w:ind w:firstLine="709"/>
        <w:jc w:val="both"/>
      </w:pPr>
      <w:r w:rsidRPr="00E36EE2">
        <w:t xml:space="preserve">Программа </w:t>
      </w:r>
      <w:r w:rsidRPr="0093577E">
        <w:rPr>
          <w:b/>
          <w:bCs/>
        </w:rPr>
        <w:t>может корректироваться в связи</w:t>
      </w:r>
      <w:r w:rsidRPr="00E36EE2">
        <w:rPr>
          <w:bCs/>
        </w:rPr>
        <w:t xml:space="preserve"> </w:t>
      </w:r>
      <w:r w:rsidRPr="00E36EE2">
        <w:t>с изменениями:</w:t>
      </w:r>
    </w:p>
    <w:p w:rsidR="0059538C" w:rsidRPr="00E36EE2" w:rsidRDefault="0059538C" w:rsidP="0039755E">
      <w:pPr>
        <w:keepLines/>
        <w:widowControl w:val="0"/>
        <w:numPr>
          <w:ilvl w:val="0"/>
          <w:numId w:val="130"/>
        </w:numPr>
        <w:suppressAutoHyphens w:val="0"/>
        <w:spacing w:line="360" w:lineRule="auto"/>
        <w:ind w:left="0" w:firstLine="709"/>
        <w:jc w:val="both"/>
      </w:pPr>
      <w:r w:rsidRPr="00E36EE2">
        <w:t>нормативно-правовой базы Детского сада,</w:t>
      </w:r>
    </w:p>
    <w:p w:rsidR="0059538C" w:rsidRPr="00E36EE2" w:rsidRDefault="0059538C" w:rsidP="0039755E">
      <w:pPr>
        <w:keepLines/>
        <w:widowControl w:val="0"/>
        <w:numPr>
          <w:ilvl w:val="0"/>
          <w:numId w:val="130"/>
        </w:numPr>
        <w:suppressAutoHyphens w:val="0"/>
        <w:spacing w:line="360" w:lineRule="auto"/>
        <w:ind w:left="0" w:firstLine="709"/>
        <w:jc w:val="both"/>
      </w:pPr>
      <w:r w:rsidRPr="00E36EE2">
        <w:t>образовательного запроса родителей,</w:t>
      </w:r>
    </w:p>
    <w:p w:rsidR="0059538C" w:rsidRPr="00E36EE2" w:rsidRDefault="0059538C" w:rsidP="0039755E">
      <w:pPr>
        <w:keepLines/>
        <w:widowControl w:val="0"/>
        <w:numPr>
          <w:ilvl w:val="0"/>
          <w:numId w:val="130"/>
        </w:numPr>
        <w:suppressAutoHyphens w:val="0"/>
        <w:spacing w:line="360" w:lineRule="auto"/>
        <w:ind w:left="0" w:firstLine="709"/>
        <w:jc w:val="both"/>
      </w:pPr>
      <w:r w:rsidRPr="00E36EE2">
        <w:t>видовой структуры групп.</w:t>
      </w:r>
    </w:p>
    <w:p w:rsidR="0059538C" w:rsidRPr="00E36EE2" w:rsidRDefault="0059538C" w:rsidP="0059538C">
      <w:pPr>
        <w:keepLines/>
        <w:widowControl w:val="0"/>
        <w:suppressAutoHyphens w:val="0"/>
        <w:spacing w:line="360" w:lineRule="auto"/>
        <w:ind w:firstLine="709"/>
        <w:jc w:val="both"/>
      </w:pPr>
      <w:r w:rsidRPr="00E36EE2">
        <w:t xml:space="preserve">Детский сад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 </w:t>
      </w:r>
    </w:p>
    <w:p w:rsidR="0059538C" w:rsidRPr="00E36EE2" w:rsidRDefault="0059538C" w:rsidP="0059538C">
      <w:pPr>
        <w:keepLines/>
        <w:widowControl w:val="0"/>
        <w:suppressAutoHyphens w:val="0"/>
        <w:spacing w:line="360" w:lineRule="auto"/>
        <w:ind w:firstLine="709"/>
        <w:jc w:val="both"/>
        <w:rPr>
          <w:bCs/>
        </w:rPr>
      </w:pPr>
      <w:r w:rsidRPr="0093577E">
        <w:rPr>
          <w:b/>
        </w:rPr>
        <w:t>Обязательная часть</w:t>
      </w:r>
      <w:r w:rsidRPr="00E36EE2">
        <w:t xml:space="preserve"> Программы полностью соответствует основной образовательной программы «От рождения до школы» под редакцией Н.Е. </w:t>
      </w:r>
      <w:proofErr w:type="spellStart"/>
      <w:r w:rsidRPr="00E36EE2">
        <w:t>Вераксы</w:t>
      </w:r>
      <w:proofErr w:type="spellEnd"/>
      <w:r w:rsidRPr="00E36EE2">
        <w:t>, М.А. Васильевой</w:t>
      </w:r>
      <w:r w:rsidRPr="00E36EE2">
        <w:rPr>
          <w:bCs/>
        </w:rPr>
        <w:t xml:space="preserve"> М.: МОЗАИКА-СИНТЕЗ, 2015 год.</w:t>
      </w:r>
    </w:p>
    <w:p w:rsidR="0059538C" w:rsidRPr="00E36EE2" w:rsidRDefault="0059538C" w:rsidP="0059538C">
      <w:pPr>
        <w:keepLines/>
        <w:widowControl w:val="0"/>
        <w:suppressAutoHyphens w:val="0"/>
        <w:spacing w:line="360" w:lineRule="auto"/>
        <w:ind w:firstLine="709"/>
        <w:jc w:val="both"/>
      </w:pPr>
      <w:r w:rsidRPr="0093577E">
        <w:rPr>
          <w:b/>
        </w:rPr>
        <w:t>Часть Программы</w:t>
      </w:r>
      <w:r w:rsidRPr="00E36EE2">
        <w:t xml:space="preserve">, формируемая участниками образовательных отношений, разработана с учётом следующих технологий: </w:t>
      </w:r>
    </w:p>
    <w:p w:rsidR="0059538C" w:rsidRPr="00E36EE2" w:rsidRDefault="0059538C" w:rsidP="0039755E">
      <w:pPr>
        <w:keepLines/>
        <w:widowControl w:val="0"/>
        <w:numPr>
          <w:ilvl w:val="0"/>
          <w:numId w:val="17"/>
        </w:numPr>
        <w:suppressAutoHyphens w:val="0"/>
        <w:spacing w:line="360" w:lineRule="auto"/>
        <w:ind w:left="0" w:firstLine="709"/>
        <w:jc w:val="both"/>
      </w:pPr>
      <w:r w:rsidRPr="00E36EE2">
        <w:t xml:space="preserve">П. М Авдеева, О. Л. Князева, Р. Б. </w:t>
      </w:r>
      <w:proofErr w:type="spellStart"/>
      <w:r w:rsidRPr="00E36EE2">
        <w:t>Стеркина</w:t>
      </w:r>
      <w:proofErr w:type="spellEnd"/>
      <w:r w:rsidRPr="00E36EE2">
        <w:t xml:space="preserve"> «Основы безопасности детей дошкольного возраста»</w:t>
      </w:r>
    </w:p>
    <w:p w:rsidR="0059538C" w:rsidRPr="00E36EE2" w:rsidRDefault="0059538C" w:rsidP="0039755E">
      <w:pPr>
        <w:keepLines/>
        <w:widowControl w:val="0"/>
        <w:numPr>
          <w:ilvl w:val="0"/>
          <w:numId w:val="17"/>
        </w:numPr>
        <w:suppressAutoHyphens w:val="0"/>
        <w:spacing w:line="360" w:lineRule="auto"/>
        <w:ind w:left="0" w:firstLine="709"/>
        <w:jc w:val="both"/>
      </w:pPr>
      <w:r w:rsidRPr="00E36EE2">
        <w:t>С. Н. Николаева «Формирование начал экологической культуры»</w:t>
      </w:r>
    </w:p>
    <w:p w:rsidR="0059538C" w:rsidRPr="00E36EE2" w:rsidRDefault="0059538C" w:rsidP="0059538C">
      <w:pPr>
        <w:keepLines/>
        <w:widowControl w:val="0"/>
        <w:suppressAutoHyphens w:val="0"/>
        <w:spacing w:line="360" w:lineRule="auto"/>
        <w:ind w:firstLine="709"/>
        <w:jc w:val="both"/>
        <w:outlineLvl w:val="0"/>
        <w:rPr>
          <w:b/>
        </w:rPr>
      </w:pPr>
      <w:r w:rsidRPr="00E36EE2">
        <w:rPr>
          <w:b/>
        </w:rPr>
        <w:t>Дошкольный возраст</w:t>
      </w:r>
    </w:p>
    <w:p w:rsidR="0059538C" w:rsidRPr="00E36EE2" w:rsidRDefault="0059538C" w:rsidP="0059538C">
      <w:pPr>
        <w:keepLines/>
        <w:widowControl w:val="0"/>
        <w:suppressAutoHyphens w:val="0"/>
        <w:spacing w:line="360" w:lineRule="auto"/>
        <w:ind w:firstLine="709"/>
        <w:jc w:val="both"/>
      </w:pPr>
      <w:r w:rsidRPr="00E36EE2">
        <w:t xml:space="preserve">О.Л. Князева, М. Д. </w:t>
      </w:r>
      <w:proofErr w:type="spellStart"/>
      <w:r w:rsidRPr="00E36EE2">
        <w:t>Маханева</w:t>
      </w:r>
      <w:proofErr w:type="spellEnd"/>
      <w:r w:rsidRPr="00E36EE2">
        <w:t xml:space="preserve"> «Приобщение детей к истокам русской народной культуры» ***</w:t>
      </w:r>
    </w:p>
    <w:p w:rsidR="0059538C" w:rsidRPr="00E36EE2" w:rsidRDefault="0059538C" w:rsidP="0059538C">
      <w:pPr>
        <w:keepLines/>
        <w:widowControl w:val="0"/>
        <w:suppressAutoHyphens w:val="0"/>
        <w:spacing w:line="360" w:lineRule="auto"/>
        <w:ind w:firstLine="709"/>
        <w:jc w:val="both"/>
        <w:rPr>
          <w:color w:val="FF0000"/>
        </w:rPr>
      </w:pPr>
    </w:p>
    <w:p w:rsidR="0059538C" w:rsidRDefault="0059538C" w:rsidP="0059538C">
      <w:pPr>
        <w:keepLines/>
        <w:widowControl w:val="0"/>
        <w:suppressAutoHyphens w:val="0"/>
        <w:spacing w:line="360" w:lineRule="auto"/>
        <w:ind w:firstLine="709"/>
        <w:jc w:val="both"/>
        <w:rPr>
          <w:b/>
          <w:sz w:val="28"/>
          <w:szCs w:val="28"/>
        </w:rPr>
      </w:pPr>
    </w:p>
    <w:p w:rsidR="0059538C" w:rsidRDefault="0059538C" w:rsidP="0059538C">
      <w:pPr>
        <w:keepLines/>
        <w:widowControl w:val="0"/>
        <w:suppressAutoHyphens w:val="0"/>
        <w:spacing w:line="360" w:lineRule="auto"/>
        <w:ind w:firstLine="709"/>
        <w:jc w:val="both"/>
        <w:rPr>
          <w:b/>
          <w:sz w:val="28"/>
          <w:szCs w:val="28"/>
        </w:rPr>
      </w:pPr>
    </w:p>
    <w:p w:rsidR="0059538C" w:rsidRPr="007255E0" w:rsidRDefault="00647982" w:rsidP="0059538C">
      <w:pPr>
        <w:keepLines/>
        <w:widowControl w:val="0"/>
        <w:suppressAutoHyphens w:val="0"/>
        <w:spacing w:line="360" w:lineRule="auto"/>
        <w:ind w:firstLine="709"/>
        <w:jc w:val="both"/>
        <w:rPr>
          <w:b/>
          <w:sz w:val="28"/>
          <w:szCs w:val="28"/>
        </w:rPr>
      </w:pPr>
      <w:r>
        <w:rPr>
          <w:b/>
          <w:sz w:val="28"/>
          <w:szCs w:val="28"/>
        </w:rPr>
        <w:t>1.1 Цели и задачи деятельности д</w:t>
      </w:r>
      <w:r w:rsidR="0059538C" w:rsidRPr="007255E0">
        <w:rPr>
          <w:b/>
          <w:sz w:val="28"/>
          <w:szCs w:val="28"/>
        </w:rPr>
        <w:t>етского сада по реализации Программы</w:t>
      </w:r>
    </w:p>
    <w:p w:rsidR="0059538C" w:rsidRPr="00E36EE2" w:rsidRDefault="0059538C" w:rsidP="0059538C">
      <w:pPr>
        <w:keepLines/>
        <w:widowControl w:val="0"/>
        <w:suppressAutoHyphens w:val="0"/>
        <w:spacing w:line="360" w:lineRule="auto"/>
        <w:ind w:firstLine="709"/>
        <w:jc w:val="both"/>
        <w:rPr>
          <w:bCs/>
        </w:rPr>
      </w:pPr>
      <w:r w:rsidRPr="00B23388">
        <w:rPr>
          <w:b/>
        </w:rPr>
        <w:t>Цель Программы</w:t>
      </w:r>
      <w:r w:rsidRPr="00E36EE2">
        <w:t xml:space="preserve"> – с</w:t>
      </w:r>
      <w:r w:rsidRPr="00E36EE2">
        <w:rPr>
          <w:bCs/>
        </w:rPr>
        <w:t>оздание равных условий для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59538C" w:rsidRPr="00E36EE2" w:rsidRDefault="0059538C" w:rsidP="0059538C">
      <w:pPr>
        <w:keepLines/>
        <w:widowControl w:val="0"/>
        <w:suppressAutoHyphens w:val="0"/>
        <w:spacing w:line="360" w:lineRule="auto"/>
        <w:ind w:firstLine="709"/>
        <w:jc w:val="both"/>
      </w:pPr>
      <w:r w:rsidRPr="00E36EE2">
        <w:lastRenderedPageBreak/>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59538C" w:rsidRPr="00B23388" w:rsidRDefault="0059538C" w:rsidP="0059538C">
      <w:pPr>
        <w:keepLines/>
        <w:widowControl w:val="0"/>
        <w:suppressAutoHyphens w:val="0"/>
        <w:spacing w:line="360" w:lineRule="auto"/>
        <w:ind w:firstLine="709"/>
        <w:jc w:val="both"/>
        <w:rPr>
          <w:b/>
        </w:rPr>
      </w:pPr>
      <w:r w:rsidRPr="00E36EE2">
        <w:t xml:space="preserve">Данная цель реализуется через решение следующих </w:t>
      </w:r>
      <w:r w:rsidRPr="00B23388">
        <w:rPr>
          <w:b/>
        </w:rPr>
        <w:t>задач:</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Охрана и укрепление физического и психического здоровья детей, в том числе их эмоционального благополучия.</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Обеспечение преемственности целей, задач и содержания образования, реализуемых в рамках образовательных программ различных уровней.</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Объединение обуч</w:t>
      </w:r>
      <w:r>
        <w:t xml:space="preserve">ения и воспитания в целостный </w:t>
      </w:r>
      <w:r w:rsidRPr="006C1851">
        <w:t>образовательный процесс</w:t>
      </w:r>
      <w:r>
        <w:t xml:space="preserve"> </w:t>
      </w:r>
      <w:r w:rsidRPr="00E36EE2">
        <w:t>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Формирование социокультурной среды, соответствующей возрастным, индивидуальным, психологическим и физиологическим особенностям детей.</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lastRenderedPageBreak/>
        <w:t>Обеспечение преемственности целей, задач и содержания дошкольного общего и начального общего образования.</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Формирование потребности в двигательной активности и физическом совершенствовании, развитие физических качеств, накопление и обогащение двигательного опыта***.</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Формирование начальных представлений о здоровом образе жизни***.</w:t>
      </w:r>
    </w:p>
    <w:p w:rsidR="0059538C" w:rsidRPr="00E36EE2" w:rsidRDefault="0059538C" w:rsidP="0059538C">
      <w:pPr>
        <w:keepLines/>
        <w:widowControl w:val="0"/>
        <w:suppressAutoHyphens w:val="0"/>
        <w:spacing w:line="360" w:lineRule="auto"/>
        <w:ind w:firstLine="709"/>
        <w:jc w:val="both"/>
        <w:rPr>
          <w:color w:val="000000"/>
        </w:rPr>
      </w:pPr>
      <w:r w:rsidRPr="00E36EE2">
        <w:t>Данная цель реализуется через решение следующих з</w:t>
      </w:r>
      <w:r w:rsidRPr="00E36EE2">
        <w:rPr>
          <w:color w:val="000000"/>
        </w:rPr>
        <w:t>адач***:</w:t>
      </w:r>
    </w:p>
    <w:p w:rsidR="0059538C" w:rsidRPr="00E36EE2" w:rsidRDefault="0059538C" w:rsidP="0039755E">
      <w:pPr>
        <w:keepLines/>
        <w:widowControl w:val="0"/>
        <w:numPr>
          <w:ilvl w:val="0"/>
          <w:numId w:val="89"/>
        </w:numPr>
        <w:suppressAutoHyphens w:val="0"/>
        <w:spacing w:line="360" w:lineRule="auto"/>
        <w:ind w:left="0" w:firstLine="709"/>
      </w:pPr>
      <w:r w:rsidRPr="00E36EE2">
        <w:t>Знакомство детей с культурными традициями русского народа, фольклором России***.</w:t>
      </w:r>
    </w:p>
    <w:p w:rsidR="0059538C" w:rsidRPr="00E36EE2" w:rsidRDefault="0059538C" w:rsidP="0039755E">
      <w:pPr>
        <w:keepLines/>
        <w:widowControl w:val="0"/>
        <w:numPr>
          <w:ilvl w:val="0"/>
          <w:numId w:val="89"/>
        </w:numPr>
        <w:suppressAutoHyphens w:val="0"/>
        <w:spacing w:line="360" w:lineRule="auto"/>
        <w:ind w:left="0" w:firstLine="709"/>
        <w:jc w:val="both"/>
      </w:pPr>
      <w:r w:rsidRPr="00E36EE2">
        <w:t>Знакомство с местными народными промыслами, творчеством народных умельцев, предметами старинного быта, народным костюмом***.</w:t>
      </w:r>
    </w:p>
    <w:p w:rsidR="0059538C" w:rsidRPr="00E36EE2" w:rsidRDefault="0059538C" w:rsidP="0039755E">
      <w:pPr>
        <w:keepLines/>
        <w:widowControl w:val="0"/>
        <w:numPr>
          <w:ilvl w:val="0"/>
          <w:numId w:val="89"/>
        </w:numPr>
        <w:suppressAutoHyphens w:val="0"/>
        <w:spacing w:line="360" w:lineRule="auto"/>
        <w:ind w:left="0" w:firstLine="709"/>
      </w:pPr>
      <w:r w:rsidRPr="00E36EE2">
        <w:t>Привитие любовь к самобытной культуре Орловского края***.</w:t>
      </w:r>
    </w:p>
    <w:p w:rsidR="0059538C" w:rsidRPr="00E36EE2" w:rsidRDefault="0059538C" w:rsidP="0039755E">
      <w:pPr>
        <w:keepLines/>
        <w:widowControl w:val="0"/>
        <w:numPr>
          <w:ilvl w:val="0"/>
          <w:numId w:val="89"/>
        </w:numPr>
        <w:suppressAutoHyphens w:val="0"/>
        <w:spacing w:line="360" w:lineRule="auto"/>
        <w:ind w:left="0" w:firstLine="709"/>
      </w:pPr>
      <w:r>
        <w:t xml:space="preserve">Формирование </w:t>
      </w:r>
      <w:r w:rsidRPr="00E36EE2">
        <w:t>у детей чувств сопричастности себя и своей семьи к историческим и культурным событиям родного поселка, района и страны***.</w:t>
      </w:r>
    </w:p>
    <w:p w:rsidR="0059538C" w:rsidRPr="00E36EE2" w:rsidRDefault="0059538C" w:rsidP="0039755E">
      <w:pPr>
        <w:keepLines/>
        <w:widowControl w:val="0"/>
        <w:numPr>
          <w:ilvl w:val="0"/>
          <w:numId w:val="89"/>
        </w:numPr>
        <w:suppressAutoHyphens w:val="0"/>
        <w:spacing w:line="360" w:lineRule="auto"/>
        <w:ind w:left="0" w:firstLine="709"/>
        <w:jc w:val="both"/>
      </w:pPr>
      <w:r w:rsidRPr="00E36EE2">
        <w:t xml:space="preserve">Приобщение дошкольников к культурному пространству Орловской области, </w:t>
      </w:r>
      <w:proofErr w:type="spellStart"/>
      <w:r w:rsidRPr="00E36EE2">
        <w:t>Ливенского</w:t>
      </w:r>
      <w:proofErr w:type="spellEnd"/>
      <w:r w:rsidRPr="00E36EE2">
        <w:t xml:space="preserve"> района, </w:t>
      </w:r>
      <w:r w:rsidR="0040633C">
        <w:t xml:space="preserve"> </w:t>
      </w:r>
      <w:proofErr w:type="spellStart"/>
      <w:r w:rsidR="004E593F">
        <w:t>с.Козьминка</w:t>
      </w:r>
      <w:proofErr w:type="spellEnd"/>
      <w:r w:rsidRPr="00E36EE2">
        <w:t>***.</w:t>
      </w:r>
    </w:p>
    <w:p w:rsidR="0059538C" w:rsidRPr="00E36EE2" w:rsidRDefault="0059538C" w:rsidP="0039755E">
      <w:pPr>
        <w:keepLines/>
        <w:widowControl w:val="0"/>
        <w:numPr>
          <w:ilvl w:val="0"/>
          <w:numId w:val="89"/>
        </w:numPr>
        <w:suppressAutoHyphens w:val="0"/>
        <w:spacing w:line="360" w:lineRule="auto"/>
        <w:ind w:left="0" w:firstLine="709"/>
      </w:pPr>
      <w:r w:rsidRPr="00E36EE2">
        <w:t>Воспитание желания сохранять и приумножать наследие предков***.</w:t>
      </w:r>
    </w:p>
    <w:p w:rsidR="0059538C" w:rsidRPr="00E36EE2" w:rsidRDefault="0059538C" w:rsidP="0039755E">
      <w:pPr>
        <w:keepLines/>
        <w:widowControl w:val="0"/>
        <w:numPr>
          <w:ilvl w:val="0"/>
          <w:numId w:val="89"/>
        </w:numPr>
        <w:suppressAutoHyphens w:val="0"/>
        <w:spacing w:line="360" w:lineRule="auto"/>
        <w:ind w:left="0" w:firstLine="709"/>
      </w:pPr>
      <w:r w:rsidRPr="00E36EE2">
        <w:t>Выявление и поддерживание семейных традиций***.</w:t>
      </w:r>
    </w:p>
    <w:p w:rsidR="0059538C" w:rsidRDefault="0059538C" w:rsidP="0039755E">
      <w:pPr>
        <w:keepLines/>
        <w:widowControl w:val="0"/>
        <w:numPr>
          <w:ilvl w:val="0"/>
          <w:numId w:val="89"/>
        </w:numPr>
        <w:suppressAutoHyphens w:val="0"/>
        <w:spacing w:line="360" w:lineRule="auto"/>
        <w:ind w:left="0" w:firstLine="709"/>
      </w:pPr>
      <w:r w:rsidRPr="00E36EE2">
        <w:t>Приобщение несовершеннолетних обучающихся к поисковой деятельности***.</w:t>
      </w:r>
    </w:p>
    <w:p w:rsidR="0059538C" w:rsidRPr="00E36EE2" w:rsidRDefault="0059538C" w:rsidP="0059538C">
      <w:pPr>
        <w:keepLines/>
        <w:widowControl w:val="0"/>
        <w:suppressAutoHyphens w:val="0"/>
        <w:spacing w:line="360" w:lineRule="auto"/>
      </w:pPr>
    </w:p>
    <w:p w:rsidR="0059538C" w:rsidRPr="007255E0" w:rsidRDefault="0059538C" w:rsidP="0039755E">
      <w:pPr>
        <w:keepLines/>
        <w:widowControl w:val="0"/>
        <w:numPr>
          <w:ilvl w:val="1"/>
          <w:numId w:val="125"/>
        </w:numPr>
        <w:suppressAutoHyphens w:val="0"/>
        <w:spacing w:line="360" w:lineRule="auto"/>
        <w:ind w:left="0" w:firstLine="709"/>
        <w:rPr>
          <w:b/>
          <w:sz w:val="28"/>
          <w:szCs w:val="28"/>
        </w:rPr>
      </w:pPr>
      <w:r w:rsidRPr="007255E0">
        <w:rPr>
          <w:b/>
          <w:sz w:val="28"/>
          <w:szCs w:val="28"/>
        </w:rPr>
        <w:t>Принципы и подходы к формированию Программы</w:t>
      </w:r>
    </w:p>
    <w:p w:rsidR="0059538C" w:rsidRPr="005E36C8" w:rsidRDefault="0059538C" w:rsidP="0059538C">
      <w:pPr>
        <w:keepLines/>
        <w:widowControl w:val="0"/>
        <w:suppressAutoHyphens w:val="0"/>
        <w:spacing w:line="360" w:lineRule="auto"/>
        <w:ind w:firstLine="709"/>
        <w:jc w:val="both"/>
        <w:outlineLvl w:val="0"/>
        <w:rPr>
          <w:b/>
        </w:rPr>
      </w:pPr>
      <w:r w:rsidRPr="005E36C8">
        <w:rPr>
          <w:b/>
        </w:rPr>
        <w:t>Программа основывается на положениях:</w:t>
      </w:r>
    </w:p>
    <w:p w:rsidR="0059538C" w:rsidRPr="00E36EE2" w:rsidRDefault="0059538C" w:rsidP="0059538C">
      <w:pPr>
        <w:keepLines/>
        <w:widowControl w:val="0"/>
        <w:suppressAutoHyphens w:val="0"/>
        <w:spacing w:line="360" w:lineRule="auto"/>
        <w:ind w:firstLine="709"/>
        <w:jc w:val="both"/>
      </w:pPr>
      <w:r w:rsidRPr="00E36EE2">
        <w:t>1) фундаментальных исследований отечественной научной психолого-педагогической и физиологической школы о закономерностях развития ребенка дошкольного возраста (учет зоны ближайшего развития ребенка, непроизвольности психических процессов, сенситивных (оптимальных) периодов для развития новых качеств психики и личности дошкольника и др.);</w:t>
      </w:r>
    </w:p>
    <w:p w:rsidR="0059538C" w:rsidRPr="00E36EE2" w:rsidRDefault="0059538C" w:rsidP="0059538C">
      <w:pPr>
        <w:keepLines/>
        <w:widowControl w:val="0"/>
        <w:suppressAutoHyphens w:val="0"/>
        <w:spacing w:line="360" w:lineRule="auto"/>
        <w:ind w:firstLine="709"/>
        <w:jc w:val="both"/>
      </w:pPr>
      <w:r w:rsidRPr="00E36EE2">
        <w:t>2) 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p>
    <w:p w:rsidR="0059538C" w:rsidRPr="00E36EE2" w:rsidRDefault="0059538C" w:rsidP="0059538C">
      <w:pPr>
        <w:keepLines/>
        <w:widowControl w:val="0"/>
        <w:suppressAutoHyphens w:val="0"/>
        <w:spacing w:line="360" w:lineRule="auto"/>
        <w:ind w:firstLine="709"/>
        <w:jc w:val="both"/>
      </w:pPr>
      <w:r w:rsidRPr="00E36EE2">
        <w:t>3) действующего законодательства, иных нормативных правовых актов, регулирующих деятельность системы дошкольного образования.</w:t>
      </w:r>
    </w:p>
    <w:p w:rsidR="0059538C" w:rsidRPr="00E36EE2" w:rsidRDefault="0059538C" w:rsidP="0059538C">
      <w:pPr>
        <w:keepLines/>
        <w:widowControl w:val="0"/>
        <w:suppressAutoHyphens w:val="0"/>
        <w:spacing w:line="360" w:lineRule="auto"/>
        <w:ind w:firstLine="709"/>
        <w:jc w:val="both"/>
      </w:pPr>
      <w:r w:rsidRPr="00E36EE2">
        <w:t xml:space="preserve">Программа </w:t>
      </w:r>
    </w:p>
    <w:p w:rsidR="0059538C" w:rsidRPr="00E36EE2" w:rsidRDefault="0059538C" w:rsidP="0039755E">
      <w:pPr>
        <w:keepLines/>
        <w:widowControl w:val="0"/>
        <w:numPr>
          <w:ilvl w:val="0"/>
          <w:numId w:val="44"/>
        </w:numPr>
        <w:suppressAutoHyphens w:val="0"/>
        <w:spacing w:line="360" w:lineRule="auto"/>
        <w:ind w:left="0" w:firstLine="709"/>
        <w:jc w:val="both"/>
      </w:pPr>
      <w:r w:rsidRPr="00E36EE2">
        <w:lastRenderedPageBreak/>
        <w:t>направлена на охрану и укрепление здоровья несовершеннолетних обучающихся, их всестороннее (физическое, социально-коммуникативное, познавательное, речевое, художественно-эстетическое) развитие;</w:t>
      </w:r>
    </w:p>
    <w:p w:rsidR="0059538C" w:rsidRPr="00E36EE2" w:rsidRDefault="0059538C" w:rsidP="0039755E">
      <w:pPr>
        <w:keepLines/>
        <w:widowControl w:val="0"/>
        <w:numPr>
          <w:ilvl w:val="0"/>
          <w:numId w:val="44"/>
        </w:numPr>
        <w:suppressAutoHyphens w:val="0"/>
        <w:spacing w:line="360" w:lineRule="auto"/>
        <w:ind w:left="0" w:firstLine="709"/>
        <w:jc w:val="both"/>
      </w:pPr>
      <w:r w:rsidRPr="00E36EE2">
        <w:t>обеспечивает единство воспитательных, обучающих и развивающих целей и задач процесса образования детей дошкольного возраста;</w:t>
      </w:r>
    </w:p>
    <w:p w:rsidR="0059538C" w:rsidRPr="00E36EE2" w:rsidRDefault="0059538C" w:rsidP="0039755E">
      <w:pPr>
        <w:keepLines/>
        <w:widowControl w:val="0"/>
        <w:numPr>
          <w:ilvl w:val="0"/>
          <w:numId w:val="44"/>
        </w:numPr>
        <w:suppressAutoHyphens w:val="0"/>
        <w:spacing w:line="360" w:lineRule="auto"/>
        <w:ind w:left="0" w:firstLine="709"/>
        <w:jc w:val="both"/>
      </w:pPr>
      <w:r w:rsidRPr="00E36EE2">
        <w:t xml:space="preserve">соответствует критериям полноты, необходимости и достаточности; </w:t>
      </w:r>
    </w:p>
    <w:p w:rsidR="0059538C" w:rsidRPr="00E36EE2" w:rsidRDefault="0059538C" w:rsidP="0039755E">
      <w:pPr>
        <w:keepLines/>
        <w:widowControl w:val="0"/>
        <w:numPr>
          <w:ilvl w:val="0"/>
          <w:numId w:val="44"/>
        </w:numPr>
        <w:suppressAutoHyphens w:val="0"/>
        <w:spacing w:line="360" w:lineRule="auto"/>
        <w:ind w:left="0" w:firstLine="709"/>
        <w:jc w:val="both"/>
      </w:pPr>
      <w:r w:rsidRPr="00E36EE2">
        <w:t xml:space="preserve">предполагает построение образовательной </w:t>
      </w:r>
      <w:proofErr w:type="spellStart"/>
      <w:r w:rsidRPr="00E36EE2">
        <w:t>деятельностина</w:t>
      </w:r>
      <w:proofErr w:type="spellEnd"/>
      <w:r w:rsidRPr="00E36EE2">
        <w:t xml:space="preserve">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детской деятельности ребенка;</w:t>
      </w:r>
    </w:p>
    <w:p w:rsidR="0059538C" w:rsidRPr="00E36EE2" w:rsidRDefault="0059538C" w:rsidP="0039755E">
      <w:pPr>
        <w:keepLines/>
        <w:widowControl w:val="0"/>
        <w:numPr>
          <w:ilvl w:val="0"/>
          <w:numId w:val="44"/>
        </w:numPr>
        <w:suppressAutoHyphens w:val="0"/>
        <w:spacing w:line="360" w:lineRule="auto"/>
        <w:ind w:left="0" w:firstLine="709"/>
        <w:jc w:val="both"/>
      </w:pPr>
      <w:r w:rsidRPr="00E36EE2">
        <w:t xml:space="preserve">обеспечивает осуществление образовательной </w:t>
      </w:r>
      <w:proofErr w:type="spellStart"/>
      <w:r w:rsidRPr="00E36EE2">
        <w:t>деятельностив</w:t>
      </w:r>
      <w:proofErr w:type="spellEnd"/>
      <w:r w:rsidRPr="00E36EE2">
        <w:t xml:space="preserve"> двух основных организационных моделях, включающих: 1) совместную деятельность взрослого и детей, 2) самостоятельную деятельность детей.</w:t>
      </w:r>
    </w:p>
    <w:p w:rsidR="0059538C" w:rsidRPr="00E36EE2" w:rsidRDefault="0059538C" w:rsidP="0059538C">
      <w:pPr>
        <w:keepLines/>
        <w:widowControl w:val="0"/>
        <w:suppressAutoHyphens w:val="0"/>
        <w:spacing w:line="360" w:lineRule="auto"/>
        <w:ind w:firstLine="709"/>
        <w:jc w:val="both"/>
      </w:pPr>
      <w:r w:rsidRPr="00E36EE2">
        <w:t>Теоретико-методологической основой организации дошкольного образования в Детском саду являются следующие подходы:</w:t>
      </w:r>
    </w:p>
    <w:p w:rsidR="0059538C" w:rsidRPr="00E36EE2" w:rsidRDefault="0059538C" w:rsidP="0059538C">
      <w:pPr>
        <w:keepLines/>
        <w:widowControl w:val="0"/>
        <w:tabs>
          <w:tab w:val="left" w:pos="360"/>
        </w:tabs>
        <w:suppressAutoHyphens w:val="0"/>
        <w:spacing w:line="360" w:lineRule="auto"/>
        <w:ind w:firstLine="709"/>
        <w:jc w:val="both"/>
      </w:pPr>
      <w:r w:rsidRPr="005E36C8">
        <w:rPr>
          <w:b/>
        </w:rPr>
        <w:t>КУЛЬТУРНО-ИСТОРИЧЕСКИЙ ПОДХОД</w:t>
      </w:r>
      <w:r w:rsidRPr="00E36EE2">
        <w:t xml:space="preserve"> (Л.С. Выготский) к развитию психики ребенка:</w:t>
      </w:r>
    </w:p>
    <w:p w:rsidR="0059538C" w:rsidRPr="00E36EE2" w:rsidRDefault="0059538C" w:rsidP="0059538C">
      <w:pPr>
        <w:keepLines/>
        <w:widowControl w:val="0"/>
        <w:suppressAutoHyphens w:val="0"/>
        <w:spacing w:line="360" w:lineRule="auto"/>
        <w:ind w:firstLine="709"/>
        <w:jc w:val="both"/>
      </w:pPr>
      <w:r w:rsidRPr="00E36EE2">
        <w:t>Развитие определяется как «…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w:t>
      </w:r>
    </w:p>
    <w:p w:rsidR="0059538C" w:rsidRPr="005E36C8" w:rsidRDefault="0059538C" w:rsidP="0059538C">
      <w:pPr>
        <w:keepLines/>
        <w:widowControl w:val="0"/>
        <w:suppressAutoHyphens w:val="0"/>
        <w:spacing w:line="360" w:lineRule="auto"/>
        <w:ind w:firstLine="709"/>
        <w:jc w:val="both"/>
        <w:outlineLvl w:val="0"/>
        <w:rPr>
          <w:b/>
        </w:rPr>
      </w:pPr>
      <w:r w:rsidRPr="005E36C8">
        <w:rPr>
          <w:b/>
        </w:rPr>
        <w:t>Принципы:</w:t>
      </w:r>
    </w:p>
    <w:p w:rsidR="0059538C" w:rsidRPr="00E36EE2" w:rsidRDefault="0059538C" w:rsidP="0059538C">
      <w:pPr>
        <w:keepLines/>
        <w:widowControl w:val="0"/>
        <w:suppressAutoHyphens w:val="0"/>
        <w:spacing w:line="360" w:lineRule="auto"/>
        <w:ind w:firstLine="709"/>
        <w:jc w:val="both"/>
      </w:pPr>
      <w:r w:rsidRPr="00E36EE2">
        <w:t>-</w:t>
      </w:r>
      <w:r w:rsidRPr="00E36EE2">
        <w:tab/>
        <w:t xml:space="preserve">Принцип активности, инициативности и </w:t>
      </w:r>
      <w:proofErr w:type="spellStart"/>
      <w:r w:rsidRPr="00E36EE2">
        <w:t>субъектности</w:t>
      </w:r>
      <w:proofErr w:type="spellEnd"/>
      <w:r w:rsidRPr="00E36EE2">
        <w:t xml:space="preserve"> в развитии ребенка.</w:t>
      </w:r>
    </w:p>
    <w:p w:rsidR="0059538C" w:rsidRPr="00E36EE2" w:rsidRDefault="0059538C" w:rsidP="0059538C">
      <w:pPr>
        <w:keepLines/>
        <w:widowControl w:val="0"/>
        <w:suppressAutoHyphens w:val="0"/>
        <w:spacing w:line="360" w:lineRule="auto"/>
        <w:ind w:firstLine="709"/>
        <w:jc w:val="both"/>
      </w:pPr>
      <w:r w:rsidRPr="00E36EE2">
        <w:t>-</w:t>
      </w:r>
      <w:r w:rsidRPr="00E36EE2">
        <w:tab/>
        <w:t>Учет зоны ближайшего развития (сегодняшняя зона ближайшего развития станет для ребенка уровнем его актуального развития).</w:t>
      </w:r>
    </w:p>
    <w:p w:rsidR="0059538C" w:rsidRPr="00E36EE2" w:rsidRDefault="0059538C" w:rsidP="0059538C">
      <w:pPr>
        <w:keepLines/>
        <w:widowControl w:val="0"/>
        <w:suppressAutoHyphens w:val="0"/>
        <w:spacing w:line="360" w:lineRule="auto"/>
        <w:ind w:firstLine="709"/>
        <w:jc w:val="both"/>
      </w:pPr>
      <w:r w:rsidRPr="00E36EE2">
        <w:t>-</w:t>
      </w:r>
      <w:r w:rsidRPr="00E36EE2">
        <w:tab/>
        <w:t>Среда является источником развития ребенка (одно и то же средовое воздействие по-разному сказывается на детях разного возраста в силу их различных возрастных особенностей).</w:t>
      </w:r>
    </w:p>
    <w:p w:rsidR="0059538C" w:rsidRPr="00E36EE2" w:rsidRDefault="0059538C" w:rsidP="0059538C">
      <w:pPr>
        <w:keepLines/>
        <w:widowControl w:val="0"/>
        <w:suppressAutoHyphens w:val="0"/>
        <w:spacing w:line="360" w:lineRule="auto"/>
        <w:ind w:firstLine="709"/>
        <w:jc w:val="both"/>
      </w:pPr>
      <w:r w:rsidRPr="00E36EE2">
        <w:t>-</w:t>
      </w:r>
      <w:r w:rsidRPr="00E36EE2">
        <w:tab/>
        <w:t>В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w:t>
      </w:r>
    </w:p>
    <w:p w:rsidR="0059538C" w:rsidRPr="00E36EE2" w:rsidRDefault="0059538C" w:rsidP="0059538C">
      <w:pPr>
        <w:keepLines/>
        <w:widowControl w:val="0"/>
        <w:suppressAutoHyphens w:val="0"/>
        <w:spacing w:line="360" w:lineRule="auto"/>
        <w:ind w:firstLine="709"/>
        <w:jc w:val="both"/>
      </w:pPr>
      <w:r w:rsidRPr="005E36C8">
        <w:rPr>
          <w:b/>
        </w:rPr>
        <w:t>ЛИЧНОСТНЫЙ ПОДХОД</w:t>
      </w:r>
      <w:r w:rsidRPr="00E36EE2">
        <w:t xml:space="preserve"> (Л.С. Выготский, А.Н. Леонтьев, Л.И. </w:t>
      </w:r>
      <w:proofErr w:type="spellStart"/>
      <w:r w:rsidRPr="00E36EE2">
        <w:t>Божович</w:t>
      </w:r>
      <w:proofErr w:type="spellEnd"/>
      <w:r w:rsidRPr="00E36EE2">
        <w:t xml:space="preserve">, Д.Б. </w:t>
      </w:r>
      <w:proofErr w:type="spellStart"/>
      <w:r w:rsidRPr="00E36EE2">
        <w:t>Эльконин</w:t>
      </w:r>
      <w:proofErr w:type="spellEnd"/>
      <w:r w:rsidRPr="00E36EE2">
        <w:t>, А.В. Запорожец) к проблеме развития психики ребенка:</w:t>
      </w:r>
    </w:p>
    <w:p w:rsidR="0059538C" w:rsidRPr="00E36EE2" w:rsidRDefault="0059538C" w:rsidP="0059538C">
      <w:pPr>
        <w:keepLines/>
        <w:widowControl w:val="0"/>
        <w:suppressAutoHyphens w:val="0"/>
        <w:spacing w:line="360" w:lineRule="auto"/>
        <w:ind w:firstLine="709"/>
        <w:jc w:val="both"/>
      </w:pPr>
      <w:r w:rsidRPr="00E36EE2">
        <w:lastRenderedPageBreak/>
        <w:t>В дошкольном возрасте деятельность мотивируется в основном непосредственными мотивами.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59538C" w:rsidRPr="00E36EE2" w:rsidRDefault="0059538C" w:rsidP="0059538C">
      <w:pPr>
        <w:keepLines/>
        <w:widowControl w:val="0"/>
        <w:suppressAutoHyphens w:val="0"/>
        <w:spacing w:line="360" w:lineRule="auto"/>
        <w:ind w:firstLine="709"/>
        <w:jc w:val="both"/>
      </w:pPr>
      <w:r w:rsidRPr="00E36EE2">
        <w:t>Расширение возможностей развития психики ребенка-дошкольника за счет максимального развития всех специфических детских видов деятельности, в результате чего происходит не только интеллектуальное, но и личностное развитие ребенка.</w:t>
      </w:r>
    </w:p>
    <w:p w:rsidR="0059538C" w:rsidRPr="00E36EE2" w:rsidRDefault="0059538C" w:rsidP="0059538C">
      <w:pPr>
        <w:keepLines/>
        <w:widowControl w:val="0"/>
        <w:suppressAutoHyphens w:val="0"/>
        <w:spacing w:line="360" w:lineRule="auto"/>
        <w:ind w:firstLine="709"/>
        <w:jc w:val="both"/>
      </w:pPr>
      <w:r w:rsidRPr="005E36C8">
        <w:rPr>
          <w:b/>
        </w:rPr>
        <w:t>ДЕЯТЕЛЬНЫЙ ПОДХОД</w:t>
      </w:r>
      <w:r w:rsidRPr="00E36EE2">
        <w:t xml:space="preserve"> (А.Н. Леонтьев, Д.Б. </w:t>
      </w:r>
      <w:proofErr w:type="spellStart"/>
      <w:r w:rsidRPr="00E36EE2">
        <w:t>Эльконин</w:t>
      </w:r>
      <w:proofErr w:type="spellEnd"/>
      <w:r w:rsidRPr="00E36EE2">
        <w:t>, А.В. Запорожец, В.В. Давыдов) к проблеме развития психики ребенка:</w:t>
      </w:r>
    </w:p>
    <w:p w:rsidR="0059538C" w:rsidRPr="00E36EE2" w:rsidRDefault="0059538C" w:rsidP="0059538C">
      <w:pPr>
        <w:keepLines/>
        <w:widowControl w:val="0"/>
        <w:suppressAutoHyphens w:val="0"/>
        <w:spacing w:line="360" w:lineRule="auto"/>
        <w:ind w:firstLine="709"/>
        <w:jc w:val="both"/>
      </w:pPr>
      <w:r w:rsidRPr="00E36EE2">
        <w:t>Деятельность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59538C" w:rsidRPr="005E36C8" w:rsidRDefault="0059538C" w:rsidP="0059538C">
      <w:pPr>
        <w:keepLines/>
        <w:widowControl w:val="0"/>
        <w:suppressAutoHyphens w:val="0"/>
        <w:spacing w:line="360" w:lineRule="auto"/>
        <w:ind w:firstLine="709"/>
        <w:jc w:val="both"/>
        <w:outlineLvl w:val="0"/>
        <w:rPr>
          <w:b/>
        </w:rPr>
      </w:pPr>
      <w:r w:rsidRPr="005E36C8">
        <w:rPr>
          <w:b/>
        </w:rPr>
        <w:t>Игра – ведущий вид деятельности ребенка-дошкольника!</w:t>
      </w:r>
    </w:p>
    <w:p w:rsidR="0059538C" w:rsidRPr="00E36EE2" w:rsidRDefault="0059538C" w:rsidP="0059538C">
      <w:pPr>
        <w:keepLines/>
        <w:widowControl w:val="0"/>
        <w:suppressAutoHyphens w:val="0"/>
        <w:spacing w:line="360" w:lineRule="auto"/>
        <w:ind w:firstLine="709"/>
        <w:jc w:val="both"/>
      </w:pPr>
      <w:r w:rsidRPr="00E36EE2">
        <w:t>В игре формируются универсальные генетические предпосылки учебной деятельности: символическая функция, воображение и фантазия, целеполагание, умственный план действия, произвольность поведения и др.</w:t>
      </w:r>
    </w:p>
    <w:p w:rsidR="0059538C" w:rsidRPr="00E36EE2" w:rsidRDefault="0059538C" w:rsidP="0059538C">
      <w:pPr>
        <w:keepLines/>
        <w:widowControl w:val="0"/>
        <w:suppressAutoHyphens w:val="0"/>
        <w:spacing w:line="360" w:lineRule="auto"/>
        <w:ind w:firstLine="709"/>
        <w:jc w:val="both"/>
      </w:pPr>
      <w:r w:rsidRPr="00E36EE2">
        <w:t>Программа строится на основе следующих принципов, обозначенных в Федеральном государственном образовательном стандарте дошкольного образования:</w:t>
      </w:r>
    </w:p>
    <w:p w:rsidR="0059538C" w:rsidRPr="00E36EE2" w:rsidRDefault="0059538C" w:rsidP="0059538C">
      <w:pPr>
        <w:keepLines/>
        <w:widowControl w:val="0"/>
        <w:suppressAutoHyphens w:val="0"/>
        <w:spacing w:line="360" w:lineRule="auto"/>
        <w:ind w:firstLine="709"/>
        <w:jc w:val="both"/>
      </w:pPr>
      <w:r w:rsidRPr="00E36EE2">
        <w:t>- Полноценное проживание ребенком всех этапов детства, обогащение (</w:t>
      </w:r>
      <w:r w:rsidRPr="00E36EE2">
        <w:rPr>
          <w:u w:val="single"/>
        </w:rPr>
        <w:t>амплификация</w:t>
      </w:r>
      <w:r w:rsidRPr="00E36EE2">
        <w:t>) детского развития.</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Индивидуализация</w:t>
      </w:r>
      <w:r w:rsidRPr="00E36EE2">
        <w:t xml:space="preserve">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Содействие и сотрудничество</w:t>
      </w:r>
      <w:r w:rsidRPr="00E36EE2">
        <w:t xml:space="preserve"> детей и взрослых, признание ребенка полноценным участником (субъектом) образовательных отношений.</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Поддержка инициативы</w:t>
      </w:r>
      <w:r w:rsidRPr="00E36EE2">
        <w:t xml:space="preserve"> детей в различных видах деятельности.</w:t>
      </w:r>
    </w:p>
    <w:p w:rsidR="0059538C" w:rsidRPr="00E36EE2" w:rsidRDefault="0059538C" w:rsidP="0059538C">
      <w:pPr>
        <w:keepLines/>
        <w:widowControl w:val="0"/>
        <w:suppressAutoHyphens w:val="0"/>
        <w:spacing w:line="360" w:lineRule="auto"/>
        <w:ind w:firstLine="709"/>
        <w:jc w:val="both"/>
        <w:rPr>
          <w:u w:val="single"/>
        </w:rPr>
      </w:pPr>
      <w:r w:rsidRPr="00E36EE2">
        <w:t xml:space="preserve">- </w:t>
      </w:r>
      <w:r w:rsidRPr="00E36EE2">
        <w:rPr>
          <w:u w:val="single"/>
        </w:rPr>
        <w:t xml:space="preserve">Сотрудничество </w:t>
      </w:r>
      <w:r w:rsidRPr="00E36EE2">
        <w:t xml:space="preserve"> Детского сада</w:t>
      </w:r>
      <w:r w:rsidRPr="00E36EE2">
        <w:rPr>
          <w:u w:val="single"/>
        </w:rPr>
        <w:t xml:space="preserve"> с семьей.</w:t>
      </w:r>
    </w:p>
    <w:p w:rsidR="0059538C" w:rsidRPr="00E36EE2" w:rsidRDefault="0059538C" w:rsidP="0059538C">
      <w:pPr>
        <w:keepLines/>
        <w:widowControl w:val="0"/>
        <w:suppressAutoHyphens w:val="0"/>
        <w:spacing w:line="360" w:lineRule="auto"/>
        <w:ind w:firstLine="709"/>
        <w:jc w:val="both"/>
      </w:pPr>
      <w:r w:rsidRPr="00E36EE2">
        <w:t xml:space="preserve">- Приобщение детей к </w:t>
      </w:r>
      <w:r w:rsidRPr="00E36EE2">
        <w:rPr>
          <w:u w:val="single"/>
        </w:rPr>
        <w:t>социокультурным традициям</w:t>
      </w:r>
      <w:r w:rsidRPr="00E36EE2">
        <w:t xml:space="preserve"> семьи, общества, государства.</w:t>
      </w:r>
    </w:p>
    <w:p w:rsidR="0059538C" w:rsidRPr="00E36EE2" w:rsidRDefault="0059538C" w:rsidP="0059538C">
      <w:pPr>
        <w:keepLines/>
        <w:widowControl w:val="0"/>
        <w:suppressAutoHyphens w:val="0"/>
        <w:spacing w:line="360" w:lineRule="auto"/>
        <w:ind w:firstLine="709"/>
        <w:jc w:val="both"/>
      </w:pPr>
      <w:r>
        <w:t xml:space="preserve">- Формирование познавательных интересов и познавательных действий ребенка в </w:t>
      </w:r>
      <w:r w:rsidRPr="00E36EE2">
        <w:rPr>
          <w:u w:val="single"/>
        </w:rPr>
        <w:t>различных видах деятельности</w:t>
      </w:r>
      <w:r w:rsidRPr="00E36EE2">
        <w:t>.</w:t>
      </w:r>
    </w:p>
    <w:p w:rsidR="0059538C" w:rsidRPr="00E36EE2" w:rsidRDefault="0059538C" w:rsidP="0059538C">
      <w:pPr>
        <w:keepLines/>
        <w:widowControl w:val="0"/>
        <w:suppressAutoHyphens w:val="0"/>
        <w:spacing w:line="360" w:lineRule="auto"/>
        <w:ind w:firstLine="709"/>
        <w:jc w:val="both"/>
      </w:pPr>
      <w:r w:rsidRPr="00E36EE2">
        <w:t xml:space="preserve">- </w:t>
      </w:r>
      <w:r>
        <w:rPr>
          <w:u w:val="single"/>
        </w:rPr>
        <w:t xml:space="preserve">Возрастная </w:t>
      </w:r>
      <w:r w:rsidRPr="00E36EE2">
        <w:rPr>
          <w:u w:val="single"/>
        </w:rPr>
        <w:t>адекватность</w:t>
      </w:r>
      <w:r w:rsidRPr="00E36EE2">
        <w:t xml:space="preserve"> дошкольного образования (соответствие условий, требований, методов возрасту и особенностям развития).</w:t>
      </w:r>
    </w:p>
    <w:p w:rsidR="0059538C" w:rsidRPr="00E36EE2" w:rsidRDefault="0059538C" w:rsidP="0059538C">
      <w:pPr>
        <w:keepLines/>
        <w:widowControl w:val="0"/>
        <w:suppressAutoHyphens w:val="0"/>
        <w:spacing w:line="360" w:lineRule="auto"/>
        <w:ind w:firstLine="709"/>
        <w:jc w:val="both"/>
      </w:pPr>
      <w:r>
        <w:t xml:space="preserve">- </w:t>
      </w:r>
      <w:r w:rsidRPr="00E36EE2">
        <w:rPr>
          <w:u w:val="single"/>
        </w:rPr>
        <w:t>Учет этнокультурной ситуации</w:t>
      </w:r>
      <w:r w:rsidRPr="00E36EE2">
        <w:t xml:space="preserve"> развития детей.</w:t>
      </w:r>
    </w:p>
    <w:p w:rsidR="0059538C" w:rsidRPr="00E36EE2" w:rsidRDefault="0059538C" w:rsidP="0059538C">
      <w:pPr>
        <w:keepLines/>
        <w:widowControl w:val="0"/>
        <w:suppressAutoHyphens w:val="0"/>
        <w:spacing w:line="360" w:lineRule="auto"/>
        <w:ind w:firstLine="709"/>
        <w:jc w:val="both"/>
      </w:pPr>
      <w:r w:rsidRPr="00E36EE2">
        <w:lastRenderedPageBreak/>
        <w:t xml:space="preserve">- </w:t>
      </w:r>
      <w:r w:rsidRPr="00E36EE2">
        <w:rPr>
          <w:u w:val="single"/>
        </w:rPr>
        <w:t>Поддержка разнообразия детства</w:t>
      </w:r>
      <w:r w:rsidRPr="00E36EE2">
        <w:t xml:space="preserve">; сохранение уникальности и </w:t>
      </w:r>
      <w:proofErr w:type="spellStart"/>
      <w:r w:rsidRPr="00E36EE2">
        <w:t>самоценности</w:t>
      </w:r>
      <w:proofErr w:type="spellEnd"/>
      <w:r w:rsidRPr="00E36EE2">
        <w:t xml:space="preserve"> детства как важного этапа в общем развитии человека. </w:t>
      </w:r>
    </w:p>
    <w:p w:rsidR="0059538C" w:rsidRPr="00E36EE2" w:rsidRDefault="0059538C" w:rsidP="0059538C">
      <w:pPr>
        <w:keepLines/>
        <w:widowControl w:val="0"/>
        <w:suppressAutoHyphens w:val="0"/>
        <w:spacing w:line="360" w:lineRule="auto"/>
        <w:ind w:firstLine="709"/>
        <w:jc w:val="both"/>
      </w:pPr>
      <w:r>
        <w:t xml:space="preserve">- </w:t>
      </w:r>
      <w:proofErr w:type="spellStart"/>
      <w:r w:rsidRPr="00E36EE2">
        <w:rPr>
          <w:u w:val="single"/>
        </w:rPr>
        <w:t>Самоценность</w:t>
      </w:r>
      <w:proofErr w:type="spellEnd"/>
      <w:r w:rsidRPr="00E36EE2">
        <w:t xml:space="preserve"> детства –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59538C" w:rsidRPr="00E36EE2" w:rsidRDefault="0059538C" w:rsidP="0059538C">
      <w:pPr>
        <w:keepLines/>
        <w:widowControl w:val="0"/>
        <w:suppressAutoHyphens w:val="0"/>
        <w:spacing w:line="360" w:lineRule="auto"/>
        <w:ind w:firstLine="709"/>
        <w:jc w:val="both"/>
      </w:pPr>
      <w:r w:rsidRPr="00E36EE2">
        <w:t xml:space="preserve">- Реализация Программы в формах, </w:t>
      </w:r>
      <w:r w:rsidRPr="00E36EE2">
        <w:rPr>
          <w:u w:val="single"/>
        </w:rPr>
        <w:t>специфических</w:t>
      </w:r>
      <w:r w:rsidRPr="00E36EE2">
        <w:t xml:space="preserve">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Сетевое взаимодействие с организациями</w:t>
      </w:r>
      <w:r w:rsidRPr="00E36EE2">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Установление в Детском саду партнерских отношений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w:t>
      </w:r>
    </w:p>
    <w:p w:rsidR="0059538C" w:rsidRPr="00E36EE2" w:rsidRDefault="0059538C" w:rsidP="0059538C">
      <w:pPr>
        <w:keepLines/>
        <w:widowControl w:val="0"/>
        <w:suppressAutoHyphens w:val="0"/>
        <w:spacing w:line="360" w:lineRule="auto"/>
        <w:ind w:firstLine="709"/>
        <w:jc w:val="both"/>
      </w:pPr>
      <w:r w:rsidRPr="00E36EE2">
        <w:t xml:space="preserve">Программа разработана в соответствии с принципами и ценностями личностно-ориентированного образования, которые позволяют педагогическому коллективу эффективно реализовывать поставленную цель и задачи ***: </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Личностно-ориентированный</w:t>
      </w:r>
      <w:r w:rsidRPr="00E36EE2">
        <w:t xml:space="preserve"> и </w:t>
      </w:r>
      <w:r w:rsidRPr="00E36EE2">
        <w:rPr>
          <w:u w:val="single"/>
        </w:rPr>
        <w:t>гуманистический</w:t>
      </w:r>
      <w:r w:rsidRPr="00E36EE2">
        <w:t xml:space="preserve"> характер взаимодействия взрослых и детей. Уважение личности ребенка.</w:t>
      </w:r>
    </w:p>
    <w:p w:rsidR="0059538C" w:rsidRPr="00E36EE2" w:rsidRDefault="0059538C" w:rsidP="0059538C">
      <w:pPr>
        <w:keepLines/>
        <w:widowControl w:val="0"/>
        <w:suppressAutoHyphens w:val="0"/>
        <w:spacing w:line="360" w:lineRule="auto"/>
        <w:ind w:firstLine="709"/>
        <w:jc w:val="both"/>
        <w:rPr>
          <w:u w:val="single"/>
        </w:rPr>
      </w:pPr>
      <w:r w:rsidRPr="00E36EE2">
        <w:t xml:space="preserve">- </w:t>
      </w:r>
      <w:r w:rsidRPr="00E36EE2">
        <w:rPr>
          <w:u w:val="single"/>
        </w:rPr>
        <w:t>Развивающее обучение:</w:t>
      </w:r>
    </w:p>
    <w:p w:rsidR="0059538C" w:rsidRPr="00E36EE2" w:rsidRDefault="0059538C" w:rsidP="0039755E">
      <w:pPr>
        <w:keepLines/>
        <w:widowControl w:val="0"/>
        <w:numPr>
          <w:ilvl w:val="0"/>
          <w:numId w:val="35"/>
        </w:numPr>
        <w:suppressAutoHyphens w:val="0"/>
        <w:spacing w:line="360" w:lineRule="auto"/>
        <w:ind w:left="0" w:firstLine="709"/>
        <w:jc w:val="both"/>
      </w:pPr>
      <w:r w:rsidRPr="00E36EE2">
        <w:t xml:space="preserve">Главная цель дошкольного образования – развитие ребенка. Обучение, как целенаправленный, специально организованный процесс взаимодействия взрослого и ребенка, в котором происходит передача взрослым и присвоение ребенком социального опыта, ведет за собой развитие. Таким образом, образование должно строиться в зоне ближайшего развития ребенка. </w:t>
      </w:r>
    </w:p>
    <w:p w:rsidR="0059538C" w:rsidRPr="00E36EE2" w:rsidRDefault="0059538C" w:rsidP="0039755E">
      <w:pPr>
        <w:keepLines/>
        <w:widowControl w:val="0"/>
        <w:numPr>
          <w:ilvl w:val="0"/>
          <w:numId w:val="35"/>
        </w:numPr>
        <w:suppressAutoHyphens w:val="0"/>
        <w:spacing w:line="360" w:lineRule="auto"/>
        <w:ind w:left="0" w:firstLine="709"/>
        <w:jc w:val="both"/>
      </w:pPr>
      <w:r w:rsidRPr="00E36EE2">
        <w:lastRenderedPageBreak/>
        <w:t>Связь информации, полученной от взрослого с информацией, добытой самими детьми; 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w:t>
      </w:r>
    </w:p>
    <w:p w:rsidR="0059538C" w:rsidRPr="00E36EE2" w:rsidRDefault="0059538C" w:rsidP="0039755E">
      <w:pPr>
        <w:keepLines/>
        <w:widowControl w:val="0"/>
        <w:numPr>
          <w:ilvl w:val="0"/>
          <w:numId w:val="35"/>
        </w:numPr>
        <w:suppressAutoHyphens w:val="0"/>
        <w:spacing w:line="360" w:lineRule="auto"/>
        <w:ind w:left="0" w:firstLine="709"/>
        <w:jc w:val="both"/>
      </w:pPr>
      <w:r w:rsidRPr="00E36EE2">
        <w:t>Насыщение детской жизни новыми яркими впечатлениями, «неясными» знаниями, образами, представлениями, которые намечают дальнейшие горизонты развития.</w:t>
      </w:r>
    </w:p>
    <w:p w:rsidR="0059538C" w:rsidRPr="00E36EE2" w:rsidRDefault="0059538C" w:rsidP="0039755E">
      <w:pPr>
        <w:keepLines/>
        <w:widowControl w:val="0"/>
        <w:numPr>
          <w:ilvl w:val="0"/>
          <w:numId w:val="35"/>
        </w:numPr>
        <w:suppressAutoHyphens w:val="0"/>
        <w:spacing w:line="360" w:lineRule="auto"/>
        <w:ind w:left="0" w:firstLine="709"/>
        <w:jc w:val="both"/>
      </w:pPr>
      <w:r w:rsidRPr="00E36EE2">
        <w:t>Отбор образовательного материала с учетом возможности применения полученной информации в практической деятельности детей.</w:t>
      </w:r>
    </w:p>
    <w:p w:rsidR="0059538C" w:rsidRPr="00E36EE2" w:rsidRDefault="0059538C" w:rsidP="0039755E">
      <w:pPr>
        <w:keepLines/>
        <w:widowControl w:val="0"/>
        <w:numPr>
          <w:ilvl w:val="0"/>
          <w:numId w:val="35"/>
        </w:numPr>
        <w:suppressAutoHyphens w:val="0"/>
        <w:spacing w:line="360" w:lineRule="auto"/>
        <w:ind w:left="0" w:firstLine="709"/>
        <w:jc w:val="both"/>
      </w:pPr>
      <w:r w:rsidRPr="00E36EE2">
        <w:t>Систематическая и целенаправленная поддержка педагогами различных форм детской активности и инициативы.</w:t>
      </w:r>
    </w:p>
    <w:p w:rsidR="0059538C" w:rsidRPr="00E36EE2" w:rsidRDefault="0059538C" w:rsidP="0039755E">
      <w:pPr>
        <w:keepLines/>
        <w:widowControl w:val="0"/>
        <w:numPr>
          <w:ilvl w:val="0"/>
          <w:numId w:val="35"/>
        </w:numPr>
        <w:suppressAutoHyphens w:val="0"/>
        <w:spacing w:line="360" w:lineRule="auto"/>
        <w:ind w:left="0" w:firstLine="709"/>
        <w:jc w:val="both"/>
      </w:pPr>
      <w:r w:rsidRPr="00E36EE2">
        <w:t xml:space="preserve">Ориентация в образовательном содержании на актуальные интересы ребенка, склонности и способности. </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 xml:space="preserve">Интеграция </w:t>
      </w:r>
      <w:r w:rsidRPr="00E36EE2">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Принцип интеграции связан с возрастными особенностями детей дошкольного возраста, когда</w:t>
      </w:r>
    </w:p>
    <w:p w:rsidR="0059538C" w:rsidRPr="00E36EE2" w:rsidRDefault="0059538C" w:rsidP="0039755E">
      <w:pPr>
        <w:keepLines/>
        <w:widowControl w:val="0"/>
        <w:numPr>
          <w:ilvl w:val="0"/>
          <w:numId w:val="5"/>
        </w:numPr>
        <w:suppressAutoHyphens w:val="0"/>
        <w:spacing w:line="360" w:lineRule="auto"/>
        <w:ind w:left="0" w:firstLine="709"/>
        <w:jc w:val="both"/>
      </w:pPr>
      <w:r w:rsidRPr="00E36EE2">
        <w:t>поведение и деятельность дошкольника представляет собой «еще недостаточно дифференцированное целое» (Л.С. Выготский);</w:t>
      </w:r>
    </w:p>
    <w:p w:rsidR="0059538C" w:rsidRPr="00E36EE2" w:rsidRDefault="0059538C" w:rsidP="0039755E">
      <w:pPr>
        <w:keepLines/>
        <w:widowControl w:val="0"/>
        <w:numPr>
          <w:ilvl w:val="0"/>
          <w:numId w:val="5"/>
        </w:numPr>
        <w:suppressAutoHyphens w:val="0"/>
        <w:spacing w:line="360" w:lineRule="auto"/>
        <w:ind w:left="0" w:firstLine="709"/>
        <w:jc w:val="both"/>
      </w:pPr>
      <w:r w:rsidRPr="00E36EE2">
        <w:t>«схватывание целого раньше частей позволяет ребенку «сразу» интегрально видеть предметы глазами всех людей» (В.В. Давыдов);</w:t>
      </w:r>
    </w:p>
    <w:p w:rsidR="0059538C" w:rsidRPr="00E36EE2" w:rsidRDefault="0059538C" w:rsidP="0039755E">
      <w:pPr>
        <w:keepLines/>
        <w:widowControl w:val="0"/>
        <w:numPr>
          <w:ilvl w:val="0"/>
          <w:numId w:val="5"/>
        </w:numPr>
        <w:suppressAutoHyphens w:val="0"/>
        <w:spacing w:line="360" w:lineRule="auto"/>
        <w:ind w:left="0" w:firstLine="709"/>
        <w:jc w:val="both"/>
      </w:pPr>
      <w:r w:rsidRPr="00E36EE2">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(В.В. Давыдов, В.Т. Кудрявцев)</w:t>
      </w:r>
    </w:p>
    <w:p w:rsidR="0059538C" w:rsidRPr="00E36EE2" w:rsidRDefault="0059538C" w:rsidP="0059538C">
      <w:pPr>
        <w:keepLines/>
        <w:widowControl w:val="0"/>
        <w:suppressAutoHyphens w:val="0"/>
        <w:spacing w:line="360" w:lineRule="auto"/>
        <w:ind w:firstLine="709"/>
        <w:jc w:val="both"/>
      </w:pPr>
      <w:r w:rsidRPr="00E36EE2">
        <w:t>Принцип интеграции реализуется через:</w:t>
      </w:r>
    </w:p>
    <w:p w:rsidR="0059538C" w:rsidRPr="00E36EE2" w:rsidRDefault="0059538C" w:rsidP="0039755E">
      <w:pPr>
        <w:keepLines/>
        <w:widowControl w:val="0"/>
        <w:numPr>
          <w:ilvl w:val="0"/>
          <w:numId w:val="32"/>
        </w:numPr>
        <w:suppressAutoHyphens w:val="0"/>
        <w:spacing w:line="360" w:lineRule="auto"/>
        <w:ind w:left="0" w:firstLine="709"/>
        <w:jc w:val="both"/>
      </w:pPr>
      <w:r w:rsidRPr="00E36EE2">
        <w:t>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 областей);</w:t>
      </w:r>
    </w:p>
    <w:p w:rsidR="0059538C" w:rsidRPr="00E36EE2" w:rsidRDefault="0059538C" w:rsidP="0039755E">
      <w:pPr>
        <w:keepLines/>
        <w:widowControl w:val="0"/>
        <w:numPr>
          <w:ilvl w:val="0"/>
          <w:numId w:val="32"/>
        </w:numPr>
        <w:suppressAutoHyphens w:val="0"/>
        <w:spacing w:line="360" w:lineRule="auto"/>
        <w:ind w:left="0" w:firstLine="709"/>
        <w:jc w:val="both"/>
      </w:pPr>
      <w:r w:rsidRPr="00E36EE2">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59538C" w:rsidRPr="00E36EE2" w:rsidRDefault="0059538C" w:rsidP="0039755E">
      <w:pPr>
        <w:keepLines/>
        <w:widowControl w:val="0"/>
        <w:numPr>
          <w:ilvl w:val="0"/>
          <w:numId w:val="32"/>
        </w:numPr>
        <w:suppressAutoHyphens w:val="0"/>
        <w:spacing w:line="360" w:lineRule="auto"/>
        <w:ind w:left="0" w:firstLine="709"/>
        <w:jc w:val="both"/>
      </w:pPr>
      <w:r w:rsidRPr="00E36EE2">
        <w:t>интеграция деятельности специалистов</w:t>
      </w:r>
      <w:r w:rsidR="00692C91">
        <w:t xml:space="preserve"> д</w:t>
      </w:r>
      <w:r w:rsidRPr="00E36EE2">
        <w:t>етского сада;</w:t>
      </w:r>
    </w:p>
    <w:p w:rsidR="0059538C" w:rsidRPr="00E36EE2" w:rsidRDefault="0059538C" w:rsidP="0039755E">
      <w:pPr>
        <w:keepLines/>
        <w:widowControl w:val="0"/>
        <w:numPr>
          <w:ilvl w:val="0"/>
          <w:numId w:val="32"/>
        </w:numPr>
        <w:suppressAutoHyphens w:val="0"/>
        <w:spacing w:line="360" w:lineRule="auto"/>
        <w:ind w:left="0" w:firstLine="709"/>
        <w:jc w:val="both"/>
      </w:pPr>
      <w:r w:rsidRPr="00E36EE2">
        <w:lastRenderedPageBreak/>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представляющих различные возможности для развития дошкольников и обеспечивающих их позитивную социализацию.</w:t>
      </w:r>
    </w:p>
    <w:p w:rsidR="0059538C" w:rsidRPr="00E36EE2" w:rsidRDefault="0059538C" w:rsidP="0059538C">
      <w:pPr>
        <w:keepLines/>
        <w:widowControl w:val="0"/>
        <w:suppressAutoHyphens w:val="0"/>
        <w:spacing w:line="360" w:lineRule="auto"/>
        <w:ind w:firstLine="709"/>
        <w:jc w:val="both"/>
      </w:pPr>
      <w:r w:rsidRPr="00E36EE2">
        <w:t xml:space="preserve">- Принцип </w:t>
      </w:r>
      <w:r w:rsidRPr="00E36EE2">
        <w:rPr>
          <w:u w:val="single"/>
        </w:rPr>
        <w:t xml:space="preserve">адаптивности </w:t>
      </w:r>
      <w:r w:rsidRPr="00E36EE2">
        <w:t>реализуется через:</w:t>
      </w:r>
    </w:p>
    <w:p w:rsidR="0059538C" w:rsidRPr="00E36EE2" w:rsidRDefault="0059538C" w:rsidP="0039755E">
      <w:pPr>
        <w:keepLines/>
        <w:widowControl w:val="0"/>
        <w:numPr>
          <w:ilvl w:val="0"/>
          <w:numId w:val="120"/>
        </w:numPr>
        <w:suppressAutoHyphens w:val="0"/>
        <w:spacing w:line="360" w:lineRule="auto"/>
        <w:ind w:left="0" w:firstLine="709"/>
        <w:jc w:val="both"/>
      </w:pPr>
      <w:r w:rsidRPr="00E36EE2">
        <w:t>адаптивнос</w:t>
      </w:r>
      <w:r w:rsidR="00692C91">
        <w:t>ть предметно-развивающей среды д</w:t>
      </w:r>
      <w:r w:rsidRPr="00E36EE2">
        <w:t>етского сада к потребностям ребенка дошкольного возраста, обеспечивающей комфорт ребенка, сохранение и укрепление его здоровья, полноценное развитие;</w:t>
      </w:r>
    </w:p>
    <w:p w:rsidR="0059538C" w:rsidRPr="00E36EE2" w:rsidRDefault="0059538C" w:rsidP="0039755E">
      <w:pPr>
        <w:keepLines/>
        <w:widowControl w:val="0"/>
        <w:numPr>
          <w:ilvl w:val="0"/>
          <w:numId w:val="120"/>
        </w:numPr>
        <w:suppressAutoHyphens w:val="0"/>
        <w:spacing w:line="360" w:lineRule="auto"/>
        <w:ind w:left="0" w:firstLine="709"/>
        <w:jc w:val="both"/>
      </w:pPr>
      <w:r w:rsidRPr="00E36EE2">
        <w:t>адапти</w:t>
      </w:r>
      <w:r w:rsidR="00692C91">
        <w:t>вность ребенка к пространству  д</w:t>
      </w:r>
      <w:r w:rsidRPr="00E36EE2">
        <w:t>етского сада и окружающему социальному миру.</w:t>
      </w:r>
    </w:p>
    <w:p w:rsidR="0059538C" w:rsidRPr="00E36EE2" w:rsidRDefault="0059538C" w:rsidP="0059538C">
      <w:pPr>
        <w:keepLines/>
        <w:widowControl w:val="0"/>
        <w:suppressAutoHyphens w:val="0"/>
        <w:spacing w:line="360" w:lineRule="auto"/>
        <w:ind w:firstLine="709"/>
        <w:jc w:val="both"/>
      </w:pPr>
      <w:r w:rsidRPr="00E36EE2">
        <w:t>- Учет гендерной специфики развития детей дошкольного возраста.</w:t>
      </w:r>
    </w:p>
    <w:p w:rsidR="0059538C" w:rsidRPr="00E36EE2" w:rsidRDefault="0059538C" w:rsidP="0059538C">
      <w:pPr>
        <w:keepLines/>
        <w:widowControl w:val="0"/>
        <w:suppressAutoHyphens w:val="0"/>
        <w:spacing w:line="360" w:lineRule="auto"/>
        <w:ind w:firstLine="709"/>
        <w:jc w:val="both"/>
      </w:pPr>
    </w:p>
    <w:p w:rsidR="0059538C" w:rsidRPr="0066490F" w:rsidRDefault="0059538C" w:rsidP="0039755E">
      <w:pPr>
        <w:keepLines/>
        <w:widowControl w:val="0"/>
        <w:numPr>
          <w:ilvl w:val="1"/>
          <w:numId w:val="125"/>
        </w:numPr>
        <w:suppressAutoHyphens w:val="0"/>
        <w:spacing w:line="360" w:lineRule="auto"/>
        <w:ind w:left="0" w:firstLine="709"/>
        <w:jc w:val="both"/>
        <w:rPr>
          <w:b/>
          <w:sz w:val="28"/>
          <w:szCs w:val="28"/>
        </w:rPr>
      </w:pPr>
      <w:r w:rsidRPr="0066490F">
        <w:rPr>
          <w:b/>
          <w:sz w:val="28"/>
          <w:szCs w:val="28"/>
        </w:rPr>
        <w:t xml:space="preserve"> Значимые для разработки Программы характеристики</w:t>
      </w:r>
    </w:p>
    <w:p w:rsidR="0059538C" w:rsidRPr="00E36EE2" w:rsidRDefault="004E593F" w:rsidP="0059538C">
      <w:pPr>
        <w:keepLines/>
        <w:widowControl w:val="0"/>
        <w:suppressAutoHyphens w:val="0"/>
        <w:spacing w:line="360" w:lineRule="auto"/>
        <w:ind w:firstLine="709"/>
        <w:jc w:val="both"/>
      </w:pPr>
      <w:r>
        <w:t>Детский сад работает в режиме 5</w:t>
      </w:r>
      <w:r w:rsidR="0059538C" w:rsidRPr="00E36EE2">
        <w:t>-ти дневной не</w:t>
      </w:r>
      <w:r w:rsidR="0059538C">
        <w:t xml:space="preserve">дели с выходными днями: </w:t>
      </w:r>
      <w:r w:rsidR="0059538C" w:rsidRPr="00E36EE2">
        <w:t xml:space="preserve"> </w:t>
      </w:r>
      <w:r>
        <w:t xml:space="preserve"> суббота, </w:t>
      </w:r>
      <w:r w:rsidR="0059538C" w:rsidRPr="00E36EE2">
        <w:t>воскресенье и праздничные дн</w:t>
      </w:r>
      <w:r w:rsidR="0059538C">
        <w:t>и. Время пребывания детей: с 7.30 до 17.30 (10</w:t>
      </w:r>
      <w:r w:rsidR="0059538C" w:rsidRPr="00E36EE2">
        <w:t xml:space="preserve"> часов).</w:t>
      </w:r>
    </w:p>
    <w:p w:rsidR="0059538C" w:rsidRPr="00E36EE2" w:rsidRDefault="0059538C" w:rsidP="0059538C">
      <w:pPr>
        <w:keepLines/>
        <w:widowControl w:val="0"/>
        <w:tabs>
          <w:tab w:val="left" w:pos="360"/>
        </w:tabs>
        <w:suppressAutoHyphens w:val="0"/>
        <w:spacing w:line="360" w:lineRule="auto"/>
        <w:ind w:firstLine="709"/>
        <w:jc w:val="both"/>
      </w:pPr>
      <w:r w:rsidRPr="00E36EE2">
        <w:t xml:space="preserve">Детский сад осуществляет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w:t>
      </w:r>
    </w:p>
    <w:p w:rsidR="0059538C" w:rsidRPr="00E36EE2" w:rsidRDefault="0059538C" w:rsidP="0059538C">
      <w:pPr>
        <w:keepLines/>
        <w:widowControl w:val="0"/>
        <w:suppressAutoHyphens w:val="0"/>
        <w:autoSpaceDE w:val="0"/>
        <w:spacing w:line="360" w:lineRule="auto"/>
        <w:ind w:firstLine="709"/>
        <w:jc w:val="both"/>
      </w:pPr>
      <w:r w:rsidRPr="005E36C8">
        <w:rPr>
          <w:b/>
        </w:rPr>
        <w:t xml:space="preserve">Целью </w:t>
      </w:r>
      <w:r w:rsidRPr="00E36EE2">
        <w:t xml:space="preserve">структурного подразделения - </w:t>
      </w:r>
      <w:r w:rsidR="00692C91">
        <w:t>«Детский сад» (далее по тексту д</w:t>
      </w:r>
      <w:r w:rsidRPr="00E36EE2">
        <w:t>етский сад) является:</w: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-обеспечение равенства возможностей для каждого ребенка в получении дошкольного образования;</w: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 xml:space="preserve">-сохранение единства образовательного пространства относительно уровня дошкольного образования; </w: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-обеспечение государственных гарантий уровня и качества образования на основе единства обязательных требований к условиям реализации основных образовательных программ, их структуре и результатам их освоения.</w:t>
      </w:r>
    </w:p>
    <w:p w:rsidR="0059538C" w:rsidRPr="00E36EE2" w:rsidRDefault="0059538C" w:rsidP="0059538C">
      <w:pPr>
        <w:keepLines/>
        <w:widowControl w:val="0"/>
        <w:suppressAutoHyphens w:val="0"/>
        <w:spacing w:line="360" w:lineRule="auto"/>
        <w:ind w:firstLine="709"/>
        <w:jc w:val="both"/>
      </w:pPr>
      <w:r>
        <w:t>Детский</w:t>
      </w:r>
      <w:r w:rsidRPr="00E36EE2">
        <w:t xml:space="preserve"> сад обеспечивает воспитание, обучение и развитие, а также присмотр, уход и оздоровление несовершеннол</w:t>
      </w:r>
      <w:r>
        <w:t>етних обучающихся в возрасте от</w:t>
      </w:r>
      <w:r w:rsidRPr="00E36EE2">
        <w:t xml:space="preserve"> 1 </w:t>
      </w:r>
      <w:r>
        <w:t>года 6 месяцев</w:t>
      </w:r>
      <w:r w:rsidRPr="00E36EE2">
        <w:t xml:space="preserve"> до прекращения образовательных отношений в группах общеразвивающей направленности. </w:t>
      </w:r>
    </w:p>
    <w:p w:rsidR="0059538C" w:rsidRPr="00E36EE2" w:rsidRDefault="0059538C" w:rsidP="0059538C">
      <w:pPr>
        <w:keepLines/>
        <w:widowControl w:val="0"/>
        <w:suppressAutoHyphens w:val="0"/>
        <w:spacing w:line="360" w:lineRule="auto"/>
        <w:ind w:firstLine="709"/>
        <w:jc w:val="both"/>
      </w:pPr>
      <w:r>
        <w:t>Детский</w:t>
      </w:r>
      <w:r w:rsidRPr="00E36EE2">
        <w:t xml:space="preserve"> сад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 </w:t>
      </w:r>
    </w:p>
    <w:p w:rsidR="0059538C" w:rsidRPr="00E36EE2" w:rsidRDefault="0059538C" w:rsidP="0059538C">
      <w:pPr>
        <w:keepLines/>
        <w:widowControl w:val="0"/>
        <w:suppressAutoHyphens w:val="0"/>
        <w:spacing w:line="360" w:lineRule="auto"/>
        <w:ind w:firstLine="709"/>
        <w:jc w:val="both"/>
      </w:pPr>
      <w:r w:rsidRPr="00E36EE2">
        <w:lastRenderedPageBreak/>
        <w:t>Основными задачами детского сада  являют</w:t>
      </w:r>
      <w:r>
        <w:t>ся:</w:t>
      </w:r>
    </w:p>
    <w:p w:rsidR="0059538C" w:rsidRPr="00E36EE2" w:rsidRDefault="0059538C" w:rsidP="0059538C">
      <w:pPr>
        <w:keepLines/>
        <w:widowControl w:val="0"/>
        <w:suppressAutoHyphens w:val="0"/>
        <w:spacing w:line="360" w:lineRule="auto"/>
        <w:ind w:firstLine="709"/>
        <w:jc w:val="both"/>
      </w:pPr>
      <w:r w:rsidRPr="00E36EE2">
        <w:t xml:space="preserve">- охраны и укрепления физического и психического здоровья детей (в том числе их эмоционального благополучия); </w:t>
      </w:r>
    </w:p>
    <w:p w:rsidR="0059538C" w:rsidRPr="00E36EE2" w:rsidRDefault="0059538C" w:rsidP="0059538C">
      <w:pPr>
        <w:keepLines/>
        <w:widowControl w:val="0"/>
        <w:suppressAutoHyphens w:val="0"/>
        <w:spacing w:line="360" w:lineRule="auto"/>
        <w:ind w:firstLine="709"/>
        <w:jc w:val="both"/>
      </w:pPr>
      <w:r w:rsidRPr="00E36EE2">
        <w:t>-сохранения и поддержки индивидуальности ребёнка, развития индивидуальных способностей и творческого потенциала каждого ребёнка как субъекта отношений с людьми, миром и самим собой;</w:t>
      </w:r>
    </w:p>
    <w:p w:rsidR="0059538C" w:rsidRPr="00E36EE2" w:rsidRDefault="0059538C" w:rsidP="0059538C">
      <w:pPr>
        <w:keepLines/>
        <w:widowControl w:val="0"/>
        <w:suppressAutoHyphens w:val="0"/>
        <w:spacing w:line="360" w:lineRule="auto"/>
        <w:ind w:firstLine="709"/>
        <w:jc w:val="both"/>
      </w:pPr>
      <w:r w:rsidRPr="00E36EE2">
        <w:t xml:space="preserve"> -формирования общей культуры несовершеннолетних обучающихся, развития их нравственных, интеллектуальных, физических, эстетических качеств, инициативности, самостоятельности и ответственности, формирования предпосылок учебной деятельности;</w:t>
      </w:r>
    </w:p>
    <w:p w:rsidR="0059538C" w:rsidRPr="00E36EE2" w:rsidRDefault="0059538C" w:rsidP="0059538C">
      <w:pPr>
        <w:keepLines/>
        <w:widowControl w:val="0"/>
        <w:suppressAutoHyphens w:val="0"/>
        <w:spacing w:line="360" w:lineRule="auto"/>
        <w:ind w:firstLine="709"/>
        <w:jc w:val="both"/>
      </w:pPr>
      <w:r w:rsidRPr="00E36EE2">
        <w:t xml:space="preserve"> -обеспечения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различных уровней сложности и направленности с учётом образовательных потребностей и способностей детей дошкольного возраста.</w:t>
      </w:r>
    </w:p>
    <w:p w:rsidR="0059538C" w:rsidRPr="00E36EE2" w:rsidRDefault="0059538C" w:rsidP="0059538C">
      <w:pPr>
        <w:keepLines/>
        <w:widowControl w:val="0"/>
        <w:suppressAutoHyphens w:val="0"/>
        <w:spacing w:line="360" w:lineRule="auto"/>
        <w:ind w:firstLine="709"/>
        <w:jc w:val="both"/>
      </w:pPr>
      <w:r w:rsidRPr="00E36EE2">
        <w:t xml:space="preserve">Разделение детей на возрастные группы осуществляется в соответствии с </w:t>
      </w:r>
      <w:r w:rsidRPr="00E36EE2">
        <w:rPr>
          <w:bCs/>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59538C" w:rsidRPr="00E36EE2" w:rsidRDefault="0059538C" w:rsidP="0059538C">
      <w:pPr>
        <w:keepLines/>
        <w:widowControl w:val="0"/>
        <w:suppressAutoHyphens w:val="0"/>
        <w:spacing w:line="360" w:lineRule="auto"/>
        <w:ind w:firstLine="709"/>
        <w:jc w:val="both"/>
        <w:rPr>
          <w:bCs/>
        </w:rPr>
      </w:pPr>
      <w:r w:rsidRPr="00E36EE2">
        <w:rPr>
          <w:bCs/>
        </w:rPr>
        <w:t>Предельная наполняемость групп общеразвивающей направленности определяется согласно СанПиН, исходя из расчета площади групповой (игровой) комнаты:</w:t>
      </w:r>
    </w:p>
    <w:p w:rsidR="0059538C" w:rsidRPr="00E36EE2" w:rsidRDefault="0059538C" w:rsidP="0039755E">
      <w:pPr>
        <w:keepLines/>
        <w:widowControl w:val="0"/>
        <w:numPr>
          <w:ilvl w:val="0"/>
          <w:numId w:val="73"/>
        </w:numPr>
        <w:suppressAutoHyphens w:val="0"/>
        <w:spacing w:line="360" w:lineRule="auto"/>
        <w:ind w:left="0" w:firstLine="709"/>
        <w:jc w:val="both"/>
        <w:rPr>
          <w:bCs/>
        </w:rPr>
      </w:pPr>
      <w:r w:rsidRPr="00E36EE2">
        <w:rPr>
          <w:bCs/>
        </w:rPr>
        <w:t>для групп раннего возраста (до 3-х лет) не менее 2,5 метров квадратных на 1 ребенка, фактически находящегося в группе;</w:t>
      </w:r>
    </w:p>
    <w:p w:rsidR="0059538C" w:rsidRPr="00E36EE2" w:rsidRDefault="0059538C" w:rsidP="0039755E">
      <w:pPr>
        <w:keepLines/>
        <w:widowControl w:val="0"/>
        <w:numPr>
          <w:ilvl w:val="0"/>
          <w:numId w:val="73"/>
        </w:numPr>
        <w:suppressAutoHyphens w:val="0"/>
        <w:spacing w:line="360" w:lineRule="auto"/>
        <w:ind w:left="0" w:firstLine="709"/>
        <w:jc w:val="both"/>
        <w:rPr>
          <w:bCs/>
        </w:rPr>
      </w:pPr>
      <w:r w:rsidRPr="00E36EE2">
        <w:rPr>
          <w:bCs/>
        </w:rPr>
        <w:t xml:space="preserve">для групп дошкольного возраста (от 3-х до 8-ми лет) - не менее 2,0 метров квадратных на одного ребенка, фактически находящегося в группе. </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Ежегодный контингент несовершеннолетних обучающихся формируется на основе социального заказа родителей. </w:t>
      </w:r>
    </w:p>
    <w:p w:rsidR="0059538C" w:rsidRPr="00E36EE2" w:rsidRDefault="0059538C" w:rsidP="0059538C">
      <w:pPr>
        <w:keepLines/>
        <w:widowControl w:val="0"/>
        <w:suppressAutoHyphens w:val="0"/>
        <w:spacing w:line="360" w:lineRule="auto"/>
        <w:ind w:firstLine="709"/>
        <w:jc w:val="both"/>
        <w:rPr>
          <w:bCs/>
        </w:rPr>
      </w:pPr>
      <w:r w:rsidRPr="00E36EE2">
        <w:rPr>
          <w:bCs/>
        </w:rPr>
        <w:t>Комплектование групп определяется:</w:t>
      </w:r>
    </w:p>
    <w:p w:rsidR="0059538C" w:rsidRPr="00E36EE2" w:rsidRDefault="0059538C" w:rsidP="0039755E">
      <w:pPr>
        <w:keepLines/>
        <w:widowControl w:val="0"/>
        <w:numPr>
          <w:ilvl w:val="0"/>
          <w:numId w:val="61"/>
        </w:numPr>
        <w:suppressAutoHyphens w:val="0"/>
        <w:spacing w:line="360" w:lineRule="auto"/>
        <w:ind w:left="0" w:firstLine="709"/>
        <w:jc w:val="both"/>
        <w:rPr>
          <w:bCs/>
        </w:rPr>
      </w:pPr>
      <w:r w:rsidRPr="00E36EE2">
        <w:rPr>
          <w:bCs/>
        </w:rPr>
        <w:t xml:space="preserve">Порядком организации и осуществления образовательной деятельности по основным образовательным программам дошкольного образования; </w:t>
      </w:r>
    </w:p>
    <w:p w:rsidR="0059538C" w:rsidRPr="00E36EE2" w:rsidRDefault="0059538C" w:rsidP="0039755E">
      <w:pPr>
        <w:keepLines/>
        <w:widowControl w:val="0"/>
        <w:numPr>
          <w:ilvl w:val="0"/>
          <w:numId w:val="61"/>
        </w:numPr>
        <w:suppressAutoHyphens w:val="0"/>
        <w:spacing w:line="360" w:lineRule="auto"/>
        <w:ind w:left="0" w:firstLine="709"/>
        <w:jc w:val="both"/>
        <w:rPr>
          <w:bCs/>
        </w:rPr>
      </w:pPr>
      <w:r w:rsidRPr="00E36EE2">
        <w:rPr>
          <w:bCs/>
        </w:rPr>
        <w:t>Санитарно-эпидемиологическими правилами и нормативами;</w:t>
      </w:r>
    </w:p>
    <w:p w:rsidR="0059538C" w:rsidRPr="00E36EE2" w:rsidRDefault="004E593F" w:rsidP="0039755E">
      <w:pPr>
        <w:keepLines/>
        <w:widowControl w:val="0"/>
        <w:numPr>
          <w:ilvl w:val="0"/>
          <w:numId w:val="61"/>
        </w:numPr>
        <w:suppressAutoHyphens w:val="0"/>
        <w:spacing w:line="360" w:lineRule="auto"/>
        <w:ind w:left="0" w:firstLine="709"/>
        <w:jc w:val="both"/>
        <w:rPr>
          <w:bCs/>
        </w:rPr>
      </w:pPr>
      <w:r>
        <w:rPr>
          <w:bCs/>
        </w:rPr>
        <w:t>Уставом МБОУ «</w:t>
      </w:r>
      <w:proofErr w:type="spellStart"/>
      <w:r>
        <w:rPr>
          <w:bCs/>
        </w:rPr>
        <w:t>Козьминс</w:t>
      </w:r>
      <w:r w:rsidR="00A51BEF">
        <w:rPr>
          <w:bCs/>
        </w:rPr>
        <w:t>кая</w:t>
      </w:r>
      <w:proofErr w:type="spellEnd"/>
      <w:r w:rsidR="00A51BEF">
        <w:rPr>
          <w:bCs/>
        </w:rPr>
        <w:t xml:space="preserve"> </w:t>
      </w:r>
      <w:r w:rsidR="0059538C" w:rsidRPr="00E36EE2">
        <w:rPr>
          <w:bCs/>
        </w:rPr>
        <w:t xml:space="preserve"> СОШ».</w:t>
      </w:r>
    </w:p>
    <w:p w:rsidR="0059538C" w:rsidRPr="00E36EE2" w:rsidRDefault="0059538C" w:rsidP="0059538C">
      <w:pPr>
        <w:keepLines/>
        <w:widowControl w:val="0"/>
        <w:suppressAutoHyphens w:val="0"/>
        <w:spacing w:line="360" w:lineRule="auto"/>
        <w:ind w:firstLine="709"/>
        <w:jc w:val="both"/>
      </w:pPr>
      <w:r w:rsidRPr="00E36EE2">
        <w:t>В Детском саду функционируют следующие возрастные группы:</w:t>
      </w:r>
    </w:p>
    <w:p w:rsidR="0059538C" w:rsidRPr="00E36EE2" w:rsidRDefault="004E593F" w:rsidP="0059538C">
      <w:pPr>
        <w:keepLines/>
        <w:widowControl w:val="0"/>
        <w:suppressAutoHyphens w:val="0"/>
        <w:spacing w:line="360" w:lineRule="auto"/>
        <w:ind w:firstLine="709"/>
        <w:jc w:val="both"/>
      </w:pPr>
      <w:r>
        <w:t>для детей от 1,5 до 7</w:t>
      </w:r>
      <w:r w:rsidR="0059538C" w:rsidRPr="00E36EE2">
        <w:t>лет (</w:t>
      </w:r>
      <w:r w:rsidR="00A51BEF">
        <w:t>смешан</w:t>
      </w:r>
      <w:r>
        <w:t xml:space="preserve">ная </w:t>
      </w:r>
      <w:r w:rsidR="00A51BEF">
        <w:t xml:space="preserve"> группа</w:t>
      </w:r>
      <w:r w:rsidR="0059538C" w:rsidRPr="00E36EE2">
        <w:t xml:space="preserve">) </w:t>
      </w:r>
    </w:p>
    <w:p w:rsidR="0059538C" w:rsidRPr="00E36EE2" w:rsidRDefault="004E593F" w:rsidP="0059538C">
      <w:pPr>
        <w:keepLines/>
        <w:widowControl w:val="0"/>
        <w:suppressAutoHyphens w:val="0"/>
        <w:spacing w:line="360" w:lineRule="auto"/>
        <w:ind w:firstLine="709"/>
        <w:jc w:val="both"/>
      </w:pPr>
      <w:r>
        <w:t xml:space="preserve"> </w:t>
      </w:r>
    </w:p>
    <w:p w:rsidR="0059538C" w:rsidRPr="00E36EE2" w:rsidRDefault="0059538C" w:rsidP="0059538C">
      <w:pPr>
        <w:keepLines/>
        <w:widowControl w:val="0"/>
        <w:suppressAutoHyphens w:val="0"/>
        <w:spacing w:line="360" w:lineRule="auto"/>
        <w:ind w:firstLine="709"/>
        <w:jc w:val="both"/>
      </w:pPr>
      <w:r w:rsidRPr="00E36EE2">
        <w:lastRenderedPageBreak/>
        <w:t>Образовательная деятельность</w:t>
      </w:r>
      <w:r>
        <w:t xml:space="preserve"> </w:t>
      </w:r>
      <w:r w:rsidRPr="00E36EE2">
        <w:t xml:space="preserve">в Детском саду строится с учетом возрастных и индивидуальных особенностей несовершеннолетних обучающихся. </w:t>
      </w:r>
    </w:p>
    <w:p w:rsidR="0059538C" w:rsidRPr="00D84681" w:rsidRDefault="0059538C" w:rsidP="0059538C">
      <w:pPr>
        <w:keepLines/>
        <w:widowControl w:val="0"/>
        <w:suppressAutoHyphens w:val="0"/>
        <w:spacing w:line="360" w:lineRule="auto"/>
        <w:ind w:firstLine="709"/>
        <w:outlineLvl w:val="0"/>
        <w:rPr>
          <w:b/>
        </w:rPr>
      </w:pPr>
      <w:r w:rsidRPr="00D84681">
        <w:rPr>
          <w:b/>
        </w:rPr>
        <w:t>Возрастные особенности детей с 1,5 до 2 лет (вторая группа раннего возраста)</w:t>
      </w:r>
    </w:p>
    <w:p w:rsidR="0059538C" w:rsidRPr="00E36EE2" w:rsidRDefault="0059538C" w:rsidP="0059538C">
      <w:pPr>
        <w:keepLines/>
        <w:widowControl w:val="0"/>
        <w:suppressAutoHyphens w:val="0"/>
        <w:spacing w:line="360" w:lineRule="auto"/>
        <w:ind w:firstLine="709"/>
        <w:jc w:val="both"/>
      </w:pPr>
      <w:r w:rsidRPr="00E36EE2">
        <w:t xml:space="preserve">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 </w:t>
      </w:r>
    </w:p>
    <w:p w:rsidR="0059538C" w:rsidRPr="00E36EE2" w:rsidRDefault="0059538C" w:rsidP="0059538C">
      <w:pPr>
        <w:keepLines/>
        <w:widowControl w:val="0"/>
        <w:suppressAutoHyphens w:val="0"/>
        <w:spacing w:line="360" w:lineRule="auto"/>
        <w:ind w:firstLine="709"/>
        <w:jc w:val="both"/>
      </w:pPr>
      <w:r w:rsidRPr="00E36EE2">
        <w:t xml:space="preserve">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периода активного бодрствования у детей двух лет — 4–5,5 часа. </w:t>
      </w:r>
    </w:p>
    <w:p w:rsidR="0059538C" w:rsidRPr="00E36EE2" w:rsidRDefault="0059538C" w:rsidP="0059538C">
      <w:pPr>
        <w:keepLines/>
        <w:widowControl w:val="0"/>
        <w:suppressAutoHyphens w:val="0"/>
        <w:spacing w:line="360" w:lineRule="auto"/>
        <w:ind w:firstLine="709"/>
        <w:jc w:val="both"/>
      </w:pPr>
      <w:r w:rsidRPr="00E36EE2">
        <w:t>На развитие основных движений ребенка частично влияют пропорции его тела: короткие ноги, длинное туловище, большая голова. Для детей второго года жизни характерна высокая двигательная активность.</w:t>
      </w:r>
    </w:p>
    <w:p w:rsidR="0059538C" w:rsidRPr="00E36EE2" w:rsidRDefault="0059538C" w:rsidP="0059538C">
      <w:pPr>
        <w:keepLines/>
        <w:widowControl w:val="0"/>
        <w:suppressAutoHyphens w:val="0"/>
        <w:spacing w:line="360" w:lineRule="auto"/>
        <w:ind w:firstLine="709"/>
        <w:jc w:val="both"/>
      </w:pPr>
      <w:r w:rsidRPr="00E36EE2">
        <w:t xml:space="preserve">Постепенно </w:t>
      </w:r>
      <w:r w:rsidRPr="005E36C8">
        <w:rPr>
          <w:b/>
        </w:rPr>
        <w:t>совершенствуется ходьба.</w:t>
      </w:r>
      <w:r w:rsidRPr="00E36EE2">
        <w:t xml:space="preserve">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После полутора лет у малышей кроме основных развиваются и подражательные движения (мишке, зайчику). </w:t>
      </w:r>
    </w:p>
    <w:p w:rsidR="0059538C" w:rsidRPr="00E36EE2" w:rsidRDefault="0059538C" w:rsidP="0059538C">
      <w:pPr>
        <w:keepLines/>
        <w:widowControl w:val="0"/>
        <w:suppressAutoHyphens w:val="0"/>
        <w:spacing w:line="360" w:lineRule="auto"/>
        <w:ind w:firstLine="709"/>
        <w:jc w:val="both"/>
      </w:pPr>
      <w:r w:rsidRPr="00E36EE2">
        <w:t>В простых подвижных играх и плясках дети привыкают координировать свои движения и действия друг с другом (при участии не более 8–10 человек).</w:t>
      </w:r>
    </w:p>
    <w:p w:rsidR="0059538C" w:rsidRPr="00E36EE2" w:rsidRDefault="0059538C" w:rsidP="0059538C">
      <w:pPr>
        <w:keepLines/>
        <w:widowControl w:val="0"/>
        <w:suppressAutoHyphens w:val="0"/>
        <w:spacing w:line="360" w:lineRule="auto"/>
        <w:ind w:firstLine="709"/>
        <w:jc w:val="both"/>
      </w:pPr>
      <w:r w:rsidRPr="00E36EE2">
        <w:t xml:space="preserve">В разных видах деятельности </w:t>
      </w:r>
      <w:r w:rsidRPr="005E36C8">
        <w:rPr>
          <w:b/>
        </w:rPr>
        <w:t>обогащается сенсорный опыт</w:t>
      </w:r>
      <w:r w:rsidRPr="00E36EE2">
        <w:t xml:space="preserve">.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 </w:t>
      </w:r>
    </w:p>
    <w:p w:rsidR="0059538C" w:rsidRPr="00E36EE2" w:rsidRDefault="0059538C" w:rsidP="0059538C">
      <w:pPr>
        <w:keepLines/>
        <w:widowControl w:val="0"/>
        <w:suppressAutoHyphens w:val="0"/>
        <w:spacing w:line="360" w:lineRule="auto"/>
        <w:ind w:firstLine="709"/>
        <w:jc w:val="both"/>
      </w:pPr>
      <w:r w:rsidRPr="00E36EE2">
        <w:t xml:space="preserve">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w:t>
      </w:r>
    </w:p>
    <w:p w:rsidR="0059538C" w:rsidRPr="00E36EE2" w:rsidRDefault="0059538C" w:rsidP="0059538C">
      <w:pPr>
        <w:keepLines/>
        <w:widowControl w:val="0"/>
        <w:suppressAutoHyphens w:val="0"/>
        <w:spacing w:line="360" w:lineRule="auto"/>
        <w:ind w:firstLine="709"/>
        <w:jc w:val="both"/>
      </w:pPr>
      <w:r w:rsidRPr="00E36EE2">
        <w:lastRenderedPageBreak/>
        <w:t xml:space="preserve">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 </w:t>
      </w:r>
    </w:p>
    <w:p w:rsidR="0059538C" w:rsidRPr="00E36EE2" w:rsidRDefault="0059538C" w:rsidP="0059538C">
      <w:pPr>
        <w:keepLines/>
        <w:widowControl w:val="0"/>
        <w:suppressAutoHyphens w:val="0"/>
        <w:spacing w:line="360" w:lineRule="auto"/>
        <w:ind w:firstLine="709"/>
        <w:jc w:val="both"/>
      </w:pPr>
      <w:r w:rsidRPr="00E36EE2">
        <w:t xml:space="preserve">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w:t>
      </w:r>
    </w:p>
    <w:p w:rsidR="0059538C" w:rsidRPr="00E36EE2" w:rsidRDefault="0059538C" w:rsidP="0059538C">
      <w:pPr>
        <w:keepLines/>
        <w:widowControl w:val="0"/>
        <w:suppressAutoHyphens w:val="0"/>
        <w:spacing w:line="360" w:lineRule="auto"/>
        <w:ind w:firstLine="709"/>
        <w:jc w:val="both"/>
      </w:pPr>
      <w:r w:rsidRPr="00E36EE2">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 </w:t>
      </w:r>
    </w:p>
    <w:p w:rsidR="0059538C" w:rsidRPr="00E36EE2" w:rsidRDefault="0059538C" w:rsidP="0059538C">
      <w:pPr>
        <w:keepLines/>
        <w:widowControl w:val="0"/>
        <w:suppressAutoHyphens w:val="0"/>
        <w:spacing w:line="360" w:lineRule="auto"/>
        <w:ind w:firstLine="709"/>
        <w:jc w:val="both"/>
      </w:pPr>
      <w:r w:rsidRPr="00E36EE2">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w:t>
      </w:r>
      <w:proofErr w:type="spellStart"/>
      <w:r w:rsidRPr="00E36EE2">
        <w:t>многозвеньевой</w:t>
      </w:r>
      <w:proofErr w:type="spellEnd"/>
      <w:r w:rsidRPr="00E36EE2">
        <w:t xml:space="preserve"> ритуал». Перед едой кукле вымоют руки, завяжут салфетку, проверят, не горяча ли каша, кормить будут ложкой, а пить дадут из чашки. </w:t>
      </w:r>
    </w:p>
    <w:p w:rsidR="0059538C" w:rsidRPr="00E36EE2" w:rsidRDefault="0059538C" w:rsidP="0059538C">
      <w:pPr>
        <w:keepLines/>
        <w:widowControl w:val="0"/>
        <w:suppressAutoHyphens w:val="0"/>
        <w:spacing w:line="360" w:lineRule="auto"/>
        <w:ind w:firstLine="709"/>
        <w:jc w:val="both"/>
      </w:pPr>
      <w:r w:rsidRPr="00E36EE2">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rsidR="0059538C" w:rsidRPr="00E36EE2" w:rsidRDefault="0059538C" w:rsidP="0059538C">
      <w:pPr>
        <w:keepLines/>
        <w:widowControl w:val="0"/>
        <w:suppressAutoHyphens w:val="0"/>
        <w:spacing w:line="360" w:lineRule="auto"/>
        <w:ind w:firstLine="709"/>
        <w:jc w:val="both"/>
      </w:pPr>
      <w:r w:rsidRPr="00E36EE2">
        <w:t xml:space="preserve">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 </w:t>
      </w:r>
    </w:p>
    <w:p w:rsidR="0059538C" w:rsidRPr="00E36EE2" w:rsidRDefault="0059538C" w:rsidP="0059538C">
      <w:pPr>
        <w:keepLines/>
        <w:widowControl w:val="0"/>
        <w:suppressAutoHyphens w:val="0"/>
        <w:spacing w:line="360" w:lineRule="auto"/>
        <w:ind w:firstLine="709"/>
        <w:jc w:val="both"/>
      </w:pPr>
      <w:r w:rsidRPr="00E36EE2">
        <w:t xml:space="preserve">Второй год жизни — </w:t>
      </w:r>
      <w:r w:rsidRPr="005E36C8">
        <w:rPr>
          <w:b/>
        </w:rPr>
        <w:t>период интенсивного формирования речи</w:t>
      </w:r>
      <w:r w:rsidRPr="00E36EE2">
        <w:t xml:space="preserve">. Связи между предметом, действием и словами, их обозначающими, формируются в 6–10 раз быстрее, чем в конце первого года жизни. </w:t>
      </w:r>
    </w:p>
    <w:p w:rsidR="0059538C" w:rsidRPr="00E36EE2" w:rsidRDefault="0059538C" w:rsidP="0059538C">
      <w:pPr>
        <w:keepLines/>
        <w:widowControl w:val="0"/>
        <w:suppressAutoHyphens w:val="0"/>
        <w:spacing w:line="360" w:lineRule="auto"/>
        <w:ind w:firstLine="709"/>
        <w:jc w:val="both"/>
      </w:pPr>
      <w:r w:rsidRPr="00E36EE2">
        <w:t xml:space="preserve">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w:t>
      </w:r>
    </w:p>
    <w:p w:rsidR="0059538C" w:rsidRPr="00E36EE2" w:rsidRDefault="0059538C" w:rsidP="0059538C">
      <w:pPr>
        <w:keepLines/>
        <w:widowControl w:val="0"/>
        <w:suppressAutoHyphens w:val="0"/>
        <w:spacing w:line="360" w:lineRule="auto"/>
        <w:ind w:firstLine="709"/>
        <w:jc w:val="both"/>
      </w:pPr>
      <w:r w:rsidRPr="00E36EE2">
        <w:lastRenderedPageBreak/>
        <w:t xml:space="preserve">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w:t>
      </w:r>
    </w:p>
    <w:p w:rsidR="0059538C" w:rsidRPr="00E36EE2" w:rsidRDefault="0059538C" w:rsidP="0059538C">
      <w:pPr>
        <w:keepLines/>
        <w:widowControl w:val="0"/>
        <w:suppressAutoHyphens w:val="0"/>
        <w:spacing w:line="360" w:lineRule="auto"/>
        <w:ind w:firstLine="709"/>
        <w:jc w:val="both"/>
      </w:pPr>
      <w:r w:rsidRPr="00E36EE2">
        <w:t xml:space="preserve">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(п, б, м), передние </w:t>
      </w:r>
      <w:proofErr w:type="spellStart"/>
      <w:r w:rsidRPr="00E36EE2">
        <w:t>небноязычные</w:t>
      </w:r>
      <w:proofErr w:type="spellEnd"/>
      <w:r w:rsidRPr="00E36EE2">
        <w:t xml:space="preserve"> (т, д, н), задние </w:t>
      </w:r>
      <w:proofErr w:type="spellStart"/>
      <w:r w:rsidRPr="00E36EE2">
        <w:t>небноязычные</w:t>
      </w:r>
      <w:proofErr w:type="spellEnd"/>
      <w:r w:rsidRPr="00E36EE2">
        <w:t xml:space="preserve"> (г, х). Свистящие, шипящие и сонорные звуки, а также слитные фонемы в словах, произносимых ребенком, встречаются крайне редко. </w:t>
      </w:r>
    </w:p>
    <w:p w:rsidR="0059538C" w:rsidRPr="00E36EE2" w:rsidRDefault="0059538C" w:rsidP="0059538C">
      <w:pPr>
        <w:keepLines/>
        <w:widowControl w:val="0"/>
        <w:suppressAutoHyphens w:val="0"/>
        <w:spacing w:line="360" w:lineRule="auto"/>
        <w:ind w:firstLine="709"/>
        <w:jc w:val="both"/>
      </w:pPr>
      <w:r w:rsidRPr="00E36EE2">
        <w:t xml:space="preserve">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w:t>
      </w:r>
    </w:p>
    <w:p w:rsidR="0059538C" w:rsidRPr="00E36EE2" w:rsidRDefault="0059538C" w:rsidP="0059538C">
      <w:pPr>
        <w:keepLines/>
        <w:widowControl w:val="0"/>
        <w:suppressAutoHyphens w:val="0"/>
        <w:spacing w:line="360" w:lineRule="auto"/>
        <w:ind w:firstLine="709"/>
        <w:jc w:val="both"/>
      </w:pPr>
      <w:r w:rsidRPr="00E36EE2">
        <w:t xml:space="preserve">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w:t>
      </w:r>
    </w:p>
    <w:p w:rsidR="0059538C" w:rsidRPr="00E36EE2" w:rsidRDefault="0059538C" w:rsidP="0059538C">
      <w:pPr>
        <w:keepLines/>
        <w:widowControl w:val="0"/>
        <w:suppressAutoHyphens w:val="0"/>
        <w:spacing w:line="360" w:lineRule="auto"/>
        <w:ind w:firstLine="709"/>
        <w:jc w:val="both"/>
      </w:pPr>
      <w:r w:rsidRPr="00E36EE2">
        <w:t xml:space="preserve">Ребенок старше полутора лет активно обращается к взрослым с вопросами. Но выражает их преимущественно интонационно: «И я </w:t>
      </w:r>
      <w:proofErr w:type="spellStart"/>
      <w:r w:rsidRPr="00E36EE2">
        <w:t>куся</w:t>
      </w:r>
      <w:proofErr w:type="spellEnd"/>
      <w:r w:rsidRPr="00E36EE2">
        <w:t>?» — то есть «Ира кушала?» Вопросительными словами дети пользуются реже, но могут спросить: «Где платок?», «Баба куда пошла?», «Это что?»</w:t>
      </w:r>
    </w:p>
    <w:p w:rsidR="0059538C" w:rsidRPr="00E36EE2" w:rsidRDefault="0059538C" w:rsidP="0059538C">
      <w:pPr>
        <w:keepLines/>
        <w:widowControl w:val="0"/>
        <w:suppressAutoHyphens w:val="0"/>
        <w:spacing w:line="360" w:lineRule="auto"/>
        <w:ind w:firstLine="709"/>
        <w:jc w:val="both"/>
      </w:pPr>
      <w:r w:rsidRPr="00E36EE2">
        <w:t xml:space="preserve">Дети учатся выполнять словесные просьбы взрослого в пределах видимой, наглядной ситуации. </w:t>
      </w:r>
    </w:p>
    <w:p w:rsidR="0059538C" w:rsidRPr="00E36EE2" w:rsidRDefault="0059538C" w:rsidP="0059538C">
      <w:pPr>
        <w:keepLines/>
        <w:widowControl w:val="0"/>
        <w:suppressAutoHyphens w:val="0"/>
        <w:spacing w:line="360" w:lineRule="auto"/>
        <w:ind w:firstLine="709"/>
        <w:jc w:val="both"/>
      </w:pPr>
      <w:r w:rsidRPr="00E36EE2">
        <w:t xml:space="preserve">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w:t>
      </w:r>
    </w:p>
    <w:p w:rsidR="0059538C" w:rsidRPr="00E36EE2" w:rsidRDefault="0059538C" w:rsidP="0059538C">
      <w:pPr>
        <w:keepLines/>
        <w:widowControl w:val="0"/>
        <w:suppressAutoHyphens w:val="0"/>
        <w:spacing w:line="360" w:lineRule="auto"/>
        <w:ind w:firstLine="709"/>
        <w:jc w:val="both"/>
      </w:pPr>
      <w:r w:rsidRPr="00F35F0C">
        <w:rPr>
          <w:b/>
        </w:rPr>
        <w:lastRenderedPageBreak/>
        <w:t>Совершенствуется самостоятельность детей в предметно-игровой деятельности и самообслуживании</w:t>
      </w:r>
      <w:r w:rsidRPr="00E36EE2">
        <w:t xml:space="preserve">. Малыш постепенно овладевает умением самостоятельно есть любую пищу, умываться и мыть руки, приобретает навыки опрятности, аккуратности.  </w:t>
      </w:r>
    </w:p>
    <w:p w:rsidR="0059538C" w:rsidRPr="00E36EE2" w:rsidRDefault="0059538C" w:rsidP="0059538C">
      <w:pPr>
        <w:keepLines/>
        <w:widowControl w:val="0"/>
        <w:suppressAutoHyphens w:val="0"/>
        <w:spacing w:line="360" w:lineRule="auto"/>
        <w:ind w:firstLine="709"/>
        <w:jc w:val="both"/>
      </w:pPr>
      <w:r w:rsidRPr="00F35F0C">
        <w:rPr>
          <w:b/>
        </w:rPr>
        <w:t>Расширяется ориентировка в ближайшем окружении</w:t>
      </w:r>
      <w:r w:rsidRPr="00E36EE2">
        <w:t xml:space="preserve">.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 </w:t>
      </w:r>
    </w:p>
    <w:p w:rsidR="0059538C" w:rsidRPr="00E36EE2" w:rsidRDefault="0059538C" w:rsidP="0059538C">
      <w:pPr>
        <w:keepLines/>
        <w:widowControl w:val="0"/>
        <w:suppressAutoHyphens w:val="0"/>
        <w:spacing w:line="360" w:lineRule="auto"/>
        <w:ind w:firstLine="709"/>
        <w:jc w:val="both"/>
      </w:pPr>
      <w:r w:rsidRPr="00E36EE2">
        <w:t xml:space="preserve">На втором году закрепляется и </w:t>
      </w:r>
      <w:r w:rsidRPr="00F35F0C">
        <w:rPr>
          <w:b/>
        </w:rPr>
        <w:t>углубляется деловое сотрудничество с взрослым</w:t>
      </w:r>
      <w:r w:rsidRPr="00E36EE2">
        <w:t>,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59538C" w:rsidRPr="00E36EE2" w:rsidRDefault="0059538C" w:rsidP="0059538C">
      <w:pPr>
        <w:keepLines/>
        <w:widowControl w:val="0"/>
        <w:suppressAutoHyphens w:val="0"/>
        <w:spacing w:line="360" w:lineRule="auto"/>
        <w:ind w:firstLine="709"/>
        <w:jc w:val="both"/>
      </w:pPr>
      <w:r w:rsidRPr="00E36EE2">
        <w:t xml:space="preserve">На втором году жизни между детьми сохраняется и развивается тип эмоционального </w:t>
      </w:r>
      <w:proofErr w:type="spellStart"/>
      <w:r w:rsidRPr="00E36EE2">
        <w:t>взаимообщения</w:t>
      </w:r>
      <w:proofErr w:type="spellEnd"/>
      <w:r w:rsidRPr="00E36EE2">
        <w:t xml:space="preserve">. Они самостоятельно играют друг с другом (по двое-трое) в разученные ранее при помощи взрослого игры («Прятки», «Догонялки»). </w:t>
      </w:r>
    </w:p>
    <w:p w:rsidR="0059538C" w:rsidRPr="00E36EE2" w:rsidRDefault="0059538C" w:rsidP="0059538C">
      <w:pPr>
        <w:keepLines/>
        <w:widowControl w:val="0"/>
        <w:suppressAutoHyphens w:val="0"/>
        <w:spacing w:line="360" w:lineRule="auto"/>
        <w:ind w:firstLine="709"/>
        <w:jc w:val="both"/>
      </w:pPr>
      <w:r w:rsidRPr="00E36EE2">
        <w:t xml:space="preserve">Однако опыт </w:t>
      </w:r>
      <w:proofErr w:type="spellStart"/>
      <w:r w:rsidRPr="00E36EE2">
        <w:t>взаимообщения</w:t>
      </w:r>
      <w:proofErr w:type="spellEnd"/>
      <w:r w:rsidRPr="00E36EE2">
        <w:t xml:space="preserve">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w:t>
      </w:r>
    </w:p>
    <w:p w:rsidR="0059538C" w:rsidRPr="00E36EE2" w:rsidRDefault="0059538C" w:rsidP="0059538C">
      <w:pPr>
        <w:keepLines/>
        <w:widowControl w:val="0"/>
        <w:suppressAutoHyphens w:val="0"/>
        <w:spacing w:line="360" w:lineRule="auto"/>
        <w:ind w:firstLine="709"/>
        <w:jc w:val="both"/>
      </w:pPr>
      <w:r w:rsidRPr="00E36EE2">
        <w:t xml:space="preserve">Игрушка в руках другого гораздо интереснее для малыша, чем та, что стоит рядом. Отобрав игрушку у соседа, но не зная, что делать дальше, малыш просто бросает ее. Воспитателю следует пресекать подобные факты, чтобы у детей не пропало желание общаться. </w:t>
      </w:r>
    </w:p>
    <w:p w:rsidR="0059538C" w:rsidRPr="00E36EE2" w:rsidRDefault="0059538C" w:rsidP="0059538C">
      <w:pPr>
        <w:keepLines/>
        <w:widowControl w:val="0"/>
        <w:suppressAutoHyphens w:val="0"/>
        <w:spacing w:line="360" w:lineRule="auto"/>
        <w:ind w:firstLine="709"/>
        <w:jc w:val="both"/>
      </w:pPr>
      <w:proofErr w:type="spellStart"/>
      <w:r w:rsidRPr="00E36EE2">
        <w:t>Взаимообщение</w:t>
      </w:r>
      <w:proofErr w:type="spellEnd"/>
      <w:r w:rsidRPr="00E36EE2">
        <w:t xml:space="preserve">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w:t>
      </w:r>
    </w:p>
    <w:p w:rsidR="0059538C" w:rsidRPr="00E36EE2" w:rsidRDefault="0059538C" w:rsidP="0059538C">
      <w:pPr>
        <w:keepLines/>
        <w:widowControl w:val="0"/>
        <w:suppressAutoHyphens w:val="0"/>
        <w:spacing w:line="360" w:lineRule="auto"/>
        <w:ind w:firstLine="709"/>
        <w:jc w:val="both"/>
      </w:pPr>
      <w:r w:rsidRPr="00E36EE2">
        <w:lastRenderedPageBreak/>
        <w:t xml:space="preserve">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 </w:t>
      </w:r>
    </w:p>
    <w:p w:rsidR="0059538C" w:rsidRPr="00E36EE2" w:rsidRDefault="0059538C" w:rsidP="0059538C">
      <w:pPr>
        <w:keepLines/>
        <w:widowControl w:val="0"/>
        <w:suppressAutoHyphens w:val="0"/>
        <w:spacing w:line="360" w:lineRule="auto"/>
        <w:ind w:firstLine="709"/>
        <w:jc w:val="both"/>
      </w:pPr>
      <w:r w:rsidRPr="00E36EE2">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59538C" w:rsidRPr="00E36EE2" w:rsidRDefault="0059538C" w:rsidP="0059538C">
      <w:pPr>
        <w:keepLines/>
        <w:widowControl w:val="0"/>
        <w:suppressAutoHyphens w:val="0"/>
        <w:spacing w:line="360" w:lineRule="auto"/>
        <w:ind w:firstLine="709"/>
        <w:jc w:val="both"/>
      </w:pPr>
      <w:r w:rsidRPr="00E36EE2">
        <w:t>Возможны несложные плясовые действия малышей парами на музыкальных занятиях.</w:t>
      </w:r>
    </w:p>
    <w:p w:rsidR="0059538C" w:rsidRPr="00E36EE2" w:rsidRDefault="0059538C" w:rsidP="0059538C">
      <w:pPr>
        <w:keepLines/>
        <w:widowControl w:val="0"/>
        <w:suppressAutoHyphens w:val="0"/>
        <w:spacing w:line="360" w:lineRule="auto"/>
        <w:ind w:firstLine="709"/>
        <w:jc w:val="both"/>
      </w:pPr>
      <w:r w:rsidRPr="00E36EE2">
        <w:t>Одним из главных приобретений второго года жизни можно считать совершенствование основных движений, особенно ходьбы.</w:t>
      </w:r>
    </w:p>
    <w:p w:rsidR="0059538C" w:rsidRPr="00E36EE2" w:rsidRDefault="0059538C" w:rsidP="0059538C">
      <w:pPr>
        <w:keepLines/>
        <w:widowControl w:val="0"/>
        <w:suppressAutoHyphens w:val="0"/>
        <w:spacing w:line="360" w:lineRule="auto"/>
        <w:ind w:firstLine="709"/>
        <w:jc w:val="both"/>
      </w:pPr>
      <w:r w:rsidRPr="00E36EE2">
        <w:t xml:space="preserve">Подвижность ребенка порой даже мешает ему сосредоточиться на спокойных занятиях. </w:t>
      </w:r>
    </w:p>
    <w:p w:rsidR="0059538C" w:rsidRPr="00E36EE2" w:rsidRDefault="0059538C" w:rsidP="0059538C">
      <w:pPr>
        <w:keepLines/>
        <w:widowControl w:val="0"/>
        <w:suppressAutoHyphens w:val="0"/>
        <w:spacing w:line="360" w:lineRule="auto"/>
        <w:ind w:firstLine="709"/>
        <w:jc w:val="both"/>
      </w:pPr>
      <w:r w:rsidRPr="00E36EE2">
        <w:t xml:space="preserve">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w:t>
      </w:r>
    </w:p>
    <w:p w:rsidR="0059538C" w:rsidRPr="00E36EE2" w:rsidRDefault="0059538C" w:rsidP="0059538C">
      <w:pPr>
        <w:keepLines/>
        <w:widowControl w:val="0"/>
        <w:suppressAutoHyphens w:val="0"/>
        <w:spacing w:line="360" w:lineRule="auto"/>
        <w:ind w:firstLine="709"/>
        <w:jc w:val="both"/>
      </w:pPr>
      <w:r w:rsidRPr="00E36EE2">
        <w:t xml:space="preserve">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 </w:t>
      </w:r>
    </w:p>
    <w:p w:rsidR="0059538C" w:rsidRPr="00E36EE2" w:rsidRDefault="0059538C" w:rsidP="0059538C">
      <w:pPr>
        <w:keepLines/>
        <w:widowControl w:val="0"/>
        <w:suppressAutoHyphens w:val="0"/>
        <w:spacing w:line="360" w:lineRule="auto"/>
        <w:ind w:firstLine="709"/>
        <w:jc w:val="both"/>
      </w:pPr>
      <w:r w:rsidRPr="00E36EE2">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59538C" w:rsidRPr="00D84681" w:rsidRDefault="0059538C" w:rsidP="0059538C">
      <w:pPr>
        <w:keepLines/>
        <w:widowControl w:val="0"/>
        <w:suppressAutoHyphens w:val="0"/>
        <w:spacing w:line="360" w:lineRule="auto"/>
        <w:ind w:firstLine="709"/>
        <w:outlineLvl w:val="0"/>
        <w:rPr>
          <w:b/>
        </w:rPr>
      </w:pPr>
      <w:r w:rsidRPr="00D84681">
        <w:rPr>
          <w:b/>
        </w:rPr>
        <w:t>Возрастные особенности детей с 2 до 3 лет (первая младшая группа)</w:t>
      </w:r>
    </w:p>
    <w:p w:rsidR="0059538C" w:rsidRPr="00E36EE2" w:rsidRDefault="0059538C" w:rsidP="0059538C">
      <w:pPr>
        <w:keepLines/>
        <w:widowControl w:val="0"/>
        <w:suppressAutoHyphens w:val="0"/>
        <w:spacing w:line="360" w:lineRule="auto"/>
        <w:ind w:firstLine="709"/>
        <w:jc w:val="both"/>
      </w:pPr>
      <w:r w:rsidRPr="00E36EE2">
        <w:t>На третьем году жизни дети становятся самостоятельнее. Продолжает развиваться предметная деятельность, ситуативно-деловое общение ребёнка и взрослого; совершенствуется восприятие, речь, начальные формы произвольного поведения, игры, наглядно-действенное мышление.</w:t>
      </w:r>
    </w:p>
    <w:p w:rsidR="0059538C" w:rsidRPr="00E36EE2" w:rsidRDefault="0059538C" w:rsidP="0059538C">
      <w:pPr>
        <w:keepLines/>
        <w:widowControl w:val="0"/>
        <w:suppressAutoHyphens w:val="0"/>
        <w:spacing w:line="360" w:lineRule="auto"/>
        <w:ind w:firstLine="709"/>
        <w:jc w:val="both"/>
      </w:pPr>
      <w:r w:rsidRPr="00E36EE2">
        <w:lastRenderedPageBreak/>
        <w:t xml:space="preserve"> Развитие предметной деятельности связано с условием культурных способов действия с различными предметами. Развиваются соотносящие и орудийные действия. </w:t>
      </w:r>
    </w:p>
    <w:p w:rsidR="0059538C" w:rsidRPr="00232096" w:rsidRDefault="0059538C" w:rsidP="0059538C">
      <w:pPr>
        <w:keepLines/>
        <w:widowControl w:val="0"/>
        <w:suppressAutoHyphens w:val="0"/>
        <w:spacing w:line="360" w:lineRule="auto"/>
        <w:ind w:firstLine="709"/>
        <w:jc w:val="both"/>
        <w:rPr>
          <w:b/>
        </w:rPr>
      </w:pPr>
      <w:r w:rsidRPr="00E36EE2">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232096">
        <w:rPr>
          <w:b/>
        </w:rPr>
        <w:t>образца, регулирующего собственную активность ребёнка.</w:t>
      </w:r>
    </w:p>
    <w:p w:rsidR="0059538C" w:rsidRPr="00E36EE2" w:rsidRDefault="0059538C" w:rsidP="0059538C">
      <w:pPr>
        <w:keepLines/>
        <w:widowControl w:val="0"/>
        <w:suppressAutoHyphens w:val="0"/>
        <w:spacing w:line="360" w:lineRule="auto"/>
        <w:ind w:firstLine="709"/>
        <w:jc w:val="both"/>
      </w:pPr>
      <w:r w:rsidRPr="00E36EE2">
        <w:t xml:space="preserve"> В ходе совместной с взрослыми предметной деятельности </w:t>
      </w:r>
      <w:r w:rsidRPr="00232096">
        <w:rPr>
          <w:b/>
        </w:rPr>
        <w:t xml:space="preserve">продолжает развиваться понимание </w:t>
      </w:r>
      <w:proofErr w:type="spellStart"/>
      <w:r w:rsidRPr="00232096">
        <w:rPr>
          <w:b/>
        </w:rPr>
        <w:t>р</w:t>
      </w:r>
      <w:r w:rsidR="0040633C">
        <w:rPr>
          <w:b/>
        </w:rPr>
        <w:t>а</w:t>
      </w:r>
      <w:r w:rsidRPr="00232096">
        <w:rPr>
          <w:b/>
        </w:rPr>
        <w:t>ечи</w:t>
      </w:r>
      <w:proofErr w:type="spellEnd"/>
      <w:r w:rsidRPr="00E36EE2">
        <w:t xml:space="preserve">.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59538C" w:rsidRPr="00E36EE2" w:rsidRDefault="0059538C" w:rsidP="0059538C">
      <w:pPr>
        <w:keepLines/>
        <w:widowControl w:val="0"/>
        <w:suppressAutoHyphens w:val="0"/>
        <w:spacing w:line="360" w:lineRule="auto"/>
        <w:ind w:firstLine="709"/>
        <w:jc w:val="both"/>
      </w:pPr>
      <w:r w:rsidRPr="00E36EE2">
        <w:t>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w:t>
      </w:r>
    </w:p>
    <w:p w:rsidR="0059538C" w:rsidRPr="00E36EE2" w:rsidRDefault="0059538C" w:rsidP="0059538C">
      <w:pPr>
        <w:keepLines/>
        <w:widowControl w:val="0"/>
        <w:suppressAutoHyphens w:val="0"/>
        <w:spacing w:line="360" w:lineRule="auto"/>
        <w:ind w:firstLine="709"/>
        <w:jc w:val="both"/>
      </w:pPr>
      <w:r w:rsidRPr="00E36EE2">
        <w:t xml:space="preserve"> Интенсивно развивается активная речь детей. К трём годам они осваивают основные грамматические структуры, пытаются строить простые предложения, в разговоре с взрослыми используют практически все части речи. Активный словарь достигает примерно 1 000 – 1 500 слов. </w:t>
      </w:r>
    </w:p>
    <w:p w:rsidR="0059538C" w:rsidRPr="00E36EE2" w:rsidRDefault="0059538C" w:rsidP="0059538C">
      <w:pPr>
        <w:keepLines/>
        <w:widowControl w:val="0"/>
        <w:suppressAutoHyphens w:val="0"/>
        <w:spacing w:line="360" w:lineRule="auto"/>
        <w:ind w:firstLine="709"/>
        <w:jc w:val="both"/>
      </w:pPr>
      <w:r w:rsidRPr="00E36EE2">
        <w:t xml:space="preserve">К концу третьего года жизни </w:t>
      </w:r>
      <w:r w:rsidRPr="00232096">
        <w:rPr>
          <w:b/>
        </w:rPr>
        <w:t>речь становится средством общения ребёнка со сверстниками.</w:t>
      </w:r>
      <w:r w:rsidRPr="00E36EE2">
        <w:t xml:space="preserve"> В этом возрасте у детей формируются новые виды деятельности: игра, рисование, конструирование.</w:t>
      </w:r>
    </w:p>
    <w:p w:rsidR="0059538C" w:rsidRPr="00232096" w:rsidRDefault="0059538C" w:rsidP="0059538C">
      <w:pPr>
        <w:keepLines/>
        <w:widowControl w:val="0"/>
        <w:suppressAutoHyphens w:val="0"/>
        <w:spacing w:line="360" w:lineRule="auto"/>
        <w:ind w:firstLine="709"/>
        <w:jc w:val="both"/>
        <w:rPr>
          <w:b/>
        </w:rPr>
      </w:pPr>
      <w:r w:rsidRPr="00E36EE2">
        <w:t xml:space="preserve">Игра носит процессуальный характер, главное в ней – действия, которые совершаются с игровыми предметами, приближёнными к реальности. </w:t>
      </w:r>
      <w:r w:rsidRPr="00232096">
        <w:rPr>
          <w:b/>
        </w:rPr>
        <w:t xml:space="preserve">В середине третьего года жизни появляются действия с предметами заместителями. </w:t>
      </w:r>
    </w:p>
    <w:p w:rsidR="0059538C" w:rsidRPr="00E36EE2" w:rsidRDefault="0059538C" w:rsidP="0059538C">
      <w:pPr>
        <w:keepLines/>
        <w:widowControl w:val="0"/>
        <w:suppressAutoHyphens w:val="0"/>
        <w:spacing w:line="360" w:lineRule="auto"/>
        <w:ind w:firstLine="709"/>
        <w:jc w:val="both"/>
      </w:pPr>
      <w:r w:rsidRPr="00E36EE2">
        <w:t xml:space="preserve">Появление собственно изобразительной деятельности обусловлено тем, что ребёнок уже </w:t>
      </w:r>
      <w:r w:rsidRPr="00232096">
        <w:rPr>
          <w:b/>
        </w:rPr>
        <w:t>способен сформулировать намерение изобразить какой либо предмет</w:t>
      </w:r>
      <w:r w:rsidRPr="00E36EE2">
        <w:t>. Типичным является изображение человека в виде «</w:t>
      </w:r>
      <w:proofErr w:type="spellStart"/>
      <w:r w:rsidRPr="00E36EE2">
        <w:t>головонога</w:t>
      </w:r>
      <w:proofErr w:type="spellEnd"/>
      <w:r w:rsidRPr="00E36EE2">
        <w:t xml:space="preserve">» - окружности и отходящих от неё линий. </w:t>
      </w:r>
    </w:p>
    <w:p w:rsidR="0059538C" w:rsidRPr="00E36EE2" w:rsidRDefault="0059538C" w:rsidP="0059538C">
      <w:pPr>
        <w:keepLines/>
        <w:widowControl w:val="0"/>
        <w:suppressAutoHyphens w:val="0"/>
        <w:spacing w:line="360" w:lineRule="auto"/>
        <w:ind w:firstLine="709"/>
        <w:jc w:val="both"/>
      </w:pPr>
      <w:r w:rsidRPr="00E36EE2">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59538C" w:rsidRPr="00E36EE2" w:rsidRDefault="0059538C" w:rsidP="0059538C">
      <w:pPr>
        <w:keepLines/>
        <w:widowControl w:val="0"/>
        <w:suppressAutoHyphens w:val="0"/>
        <w:spacing w:line="360" w:lineRule="auto"/>
        <w:ind w:firstLine="709"/>
        <w:jc w:val="both"/>
      </w:pPr>
      <w:r w:rsidRPr="00232096">
        <w:rPr>
          <w:b/>
        </w:rPr>
        <w:t xml:space="preserve">Совершенствуется </w:t>
      </w:r>
      <w:r w:rsidRPr="00E36EE2">
        <w:t xml:space="preserve">слуховое восприятие, прежде всего </w:t>
      </w:r>
      <w:r w:rsidRPr="00232096">
        <w:rPr>
          <w:b/>
        </w:rPr>
        <w:t>фонематический слух</w:t>
      </w:r>
      <w:r w:rsidRPr="00E36EE2">
        <w:t>. К трём годам дети воспринимают все звуки родного языка, но произносят их с большими искажениями.</w:t>
      </w:r>
    </w:p>
    <w:p w:rsidR="0059538C" w:rsidRPr="00E36EE2" w:rsidRDefault="0059538C" w:rsidP="0059538C">
      <w:pPr>
        <w:keepLines/>
        <w:widowControl w:val="0"/>
        <w:suppressAutoHyphens w:val="0"/>
        <w:spacing w:line="360" w:lineRule="auto"/>
        <w:ind w:firstLine="709"/>
        <w:jc w:val="both"/>
      </w:pPr>
      <w:r w:rsidRPr="00E36EE2">
        <w:lastRenderedPageBreak/>
        <w:t xml:space="preserve"> Основной формой мышления становится наглядно-действенная. Её особенность заключается в том, что возникающее в жизни ребёнка проблемные ситуации разрешаются путём реального действия с предметами.</w:t>
      </w:r>
    </w:p>
    <w:p w:rsidR="0059538C" w:rsidRPr="00E36EE2" w:rsidRDefault="0059538C" w:rsidP="0059538C">
      <w:pPr>
        <w:keepLines/>
        <w:widowControl w:val="0"/>
        <w:suppressAutoHyphens w:val="0"/>
        <w:spacing w:line="360" w:lineRule="auto"/>
        <w:ind w:firstLine="709"/>
        <w:jc w:val="both"/>
      </w:pPr>
      <w:r w:rsidRPr="00E36EE2">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232096">
        <w:rPr>
          <w:b/>
        </w:rPr>
        <w:t>начинает складываться и произвольность поведения</w:t>
      </w:r>
      <w:r w:rsidRPr="00E36EE2">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59538C" w:rsidRPr="00D84681" w:rsidRDefault="0059538C" w:rsidP="0059538C">
      <w:pPr>
        <w:keepLines/>
        <w:widowControl w:val="0"/>
        <w:suppressAutoHyphens w:val="0"/>
        <w:spacing w:line="360" w:lineRule="auto"/>
        <w:ind w:firstLine="709"/>
        <w:jc w:val="both"/>
        <w:outlineLvl w:val="0"/>
        <w:rPr>
          <w:b/>
        </w:rPr>
      </w:pPr>
      <w:r w:rsidRPr="00D84681">
        <w:rPr>
          <w:b/>
        </w:rPr>
        <w:t xml:space="preserve">Возрастные особенности детей с 3 до 4 лет (вторая младшая группа) </w:t>
      </w:r>
    </w:p>
    <w:p w:rsidR="0059538C" w:rsidRPr="00232096" w:rsidRDefault="0059538C" w:rsidP="0059538C">
      <w:pPr>
        <w:keepLines/>
        <w:widowControl w:val="0"/>
        <w:suppressAutoHyphens w:val="0"/>
        <w:spacing w:line="360" w:lineRule="auto"/>
        <w:ind w:firstLine="709"/>
        <w:jc w:val="both"/>
        <w:rPr>
          <w:b/>
        </w:rPr>
      </w:pPr>
      <w:r w:rsidRPr="00E36EE2">
        <w:t xml:space="preserve">В возрасте 3 – 4 лет ребёнок постепенно выходит за пределы семейного круга. Его общение становится </w:t>
      </w:r>
      <w:proofErr w:type="spellStart"/>
      <w:r w:rsidRPr="00E36EE2">
        <w:t>внеситуативным</w:t>
      </w:r>
      <w:proofErr w:type="spellEnd"/>
      <w:r w:rsidRPr="00E36EE2">
        <w:t xml:space="preserve">.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w:t>
      </w:r>
      <w:r w:rsidRPr="00232096">
        <w:rPr>
          <w:b/>
        </w:rPr>
        <w:t xml:space="preserve">развитие игры, которая становится ведущим видом деятельности в дошкольном возрасте. </w:t>
      </w:r>
    </w:p>
    <w:p w:rsidR="0059538C" w:rsidRPr="00E36EE2" w:rsidRDefault="0059538C" w:rsidP="0059538C">
      <w:pPr>
        <w:keepLines/>
        <w:widowControl w:val="0"/>
        <w:suppressAutoHyphens w:val="0"/>
        <w:spacing w:line="360" w:lineRule="auto"/>
        <w:ind w:firstLine="709"/>
        <w:jc w:val="both"/>
      </w:pPr>
      <w:r w:rsidRPr="00E36EE2">
        <w:t xml:space="preserve">Главной особенностью игры является её условность: выполнение одних действий с одними предметами предполагает их </w:t>
      </w:r>
      <w:proofErr w:type="spellStart"/>
      <w:r w:rsidRPr="00E36EE2">
        <w:t>отнесённость</w:t>
      </w:r>
      <w:proofErr w:type="spellEnd"/>
      <w:r w:rsidRPr="00E36EE2">
        <w:t xml:space="preserve">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неразвёрнутыми сюжетами. Игры с правилами в этом возрасте только начинают формироваться. </w:t>
      </w:r>
      <w:r w:rsidRPr="00015019">
        <w:rPr>
          <w:b/>
        </w:rPr>
        <w:t>Изобразительная деятельность ребёнка зависит от его представлений о предмете</w:t>
      </w:r>
      <w:r w:rsidRPr="00E36EE2">
        <w:t xml:space="preserve">.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59538C" w:rsidRPr="00E36EE2" w:rsidRDefault="0059538C" w:rsidP="0059538C">
      <w:pPr>
        <w:keepLines/>
        <w:widowControl w:val="0"/>
        <w:suppressAutoHyphens w:val="0"/>
        <w:spacing w:line="360" w:lineRule="auto"/>
        <w:ind w:firstLine="709"/>
        <w:jc w:val="both"/>
      </w:pPr>
      <w:r w:rsidRPr="00015019">
        <w:rPr>
          <w:b/>
        </w:rPr>
        <w:t>Большое значение для развития мелкой моторики имеет</w:t>
      </w:r>
      <w:r w:rsidRPr="00E36EE2">
        <w:t xml:space="preserve"> </w:t>
      </w:r>
      <w:r w:rsidRPr="00015019">
        <w:rPr>
          <w:b/>
        </w:rPr>
        <w:t>лепка</w:t>
      </w:r>
      <w:r w:rsidRPr="00E36EE2">
        <w:t>.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p>
    <w:p w:rsidR="0059538C" w:rsidRPr="00E36EE2" w:rsidRDefault="0059538C" w:rsidP="0059538C">
      <w:pPr>
        <w:keepLines/>
        <w:widowControl w:val="0"/>
        <w:suppressAutoHyphens w:val="0"/>
        <w:spacing w:line="360" w:lineRule="auto"/>
        <w:ind w:firstLine="709"/>
        <w:jc w:val="both"/>
      </w:pPr>
      <w:r w:rsidRPr="00E36EE2">
        <w:lastRenderedPageBreak/>
        <w:t xml:space="preserve">Конструктивная деятельность в младшем дошкольном возрасте ограничена возведением несложных построек по образцу и по замыслу. </w:t>
      </w:r>
    </w:p>
    <w:p w:rsidR="0059538C" w:rsidRPr="00E36EE2" w:rsidRDefault="0059538C" w:rsidP="0059538C">
      <w:pPr>
        <w:keepLines/>
        <w:widowControl w:val="0"/>
        <w:suppressAutoHyphens w:val="0"/>
        <w:spacing w:line="360" w:lineRule="auto"/>
        <w:ind w:firstLine="709"/>
        <w:jc w:val="both"/>
      </w:pPr>
      <w:r w:rsidRPr="00E36EE2">
        <w:t xml:space="preserve">В младшем дошкольном возрасте развивается перцептивная деятельность. Дети от использования </w:t>
      </w:r>
      <w:proofErr w:type="spellStart"/>
      <w:r w:rsidRPr="00E36EE2">
        <w:t>предэталонов</w:t>
      </w:r>
      <w:proofErr w:type="spellEnd"/>
      <w:r w:rsidRPr="00E36EE2">
        <w:t xml:space="preserve"> – индивидуальных единиц восприятия – переходя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образовательной деятельности– и в помещении всего дошкольного учреждения.</w:t>
      </w:r>
    </w:p>
    <w:p w:rsidR="0059538C" w:rsidRPr="00E36EE2" w:rsidRDefault="0059538C" w:rsidP="0059538C">
      <w:pPr>
        <w:keepLines/>
        <w:widowControl w:val="0"/>
        <w:suppressAutoHyphens w:val="0"/>
        <w:spacing w:line="360" w:lineRule="auto"/>
        <w:ind w:firstLine="709"/>
        <w:jc w:val="both"/>
      </w:pPr>
      <w:r w:rsidRPr="00E36EE2">
        <w:t>Развиваются память и внимание.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w:t>
      </w:r>
    </w:p>
    <w:p w:rsidR="0059538C" w:rsidRPr="00015019" w:rsidRDefault="0059538C" w:rsidP="0059538C">
      <w:pPr>
        <w:keepLines/>
        <w:widowControl w:val="0"/>
        <w:suppressAutoHyphens w:val="0"/>
        <w:spacing w:line="360" w:lineRule="auto"/>
        <w:ind w:firstLine="709"/>
        <w:jc w:val="both"/>
        <w:rPr>
          <w:b/>
        </w:rPr>
      </w:pPr>
      <w:r w:rsidRPr="00E36EE2">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w:t>
      </w:r>
      <w:r w:rsidRPr="00015019">
        <w:rPr>
          <w:b/>
        </w:rPr>
        <w:t>Дошкольники способны установить некоторые скрытые связи и отношения между предметами.</w:t>
      </w:r>
    </w:p>
    <w:p w:rsidR="0059538C" w:rsidRPr="00E36EE2" w:rsidRDefault="0059538C" w:rsidP="0059538C">
      <w:pPr>
        <w:keepLines/>
        <w:widowControl w:val="0"/>
        <w:suppressAutoHyphens w:val="0"/>
        <w:spacing w:line="360" w:lineRule="auto"/>
        <w:ind w:firstLine="709"/>
        <w:jc w:val="both"/>
      </w:pPr>
      <w:r w:rsidRPr="00E36EE2">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59538C" w:rsidRPr="00015019" w:rsidRDefault="0059538C" w:rsidP="0059538C">
      <w:pPr>
        <w:keepLines/>
        <w:widowControl w:val="0"/>
        <w:suppressAutoHyphens w:val="0"/>
        <w:spacing w:line="360" w:lineRule="auto"/>
        <w:ind w:firstLine="709"/>
        <w:jc w:val="both"/>
        <w:rPr>
          <w:b/>
        </w:rPr>
      </w:pPr>
      <w:r w:rsidRPr="00E36EE2">
        <w:t xml:space="preserve">Взаимоотношения детей ярко проявляются в игровой деятельности. </w:t>
      </w:r>
      <w:r w:rsidRPr="00015019">
        <w:rPr>
          <w:b/>
        </w:rPr>
        <w:t xml:space="preserve">Они скорее играют радом, чем активно вступают во взаимодействие. </w:t>
      </w:r>
      <w:r w:rsidRPr="00E36EE2">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015019">
        <w:rPr>
          <w:b/>
        </w:rPr>
        <w:t xml:space="preserve">Положение ребёнка в группе сверстников во многом определяется мнением воспитателя. </w:t>
      </w:r>
    </w:p>
    <w:p w:rsidR="0059538C" w:rsidRPr="00E36EE2" w:rsidRDefault="0059538C" w:rsidP="0059538C">
      <w:pPr>
        <w:keepLines/>
        <w:widowControl w:val="0"/>
        <w:suppressAutoHyphens w:val="0"/>
        <w:spacing w:line="360" w:lineRule="auto"/>
        <w:ind w:firstLine="709"/>
        <w:jc w:val="both"/>
      </w:pPr>
      <w:r w:rsidRPr="00E36EE2">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ребёнка ещё ситуативное. Вместе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59538C" w:rsidRPr="00D84681" w:rsidRDefault="0059538C" w:rsidP="0059538C">
      <w:pPr>
        <w:keepLines/>
        <w:widowControl w:val="0"/>
        <w:suppressAutoHyphens w:val="0"/>
        <w:spacing w:line="360" w:lineRule="auto"/>
        <w:ind w:firstLine="709"/>
        <w:jc w:val="both"/>
        <w:outlineLvl w:val="0"/>
        <w:rPr>
          <w:b/>
        </w:rPr>
      </w:pPr>
      <w:r w:rsidRPr="00D84681">
        <w:rPr>
          <w:b/>
        </w:rPr>
        <w:t xml:space="preserve">Возрастные особенности детей с 4 до 5 лет (средняя группа) </w:t>
      </w:r>
    </w:p>
    <w:p w:rsidR="0059538C" w:rsidRPr="00E36EE2" w:rsidRDefault="0059538C" w:rsidP="0059538C">
      <w:pPr>
        <w:keepLines/>
        <w:widowControl w:val="0"/>
        <w:suppressAutoHyphens w:val="0"/>
        <w:spacing w:line="360" w:lineRule="auto"/>
        <w:ind w:firstLine="709"/>
        <w:jc w:val="both"/>
      </w:pPr>
      <w:r w:rsidRPr="00015019">
        <w:rPr>
          <w:b/>
        </w:rPr>
        <w:lastRenderedPageBreak/>
        <w:t>В игровой деятельности</w:t>
      </w:r>
      <w:r w:rsidRPr="00E36EE2">
        <w:t xml:space="preserve"> детей среднего дошкольного возраста </w:t>
      </w:r>
      <w:r w:rsidRPr="00015019">
        <w:rPr>
          <w:b/>
        </w:rPr>
        <w:t>появляются ролевые взаимодействия.</w:t>
      </w:r>
      <w:r w:rsidRPr="00E36EE2">
        <w:t xml:space="preserve"> Они указывают на то, что дошкольники начинают отделять себя от принятой роли. В процессе игры роли могут меняться не ради них самих, а ради смысла игры. </w:t>
      </w:r>
      <w:r w:rsidRPr="00015019">
        <w:rPr>
          <w:b/>
        </w:rPr>
        <w:t>Происходит разделение игровых и реальных взаимодействий детей</w:t>
      </w:r>
      <w:r w:rsidRPr="00E36EE2">
        <w:t>.</w:t>
      </w:r>
    </w:p>
    <w:p w:rsidR="0059538C" w:rsidRPr="00E36EE2" w:rsidRDefault="0059538C" w:rsidP="0059538C">
      <w:pPr>
        <w:keepLines/>
        <w:widowControl w:val="0"/>
        <w:suppressAutoHyphens w:val="0"/>
        <w:spacing w:line="360" w:lineRule="auto"/>
        <w:ind w:firstLine="709"/>
        <w:jc w:val="both"/>
      </w:pPr>
      <w:r w:rsidRPr="00E36EE2">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w:t>
      </w:r>
      <w:r w:rsidRPr="004229D8">
        <w:rPr>
          <w:b/>
        </w:rPr>
        <w:t>Совершенствуется техническая сторона изобразительной деятельности</w:t>
      </w:r>
      <w:r w:rsidRPr="00E36EE2">
        <w:t xml:space="preserve">. Дети могут рисовать основные геометрические фигуры, вырезать ножницами, наклеивать изображения на бумагу и т.д. </w:t>
      </w:r>
    </w:p>
    <w:p w:rsidR="0059538C" w:rsidRPr="00E36EE2" w:rsidRDefault="0059538C" w:rsidP="0059538C">
      <w:pPr>
        <w:keepLines/>
        <w:widowControl w:val="0"/>
        <w:suppressAutoHyphens w:val="0"/>
        <w:spacing w:line="360" w:lineRule="auto"/>
        <w:ind w:firstLine="709"/>
        <w:jc w:val="both"/>
      </w:pPr>
      <w:r w:rsidRPr="00E36EE2">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w:t>
      </w:r>
      <w:r>
        <w:t>льности действий.</w:t>
      </w:r>
    </w:p>
    <w:p w:rsidR="0059538C" w:rsidRPr="00E36EE2" w:rsidRDefault="0059538C" w:rsidP="0059538C">
      <w:pPr>
        <w:keepLines/>
        <w:widowControl w:val="0"/>
        <w:suppressAutoHyphens w:val="0"/>
        <w:spacing w:line="360" w:lineRule="auto"/>
        <w:ind w:firstLine="709"/>
        <w:jc w:val="both"/>
      </w:pPr>
      <w:r w:rsidRPr="004229D8">
        <w:rPr>
          <w:b/>
        </w:rPr>
        <w:t>Двигательная сфера ребёнка характеризуется позитивными изменениями мелкой и крупной моторики</w:t>
      </w:r>
      <w:r w:rsidRPr="00E36EE2">
        <w:t xml:space="preserve">.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59538C" w:rsidRPr="00E36EE2" w:rsidRDefault="0059538C" w:rsidP="0059538C">
      <w:pPr>
        <w:keepLines/>
        <w:widowControl w:val="0"/>
        <w:suppressAutoHyphens w:val="0"/>
        <w:spacing w:line="360" w:lineRule="auto"/>
        <w:ind w:firstLine="709"/>
        <w:jc w:val="both"/>
      </w:pPr>
      <w:r w:rsidRPr="00E36EE2">
        <w:t>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59538C" w:rsidRPr="00E36EE2" w:rsidRDefault="0059538C" w:rsidP="0059538C">
      <w:pPr>
        <w:keepLines/>
        <w:widowControl w:val="0"/>
        <w:suppressAutoHyphens w:val="0"/>
        <w:spacing w:line="360" w:lineRule="auto"/>
        <w:ind w:firstLine="709"/>
        <w:jc w:val="both"/>
      </w:pPr>
      <w:r w:rsidRPr="00E36EE2">
        <w:t>Возрастает объём памяти. Дети запоминают до 7 – 8 названий предметов.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w:t>
      </w:r>
    </w:p>
    <w:p w:rsidR="0059538C" w:rsidRPr="00E36EE2" w:rsidRDefault="0059538C" w:rsidP="0059538C">
      <w:pPr>
        <w:keepLines/>
        <w:widowControl w:val="0"/>
        <w:suppressAutoHyphens w:val="0"/>
        <w:spacing w:line="360" w:lineRule="auto"/>
        <w:ind w:firstLine="709"/>
        <w:jc w:val="both"/>
      </w:pPr>
      <w:r w:rsidRPr="00E36EE2">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59538C" w:rsidRPr="00E36EE2" w:rsidRDefault="0059538C" w:rsidP="0059538C">
      <w:pPr>
        <w:keepLines/>
        <w:widowControl w:val="0"/>
        <w:suppressAutoHyphens w:val="0"/>
        <w:spacing w:line="360" w:lineRule="auto"/>
        <w:ind w:firstLine="709"/>
        <w:jc w:val="both"/>
      </w:pPr>
      <w:r w:rsidRPr="00E36EE2">
        <w:lastRenderedPageBreak/>
        <w:t xml:space="preserve">Для детей этого возраста особенно характерны известные феномены </w:t>
      </w:r>
      <w:proofErr w:type="spellStart"/>
      <w:r w:rsidRPr="00E36EE2">
        <w:t>Ж.Пиаже</w:t>
      </w:r>
      <w:proofErr w:type="spellEnd"/>
      <w:r w:rsidRPr="00E36EE2">
        <w:t xml:space="preserve">: сохранение количества, объёма и величины. Например, если им предъявить три чёрных кружка из бумаги и семь белых кружков из бумаги и спросить: «Каких кружков больше – чёрных или белых?», большинство ответят, что белых больше. Но если спросить: «Каких больше – белых или бумажных?», ответ будет таким же – больше белых. </w:t>
      </w:r>
    </w:p>
    <w:p w:rsidR="0059538C" w:rsidRPr="00E36EE2" w:rsidRDefault="0059538C" w:rsidP="0059538C">
      <w:pPr>
        <w:keepLines/>
        <w:widowControl w:val="0"/>
        <w:suppressAutoHyphens w:val="0"/>
        <w:spacing w:line="360" w:lineRule="auto"/>
        <w:ind w:firstLine="709"/>
        <w:jc w:val="both"/>
      </w:pPr>
      <w:r w:rsidRPr="00E36EE2">
        <w:t>Продолжает развиваться воображение. Формируются такие его особенности, как оригинальность и произвольность. Дети могут самостоятельно придумать небо</w:t>
      </w:r>
      <w:r>
        <w:t>льшую сказку на заданную тему.</w:t>
      </w:r>
    </w:p>
    <w:p w:rsidR="0059538C" w:rsidRPr="00E36EE2" w:rsidRDefault="0059538C" w:rsidP="0059538C">
      <w:pPr>
        <w:keepLines/>
        <w:widowControl w:val="0"/>
        <w:suppressAutoHyphens w:val="0"/>
        <w:spacing w:line="360" w:lineRule="auto"/>
        <w:ind w:firstLine="709"/>
        <w:jc w:val="both"/>
      </w:pPr>
      <w:r w:rsidRPr="00E36EE2">
        <w:t>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w:t>
      </w:r>
    </w:p>
    <w:p w:rsidR="0059538C" w:rsidRPr="00E36EE2" w:rsidRDefault="0059538C" w:rsidP="0059538C">
      <w:pPr>
        <w:keepLines/>
        <w:widowControl w:val="0"/>
        <w:suppressAutoHyphens w:val="0"/>
        <w:spacing w:line="360" w:lineRule="auto"/>
        <w:ind w:firstLine="709"/>
        <w:jc w:val="both"/>
      </w:pPr>
      <w:r w:rsidRPr="00E36EE2">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взрослыми становится вне ситуативной. </w:t>
      </w:r>
    </w:p>
    <w:p w:rsidR="0059538C" w:rsidRPr="00E36EE2" w:rsidRDefault="0059538C" w:rsidP="0059538C">
      <w:pPr>
        <w:keepLines/>
        <w:widowControl w:val="0"/>
        <w:suppressAutoHyphens w:val="0"/>
        <w:spacing w:line="360" w:lineRule="auto"/>
        <w:ind w:firstLine="709"/>
        <w:jc w:val="both"/>
      </w:pPr>
      <w:r w:rsidRPr="004229D8">
        <w:rPr>
          <w:b/>
        </w:rPr>
        <w:t>Изменяется содержание общения ребёнка и взрослого</w:t>
      </w:r>
      <w:r w:rsidRPr="00E36EE2">
        <w:t xml:space="preserve">.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 </w:t>
      </w:r>
    </w:p>
    <w:p w:rsidR="0059538C" w:rsidRPr="004229D8" w:rsidRDefault="0059538C" w:rsidP="0059538C">
      <w:pPr>
        <w:keepLines/>
        <w:widowControl w:val="0"/>
        <w:suppressAutoHyphens w:val="0"/>
        <w:spacing w:line="360" w:lineRule="auto"/>
        <w:ind w:firstLine="709"/>
        <w:jc w:val="both"/>
        <w:rPr>
          <w:b/>
        </w:rPr>
      </w:pPr>
      <w:r w:rsidRPr="00E36EE2">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4229D8">
        <w:rPr>
          <w:b/>
        </w:rPr>
        <w:t>Повышенная обидчивость представляет собой возрастной феномен.</w:t>
      </w:r>
    </w:p>
    <w:p w:rsidR="0059538C" w:rsidRPr="00D84681" w:rsidRDefault="0059538C" w:rsidP="0059538C">
      <w:pPr>
        <w:keepLines/>
        <w:widowControl w:val="0"/>
        <w:suppressAutoHyphens w:val="0"/>
        <w:spacing w:line="360" w:lineRule="auto"/>
        <w:ind w:firstLine="709"/>
        <w:jc w:val="both"/>
      </w:pPr>
      <w:r w:rsidRPr="00E36EE2">
        <w:lastRenderedPageBreak/>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w:t>
      </w:r>
      <w:proofErr w:type="spellStart"/>
      <w:r w:rsidRPr="00E36EE2">
        <w:t>конкурентность</w:t>
      </w:r>
      <w:proofErr w:type="spellEnd"/>
      <w:r w:rsidRPr="00E36EE2">
        <w:t xml:space="preserve">, </w:t>
      </w:r>
      <w:proofErr w:type="spellStart"/>
      <w:r w:rsidRPr="00E36EE2">
        <w:t>соревновательность</w:t>
      </w:r>
      <w:proofErr w:type="spellEnd"/>
      <w:r w:rsidRPr="00E36EE2">
        <w:t xml:space="preserve">. Последняя важна для сравнения себя с другим, что ведёт к развитию образа «Я» ребёнка,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E36EE2">
        <w:t>эгоцентричностью</w:t>
      </w:r>
      <w:proofErr w:type="spellEnd"/>
      <w:r w:rsidRPr="00E36EE2">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Pr="00E36EE2">
        <w:t>конкурентности</w:t>
      </w:r>
      <w:proofErr w:type="spellEnd"/>
      <w:r w:rsidRPr="00E36EE2">
        <w:t xml:space="preserve">, </w:t>
      </w:r>
      <w:proofErr w:type="spellStart"/>
      <w:r w:rsidRPr="00E36EE2">
        <w:t>соревновательности</w:t>
      </w:r>
      <w:proofErr w:type="spellEnd"/>
      <w:r w:rsidRPr="00E36EE2">
        <w:t xml:space="preserve"> со сверстниками, дальнейшим развитием образа Я ребёнка, его детализацией.</w:t>
      </w:r>
    </w:p>
    <w:p w:rsidR="0059538C" w:rsidRPr="00D84681" w:rsidRDefault="0059538C" w:rsidP="0059538C">
      <w:pPr>
        <w:keepLines/>
        <w:widowControl w:val="0"/>
        <w:suppressAutoHyphens w:val="0"/>
        <w:spacing w:line="360" w:lineRule="auto"/>
        <w:ind w:firstLine="709"/>
        <w:jc w:val="both"/>
        <w:outlineLvl w:val="0"/>
        <w:rPr>
          <w:b/>
        </w:rPr>
      </w:pPr>
      <w:r w:rsidRPr="00D84681">
        <w:rPr>
          <w:b/>
        </w:rPr>
        <w:t xml:space="preserve">Возрастные особенности детей с 5 до 6 лет (старшая группа) </w:t>
      </w:r>
    </w:p>
    <w:p w:rsidR="0059538C" w:rsidRPr="00E36EE2" w:rsidRDefault="0059538C" w:rsidP="0059538C">
      <w:pPr>
        <w:keepLines/>
        <w:widowControl w:val="0"/>
        <w:suppressAutoHyphens w:val="0"/>
        <w:spacing w:line="360" w:lineRule="auto"/>
        <w:ind w:firstLine="709"/>
        <w:jc w:val="both"/>
      </w:pPr>
      <w:r w:rsidRPr="00E36EE2">
        <w:t xml:space="preserve">Дети шестого года жизни уже </w:t>
      </w:r>
      <w:r w:rsidRPr="00D84681">
        <w:rPr>
          <w:b/>
        </w:rPr>
        <w:t>могут распределять роли до начала игры и строить своё поведение, придерживаясь роли.</w:t>
      </w:r>
      <w:r w:rsidRPr="00E36EE2">
        <w:t xml:space="preserve">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w:t>
      </w:r>
      <w:proofErr w:type="spellStart"/>
      <w:r w:rsidRPr="00E36EE2">
        <w:t>переферии</w:t>
      </w:r>
      <w:proofErr w:type="spellEnd"/>
      <w:r w:rsidRPr="00E36EE2">
        <w:t xml:space="preserve"> игрового пространства). Действия детей в играх становятся разнообразным</w:t>
      </w:r>
    </w:p>
    <w:p w:rsidR="0059538C" w:rsidRPr="00E36EE2" w:rsidRDefault="0059538C" w:rsidP="0059538C">
      <w:pPr>
        <w:keepLines/>
        <w:widowControl w:val="0"/>
        <w:suppressAutoHyphens w:val="0"/>
        <w:spacing w:line="360" w:lineRule="auto"/>
        <w:ind w:firstLine="709"/>
        <w:jc w:val="both"/>
      </w:pPr>
      <w:r w:rsidRPr="00E36EE2">
        <w:lastRenderedPageBreak/>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w:t>
      </w:r>
    </w:p>
    <w:p w:rsidR="0059538C" w:rsidRPr="00E36EE2" w:rsidRDefault="0059538C" w:rsidP="0059538C">
      <w:pPr>
        <w:keepLines/>
        <w:widowControl w:val="0"/>
        <w:suppressAutoHyphens w:val="0"/>
        <w:spacing w:line="360" w:lineRule="auto"/>
        <w:ind w:firstLine="709"/>
        <w:jc w:val="both"/>
      </w:pPr>
      <w:r w:rsidRPr="00E36EE2">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обобщённым способом обследования образца. Дети способны выделять основные части предполагаемой постройки. </w:t>
      </w:r>
      <w:r w:rsidRPr="00D84681">
        <w:rPr>
          <w:b/>
        </w:rPr>
        <w:t>Конструктивная деятельность может осуществляться на основе схемы, по замыслу и по условиям</w:t>
      </w:r>
      <w:r w:rsidRPr="00E36EE2">
        <w:t xml:space="preserve">. Появляется конструирование в ходе совместной деятельности. </w:t>
      </w:r>
    </w:p>
    <w:p w:rsidR="0059538C" w:rsidRPr="00E36EE2" w:rsidRDefault="0059538C" w:rsidP="0059538C">
      <w:pPr>
        <w:keepLines/>
        <w:widowControl w:val="0"/>
        <w:suppressAutoHyphens w:val="0"/>
        <w:spacing w:line="360" w:lineRule="auto"/>
        <w:ind w:firstLine="709"/>
        <w:jc w:val="both"/>
      </w:pPr>
      <w:r w:rsidRPr="00E36EE2">
        <w:t>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ребёнок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ребёнок подбирает необходимый материал, для того чтобы воплотить образ).</w:t>
      </w:r>
    </w:p>
    <w:p w:rsidR="0059538C" w:rsidRPr="00E36EE2" w:rsidRDefault="0059538C" w:rsidP="0059538C">
      <w:pPr>
        <w:keepLines/>
        <w:widowControl w:val="0"/>
        <w:suppressAutoHyphens w:val="0"/>
        <w:spacing w:line="360" w:lineRule="auto"/>
        <w:ind w:firstLine="709"/>
        <w:jc w:val="both"/>
      </w:pPr>
      <w:r w:rsidRPr="00E36EE2">
        <w:t xml:space="preserve">     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59538C" w:rsidRPr="00E36EE2" w:rsidRDefault="0059538C" w:rsidP="0059538C">
      <w:pPr>
        <w:keepLines/>
        <w:widowControl w:val="0"/>
        <w:suppressAutoHyphens w:val="0"/>
        <w:spacing w:line="360" w:lineRule="auto"/>
        <w:ind w:firstLine="709"/>
        <w:jc w:val="both"/>
      </w:pPr>
      <w:r w:rsidRPr="00E36EE2">
        <w:t xml:space="preserve">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59538C" w:rsidRPr="00E36EE2" w:rsidRDefault="0059538C" w:rsidP="0059538C">
      <w:pPr>
        <w:keepLines/>
        <w:widowControl w:val="0"/>
        <w:suppressAutoHyphens w:val="0"/>
        <w:spacing w:line="360" w:lineRule="auto"/>
        <w:ind w:firstLine="709"/>
        <w:jc w:val="both"/>
      </w:pPr>
      <w:r w:rsidRPr="00E36EE2">
        <w:lastRenderedPageBreak/>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и т.д. </w:t>
      </w:r>
    </w:p>
    <w:p w:rsidR="0059538C" w:rsidRPr="00E36EE2" w:rsidRDefault="0059538C" w:rsidP="0059538C">
      <w:pPr>
        <w:keepLines/>
        <w:widowControl w:val="0"/>
        <w:suppressAutoHyphens w:val="0"/>
        <w:spacing w:line="360" w:lineRule="auto"/>
        <w:ind w:firstLine="709"/>
        <w:jc w:val="both"/>
      </w:pPr>
      <w:r w:rsidRPr="00E36EE2">
        <w:t xml:space="preserve">Кроме того, </w:t>
      </w:r>
      <w:r w:rsidRPr="00D84681">
        <w:rPr>
          <w:b/>
        </w:rPr>
        <w:t>продолжают</w:t>
      </w:r>
      <w:r w:rsidRPr="00E36EE2">
        <w:t xml:space="preserve"> </w:t>
      </w:r>
      <w:r w:rsidRPr="00D84681">
        <w:rPr>
          <w:b/>
        </w:rPr>
        <w:t>совершенствоваться обобщения, что является основой словесно логического мышления.</w:t>
      </w:r>
      <w:r w:rsidRPr="00E36EE2">
        <w:t xml:space="preserve"> 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59538C" w:rsidRPr="00E36EE2" w:rsidRDefault="0059538C" w:rsidP="0059538C">
      <w:pPr>
        <w:keepLines/>
        <w:widowControl w:val="0"/>
        <w:suppressAutoHyphens w:val="0"/>
        <w:spacing w:line="360" w:lineRule="auto"/>
        <w:ind w:firstLine="709"/>
        <w:jc w:val="both"/>
      </w:pPr>
      <w:r w:rsidRPr="00E36EE2">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59538C" w:rsidRPr="00D84681" w:rsidRDefault="0059538C" w:rsidP="0059538C">
      <w:pPr>
        <w:keepLines/>
        <w:widowControl w:val="0"/>
        <w:suppressAutoHyphens w:val="0"/>
        <w:spacing w:line="360" w:lineRule="auto"/>
        <w:ind w:firstLine="709"/>
        <w:jc w:val="both"/>
        <w:rPr>
          <w:b/>
        </w:rPr>
      </w:pPr>
      <w:r w:rsidRPr="00E36EE2">
        <w:t xml:space="preserve">Развитие воображения в этом возрасте позволяет детям сочинять достаточно оригинальные и последовательно разворачивающиеся истории. </w:t>
      </w:r>
      <w:r w:rsidRPr="00D84681">
        <w:rPr>
          <w:b/>
        </w:rPr>
        <w:t>Воображение будет активно развиваться лишь при условии проведения специальной работы по его активизации.</w:t>
      </w:r>
    </w:p>
    <w:p w:rsidR="0059538C" w:rsidRPr="00E36EE2" w:rsidRDefault="0059538C" w:rsidP="0059538C">
      <w:pPr>
        <w:keepLines/>
        <w:widowControl w:val="0"/>
        <w:suppressAutoHyphens w:val="0"/>
        <w:spacing w:line="360" w:lineRule="auto"/>
        <w:ind w:firstLine="709"/>
        <w:jc w:val="both"/>
      </w:pPr>
      <w:r w:rsidRPr="00E36EE2">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59538C" w:rsidRPr="00E36EE2" w:rsidRDefault="0059538C" w:rsidP="0059538C">
      <w:pPr>
        <w:keepLines/>
        <w:widowControl w:val="0"/>
        <w:suppressAutoHyphens w:val="0"/>
        <w:spacing w:line="360" w:lineRule="auto"/>
        <w:ind w:firstLine="709"/>
        <w:jc w:val="both"/>
      </w:pPr>
      <w:r w:rsidRPr="00E36EE2">
        <w:t xml:space="preserve">Продолжает совершенствоваться речь, в том числе её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w:t>
      </w:r>
    </w:p>
    <w:p w:rsidR="0059538C" w:rsidRPr="00E36EE2" w:rsidRDefault="0059538C" w:rsidP="0059538C">
      <w:pPr>
        <w:keepLines/>
        <w:widowControl w:val="0"/>
        <w:suppressAutoHyphens w:val="0"/>
        <w:spacing w:line="360" w:lineRule="auto"/>
        <w:ind w:firstLine="709"/>
        <w:jc w:val="both"/>
      </w:pPr>
      <w:r w:rsidRPr="00E36EE2">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59538C" w:rsidRPr="00E36EE2" w:rsidRDefault="0059538C" w:rsidP="0059538C">
      <w:pPr>
        <w:keepLines/>
        <w:widowControl w:val="0"/>
        <w:suppressAutoHyphens w:val="0"/>
        <w:spacing w:line="360" w:lineRule="auto"/>
        <w:ind w:firstLine="709"/>
        <w:jc w:val="both"/>
      </w:pPr>
      <w:r w:rsidRPr="00E36EE2">
        <w:t xml:space="preserve">Развивается связная речь. Дети могут пересказывать, рассказывать по картинке, передавая не только главное, но и детали. </w:t>
      </w:r>
    </w:p>
    <w:p w:rsidR="0059538C" w:rsidRPr="00E36EE2" w:rsidRDefault="0059538C" w:rsidP="0059538C">
      <w:pPr>
        <w:keepLines/>
        <w:widowControl w:val="0"/>
        <w:suppressAutoHyphens w:val="0"/>
        <w:spacing w:line="360" w:lineRule="auto"/>
        <w:ind w:firstLine="709"/>
        <w:jc w:val="both"/>
      </w:pPr>
      <w:r w:rsidRPr="00E36EE2">
        <w:lastRenderedPageBreak/>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w:t>
      </w:r>
    </w:p>
    <w:p w:rsidR="0059538C" w:rsidRPr="00E36EE2" w:rsidRDefault="0059538C" w:rsidP="0059538C">
      <w:pPr>
        <w:keepLines/>
        <w:widowControl w:val="0"/>
        <w:suppressAutoHyphens w:val="0"/>
        <w:spacing w:line="360" w:lineRule="auto"/>
        <w:ind w:firstLine="709"/>
        <w:jc w:val="both"/>
      </w:pPr>
      <w:r w:rsidRPr="00E36EE2">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59538C" w:rsidRPr="00C33887" w:rsidRDefault="0059538C" w:rsidP="0059538C">
      <w:pPr>
        <w:keepLines/>
        <w:widowControl w:val="0"/>
        <w:suppressAutoHyphens w:val="0"/>
        <w:spacing w:line="360" w:lineRule="auto"/>
        <w:ind w:firstLine="709"/>
        <w:jc w:val="both"/>
        <w:outlineLvl w:val="0"/>
        <w:rPr>
          <w:b/>
        </w:rPr>
      </w:pPr>
      <w:r w:rsidRPr="00C33887">
        <w:rPr>
          <w:b/>
        </w:rPr>
        <w:t>Возрастные особенности детей с 6 до 7 лет  (подготовительная к школе группа)</w:t>
      </w:r>
    </w:p>
    <w:p w:rsidR="0059538C" w:rsidRDefault="0059538C" w:rsidP="0059538C">
      <w:pPr>
        <w:keepLines/>
        <w:widowControl w:val="0"/>
        <w:suppressAutoHyphens w:val="0"/>
        <w:spacing w:line="360" w:lineRule="auto"/>
        <w:ind w:firstLine="709"/>
        <w:jc w:val="both"/>
      </w:pPr>
      <w:r w:rsidRPr="00E36EE2">
        <w:t xml:space="preserve">В сюжетно-ролевых играх дети подготовительной к школе группы </w:t>
      </w:r>
      <w:r w:rsidRPr="00D84681">
        <w:rPr>
          <w:b/>
        </w:rPr>
        <w:t>начинают осваивать сложные взаимодействия людей,</w:t>
      </w:r>
      <w:r w:rsidRPr="00E36EE2">
        <w:t xml:space="preserve"> отражающие характерные значимые жизненные ситуации, например, свадьбу, рождение ребёнка, болезнь, трудоустройство и т.д.</w:t>
      </w:r>
      <w:r>
        <w:t xml:space="preserve"> </w:t>
      </w:r>
    </w:p>
    <w:p w:rsidR="0059538C" w:rsidRPr="00E36EE2" w:rsidRDefault="0059538C" w:rsidP="0059538C">
      <w:pPr>
        <w:keepLines/>
        <w:widowControl w:val="0"/>
        <w:suppressAutoHyphens w:val="0"/>
        <w:spacing w:line="360" w:lineRule="auto"/>
        <w:ind w:firstLine="709"/>
        <w:jc w:val="both"/>
      </w:pPr>
      <w:r w:rsidRPr="00960534">
        <w:rPr>
          <w:b/>
        </w:rPr>
        <w:t>Игровые действия детей становятся более сложными</w:t>
      </w:r>
      <w:r w:rsidRPr="00E36EE2">
        <w:t>,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Так, ребёнок уже обращается к продавцу не только как покупатель, а как покупатель-мама или покупатель- шофёр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ребёнок командует пассажирами и подчиняется инспектору ГИБДД.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59538C" w:rsidRDefault="0059538C" w:rsidP="0059538C">
      <w:pPr>
        <w:keepLines/>
        <w:widowControl w:val="0"/>
        <w:suppressAutoHyphens w:val="0"/>
        <w:spacing w:line="360" w:lineRule="auto"/>
        <w:ind w:firstLine="709"/>
        <w:jc w:val="both"/>
      </w:pPr>
      <w:r w:rsidRPr="00E36EE2">
        <w:t xml:space="preserve">Образы из окружающей жизни и литературных произведений, передаваемые детьми в изобразительной деятельности, становятся сложнее. </w:t>
      </w:r>
      <w:r w:rsidRPr="00960534">
        <w:rPr>
          <w:b/>
        </w:rPr>
        <w:t>Рисунки приобретают более детализированный характер, обогащается их цветовая гамма.</w:t>
      </w:r>
      <w:r w:rsidRPr="00E36EE2">
        <w:t xml:space="preserve"> Более явными становятся различия между рисунками мальчиков и девочек. Мальчики охотно  изображают технику, космос, военные действия и т.п. Часто встречаются и бытовые сюжеты: мама и дочка,  комната и т.д.</w:t>
      </w:r>
    </w:p>
    <w:p w:rsidR="0059538C" w:rsidRPr="00E36EE2" w:rsidRDefault="0059538C" w:rsidP="0059538C">
      <w:pPr>
        <w:keepLines/>
        <w:widowControl w:val="0"/>
        <w:suppressAutoHyphens w:val="0"/>
        <w:spacing w:line="360" w:lineRule="auto"/>
        <w:ind w:firstLine="709"/>
        <w:jc w:val="both"/>
      </w:pPr>
      <w:r w:rsidRPr="00E36EE2">
        <w:lastRenderedPageBreak/>
        <w:t xml:space="preserve">Изображение человека становится ещё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59538C" w:rsidRPr="00E36EE2" w:rsidRDefault="0059538C" w:rsidP="0059538C">
      <w:pPr>
        <w:keepLines/>
        <w:widowControl w:val="0"/>
        <w:suppressAutoHyphens w:val="0"/>
        <w:spacing w:line="360" w:lineRule="auto"/>
        <w:ind w:firstLine="709"/>
        <w:jc w:val="both"/>
      </w:pPr>
      <w:r w:rsidRPr="00E36EE2">
        <w:t>При правильном педагогическом подходе у детей формируются художественно- творческие способности в изобразительной деятельности.</w:t>
      </w:r>
    </w:p>
    <w:p w:rsidR="0059538C" w:rsidRPr="00E36EE2" w:rsidRDefault="0059538C" w:rsidP="0059538C">
      <w:pPr>
        <w:keepLines/>
        <w:widowControl w:val="0"/>
        <w:suppressAutoHyphens w:val="0"/>
        <w:spacing w:line="360" w:lineRule="auto"/>
        <w:ind w:firstLine="709"/>
        <w:jc w:val="both"/>
      </w:pPr>
      <w:r w:rsidRPr="00E36EE2">
        <w:t xml:space="preserve">Дети подготовительной к школе группы в значительной степени освоили конструирование из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59538C" w:rsidRPr="00960534" w:rsidRDefault="0059538C" w:rsidP="0059538C">
      <w:pPr>
        <w:keepLines/>
        <w:widowControl w:val="0"/>
        <w:suppressAutoHyphens w:val="0"/>
        <w:spacing w:line="360" w:lineRule="auto"/>
        <w:ind w:firstLine="709"/>
        <w:jc w:val="both"/>
        <w:rPr>
          <w:b/>
        </w:rPr>
      </w:pPr>
      <w:r w:rsidRPr="00E36EE2">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w:t>
      </w:r>
      <w:r w:rsidRPr="00960534">
        <w:rPr>
          <w:b/>
        </w:rPr>
        <w:t xml:space="preserve">способны выполнять различные по степени сложности постройки, как по собственному замыслу, так и по условиям. </w:t>
      </w:r>
    </w:p>
    <w:p w:rsidR="0059538C" w:rsidRPr="00960534" w:rsidRDefault="0059538C" w:rsidP="0059538C">
      <w:pPr>
        <w:keepLines/>
        <w:widowControl w:val="0"/>
        <w:suppressAutoHyphens w:val="0"/>
        <w:spacing w:line="360" w:lineRule="auto"/>
        <w:ind w:firstLine="709"/>
        <w:jc w:val="both"/>
        <w:rPr>
          <w:b/>
        </w:rPr>
      </w:pPr>
      <w:r w:rsidRPr="00E36EE2">
        <w:t xml:space="preserve">В этом возрасте дети уже </w:t>
      </w:r>
      <w:r w:rsidRPr="00960534">
        <w:rPr>
          <w:b/>
        </w:rPr>
        <w:t>могут освоить сложные формы сложения из листа бумаги</w:t>
      </w:r>
      <w:r w:rsidRPr="00E36EE2">
        <w:t xml:space="preserve"> и придумывать собственные, но этому их нужно специально обучать. </w:t>
      </w:r>
      <w:r w:rsidRPr="00960534">
        <w:rPr>
          <w:b/>
        </w:rPr>
        <w:t>Данный вид деятельности</w:t>
      </w:r>
      <w:r w:rsidRPr="00E36EE2">
        <w:t xml:space="preserve"> не просто доступен детям – он </w:t>
      </w:r>
      <w:r w:rsidRPr="00960534">
        <w:rPr>
          <w:b/>
        </w:rPr>
        <w:t xml:space="preserve">важен для углубления их пространственных представлений. </w:t>
      </w:r>
    </w:p>
    <w:p w:rsidR="0059538C" w:rsidRPr="00E36EE2" w:rsidRDefault="0059538C" w:rsidP="0059538C">
      <w:pPr>
        <w:keepLines/>
        <w:widowControl w:val="0"/>
        <w:suppressAutoHyphens w:val="0"/>
        <w:spacing w:line="360" w:lineRule="auto"/>
        <w:ind w:firstLine="709"/>
        <w:jc w:val="both"/>
      </w:pPr>
      <w:r w:rsidRPr="00E36EE2">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59538C" w:rsidRPr="00E36EE2" w:rsidRDefault="0059538C" w:rsidP="0059538C">
      <w:pPr>
        <w:keepLines/>
        <w:widowControl w:val="0"/>
        <w:suppressAutoHyphens w:val="0"/>
        <w:spacing w:line="360" w:lineRule="auto"/>
        <w:ind w:firstLine="709"/>
        <w:jc w:val="both"/>
      </w:pPr>
      <w:r w:rsidRPr="00E36EE2">
        <w:t xml:space="preserve">У детей продолжает развиваться восприятие, однако они не всегда могут одновременно учитывать несколько различных признаков. </w:t>
      </w:r>
    </w:p>
    <w:p w:rsidR="0059538C" w:rsidRPr="00E36EE2" w:rsidRDefault="0059538C" w:rsidP="0059538C">
      <w:pPr>
        <w:keepLines/>
        <w:widowControl w:val="0"/>
        <w:suppressAutoHyphens w:val="0"/>
        <w:spacing w:line="360" w:lineRule="auto"/>
        <w:ind w:firstLine="709"/>
        <w:jc w:val="both"/>
      </w:pPr>
      <w:r w:rsidRPr="00E36EE2">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59538C" w:rsidRPr="00E36EE2" w:rsidRDefault="0059538C" w:rsidP="0059538C">
      <w:pPr>
        <w:keepLines/>
        <w:widowControl w:val="0"/>
        <w:suppressAutoHyphens w:val="0"/>
        <w:spacing w:line="360" w:lineRule="auto"/>
        <w:ind w:firstLine="709"/>
        <w:jc w:val="both"/>
      </w:pPr>
      <w:r w:rsidRPr="00E36EE2">
        <w:t xml:space="preserve">Продолжают развиваться навыки обобщения и рассуждения, но они в значительной степени ещё ограничиваются наглядными признаками ситуации. </w:t>
      </w:r>
    </w:p>
    <w:p w:rsidR="0059538C" w:rsidRPr="00E36EE2" w:rsidRDefault="0059538C" w:rsidP="0059538C">
      <w:pPr>
        <w:keepLines/>
        <w:widowControl w:val="0"/>
        <w:suppressAutoHyphens w:val="0"/>
        <w:spacing w:line="360" w:lineRule="auto"/>
        <w:ind w:firstLine="709"/>
        <w:jc w:val="both"/>
      </w:pPr>
      <w:r w:rsidRPr="00E36EE2">
        <w:lastRenderedPageBreak/>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 к стереотипности детских образов. </w:t>
      </w:r>
    </w:p>
    <w:p w:rsidR="0059538C" w:rsidRPr="00E36EE2" w:rsidRDefault="0059538C" w:rsidP="0059538C">
      <w:pPr>
        <w:keepLines/>
        <w:widowControl w:val="0"/>
        <w:suppressAutoHyphens w:val="0"/>
        <w:spacing w:line="360" w:lineRule="auto"/>
        <w:ind w:firstLine="709"/>
        <w:jc w:val="both"/>
      </w:pPr>
      <w:r w:rsidRPr="00960534">
        <w:rPr>
          <w:b/>
        </w:rPr>
        <w:t>Продолжает развиваться внимание дошкольников</w:t>
      </w:r>
      <w:r w:rsidRPr="00E36EE2">
        <w:t xml:space="preserve">, оно становится произвольным. В некоторых видах деятельности время произвольного сосредоточения достигает 30 минут. </w:t>
      </w:r>
    </w:p>
    <w:p w:rsidR="0059538C" w:rsidRPr="00E36EE2" w:rsidRDefault="0059538C" w:rsidP="0059538C">
      <w:pPr>
        <w:keepLines/>
        <w:widowControl w:val="0"/>
        <w:suppressAutoHyphens w:val="0"/>
        <w:spacing w:line="360" w:lineRule="auto"/>
        <w:ind w:firstLine="709"/>
        <w:jc w:val="both"/>
      </w:pPr>
      <w:r w:rsidRPr="00E36EE2">
        <w:t xml:space="preserve">У дошкольников </w:t>
      </w:r>
      <w:r w:rsidRPr="00960534">
        <w:rPr>
          <w:b/>
        </w:rPr>
        <w:t>продолжает развиваться речь</w:t>
      </w:r>
      <w:r w:rsidRPr="00E36EE2">
        <w:t xml:space="preserve">: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59538C" w:rsidRPr="00E36EE2" w:rsidRDefault="0059538C" w:rsidP="0059538C">
      <w:pPr>
        <w:keepLines/>
        <w:widowControl w:val="0"/>
        <w:suppressAutoHyphens w:val="0"/>
        <w:spacing w:line="360" w:lineRule="auto"/>
        <w:ind w:firstLine="709"/>
        <w:jc w:val="both"/>
      </w:pPr>
      <w:r w:rsidRPr="00E36EE2">
        <w:t xml:space="preserve">В результате правильно организованной образовательной работы у дошкольников развивается диалогическая и некоторые виды монологической речи. </w:t>
      </w:r>
    </w:p>
    <w:p w:rsidR="0059538C" w:rsidRPr="00E36EE2" w:rsidRDefault="0059538C" w:rsidP="0059538C">
      <w:pPr>
        <w:keepLines/>
        <w:widowControl w:val="0"/>
        <w:suppressAutoHyphens w:val="0"/>
        <w:spacing w:line="360" w:lineRule="auto"/>
        <w:ind w:firstLine="709"/>
        <w:jc w:val="both"/>
      </w:pPr>
      <w:r w:rsidRPr="00E36EE2">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9538C" w:rsidRPr="00E36EE2" w:rsidRDefault="0059538C" w:rsidP="0059538C">
      <w:pPr>
        <w:keepLines/>
        <w:widowControl w:val="0"/>
        <w:suppressAutoHyphens w:val="0"/>
        <w:spacing w:line="360" w:lineRule="auto"/>
        <w:ind w:firstLine="709"/>
        <w:jc w:val="both"/>
      </w:pPr>
      <w:r w:rsidRPr="00E36EE2">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59538C" w:rsidRPr="00E36EE2" w:rsidRDefault="0059538C" w:rsidP="0059538C">
      <w:pPr>
        <w:keepLines/>
        <w:widowControl w:val="0"/>
        <w:suppressAutoHyphens w:val="0"/>
        <w:spacing w:line="360" w:lineRule="auto"/>
        <w:ind w:firstLine="709"/>
        <w:jc w:val="both"/>
      </w:pPr>
      <w:r w:rsidRPr="00E36EE2">
        <w:t>Образовательная деятельность</w:t>
      </w:r>
      <w:r>
        <w:t xml:space="preserve"> </w:t>
      </w:r>
      <w:r w:rsidRPr="00E36EE2">
        <w:t xml:space="preserve">в Детском саду строится с </w:t>
      </w:r>
      <w:r w:rsidRPr="000474E7">
        <w:rPr>
          <w:b/>
        </w:rPr>
        <w:t>учетом современной социокультурной ситуации развития</w:t>
      </w:r>
      <w:r w:rsidRPr="00E36EE2">
        <w:t xml:space="preserve"> ребенка, показателями которой являются следующие:</w:t>
      </w:r>
    </w:p>
    <w:p w:rsidR="0059538C" w:rsidRPr="00E36EE2" w:rsidRDefault="0059538C" w:rsidP="0039755E">
      <w:pPr>
        <w:pStyle w:val="1d"/>
        <w:keepLines/>
        <w:widowControl w:val="0"/>
        <w:numPr>
          <w:ilvl w:val="0"/>
          <w:numId w:val="6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u w:val="single"/>
        </w:rPr>
        <w:t>Большая открытость мира и доступность его познания для ребенка, большое количество источников информации</w:t>
      </w:r>
      <w:r w:rsidRPr="00E36EE2">
        <w:rPr>
          <w:rFonts w:ascii="Times New Roman" w:hAnsi="Times New Roman"/>
          <w:bCs/>
          <w:sz w:val="24"/>
          <w:szCs w:val="24"/>
        </w:rPr>
        <w:t xml:space="preserve"> (телевидение, интернет, большое количество игр и игрушек), в связи с чем информация, доступная для ребенка, может быть агрессивной. </w:t>
      </w:r>
      <w:r w:rsidRPr="000474E7">
        <w:rPr>
          <w:rFonts w:ascii="Times New Roman" w:hAnsi="Times New Roman"/>
          <w:bCs/>
          <w:i/>
          <w:iCs/>
          <w:sz w:val="24"/>
          <w:szCs w:val="24"/>
        </w:rPr>
        <w:t>Задача педагогов и родителей:</w:t>
      </w:r>
      <w:r w:rsidRPr="00E36EE2">
        <w:rPr>
          <w:rFonts w:ascii="Times New Roman" w:hAnsi="Times New Roman"/>
          <w:bCs/>
          <w:iCs/>
          <w:sz w:val="24"/>
          <w:szCs w:val="24"/>
        </w:rPr>
        <w:t xml:space="preserve"> </w:t>
      </w:r>
      <w:r w:rsidRPr="00E36EE2">
        <w:rPr>
          <w:rFonts w:ascii="Times New Roman" w:hAnsi="Times New Roman"/>
          <w:bCs/>
          <w:sz w:val="24"/>
          <w:szCs w:val="24"/>
        </w:rPr>
        <w:t>нивелировать (сгладить) агрессивность среды.</w:t>
      </w:r>
    </w:p>
    <w:p w:rsidR="0059538C" w:rsidRPr="00E36EE2" w:rsidRDefault="0059538C" w:rsidP="0039755E">
      <w:pPr>
        <w:pStyle w:val="1d"/>
        <w:keepLines/>
        <w:widowControl w:val="0"/>
        <w:numPr>
          <w:ilvl w:val="0"/>
          <w:numId w:val="6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u w:val="single"/>
        </w:rPr>
        <w:t xml:space="preserve">Культурная неустойчивость окружающего мира, смешение культур в совокупности с </w:t>
      </w:r>
      <w:proofErr w:type="spellStart"/>
      <w:r w:rsidRPr="00E36EE2">
        <w:rPr>
          <w:rFonts w:ascii="Times New Roman" w:hAnsi="Times New Roman"/>
          <w:bCs/>
          <w:sz w:val="24"/>
          <w:szCs w:val="24"/>
          <w:u w:val="single"/>
        </w:rPr>
        <w:t>многоязычностью</w:t>
      </w:r>
      <w:proofErr w:type="spellEnd"/>
      <w:r w:rsidRPr="00E36EE2">
        <w:rPr>
          <w:rFonts w:ascii="Times New Roman" w:hAnsi="Times New Roman"/>
          <w:bCs/>
          <w:sz w:val="24"/>
          <w:szCs w:val="24"/>
        </w:rPr>
        <w:t xml:space="preserve">. Разница, иногда противоречивость предлагаемых разными культурами образцов поведения и образцов отношения к окружающему миру. </w:t>
      </w:r>
      <w:r w:rsidRPr="00890AAA">
        <w:rPr>
          <w:rFonts w:ascii="Times New Roman" w:hAnsi="Times New Roman"/>
          <w:bCs/>
          <w:i/>
          <w:iCs/>
          <w:sz w:val="24"/>
          <w:szCs w:val="24"/>
        </w:rPr>
        <w:t>Задача педагогов и родителей:</w:t>
      </w:r>
      <w:r w:rsidRPr="00E36EE2">
        <w:rPr>
          <w:rFonts w:ascii="Times New Roman" w:hAnsi="Times New Roman"/>
          <w:bCs/>
          <w:iCs/>
          <w:sz w:val="24"/>
          <w:szCs w:val="24"/>
        </w:rPr>
        <w:t xml:space="preserve"> </w:t>
      </w:r>
      <w:r w:rsidRPr="00E36EE2">
        <w:rPr>
          <w:rFonts w:ascii="Times New Roman" w:hAnsi="Times New Roman"/>
          <w:bCs/>
          <w:sz w:val="24"/>
          <w:szCs w:val="24"/>
        </w:rPr>
        <w:t>сформировать базовые ценности, традиции, в которых ребенок учится существовать.</w:t>
      </w:r>
    </w:p>
    <w:p w:rsidR="0059538C" w:rsidRPr="00E36EE2" w:rsidRDefault="0059538C" w:rsidP="0039755E">
      <w:pPr>
        <w:pStyle w:val="1d"/>
        <w:keepLines/>
        <w:widowControl w:val="0"/>
        <w:numPr>
          <w:ilvl w:val="0"/>
          <w:numId w:val="6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u w:val="single"/>
        </w:rPr>
        <w:lastRenderedPageBreak/>
        <w:t>Сложность окружающей среды с технологической точки зрения</w:t>
      </w:r>
      <w:r w:rsidRPr="00E36EE2">
        <w:rPr>
          <w:rFonts w:ascii="Times New Roman" w:hAnsi="Times New Roman"/>
          <w:bCs/>
          <w:sz w:val="24"/>
          <w:szCs w:val="24"/>
        </w:rPr>
        <w:t xml:space="preserve">. Как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Ребенок-дошкольник может быть источником новой информации. </w:t>
      </w:r>
      <w:r w:rsidRPr="00890AAA">
        <w:rPr>
          <w:rFonts w:ascii="Times New Roman" w:hAnsi="Times New Roman"/>
          <w:bCs/>
          <w:i/>
          <w:iCs/>
          <w:sz w:val="24"/>
          <w:szCs w:val="24"/>
        </w:rPr>
        <w:t>Задача педагогов и родителей:</w:t>
      </w:r>
      <w:r w:rsidRPr="00E36EE2">
        <w:rPr>
          <w:rFonts w:ascii="Times New Roman" w:hAnsi="Times New Roman"/>
          <w:bCs/>
          <w:iCs/>
          <w:sz w:val="24"/>
          <w:szCs w:val="24"/>
        </w:rPr>
        <w:t xml:space="preserve"> о</w:t>
      </w:r>
      <w:r w:rsidRPr="00E36EE2">
        <w:rPr>
          <w:rFonts w:ascii="Times New Roman" w:hAnsi="Times New Roman"/>
          <w:bCs/>
          <w:sz w:val="24"/>
          <w:szCs w:val="24"/>
        </w:rPr>
        <w:t xml:space="preserve">своение современных ИКТ- технологий (идти «в ногу со временем»); поддержка активности и инициативности ребенка (дать возможность быть не ведомым, а ведущим); формирование уже на этапе дошкольного детства универсальных, </w:t>
      </w:r>
      <w:r w:rsidRPr="00E36EE2">
        <w:rPr>
          <w:rFonts w:ascii="Times New Roman" w:hAnsi="Times New Roman"/>
          <w:bCs/>
          <w:sz w:val="24"/>
          <w:szCs w:val="24"/>
          <w:u w:val="single"/>
        </w:rPr>
        <w:t>комплексных качеств личности ребенка</w:t>
      </w:r>
      <w:r w:rsidRPr="00E36EE2">
        <w:rPr>
          <w:rFonts w:ascii="Times New Roman" w:hAnsi="Times New Roman"/>
          <w:bCs/>
          <w:sz w:val="24"/>
          <w:szCs w:val="24"/>
        </w:rPr>
        <w:t xml:space="preserve">: креативности, </w:t>
      </w:r>
      <w:proofErr w:type="spellStart"/>
      <w:r w:rsidRPr="00E36EE2">
        <w:rPr>
          <w:rFonts w:ascii="Times New Roman" w:hAnsi="Times New Roman"/>
          <w:bCs/>
          <w:sz w:val="24"/>
          <w:szCs w:val="24"/>
        </w:rPr>
        <w:t>коммуникативности</w:t>
      </w:r>
      <w:proofErr w:type="spellEnd"/>
      <w:r w:rsidRPr="00E36EE2">
        <w:rPr>
          <w:rFonts w:ascii="Times New Roman" w:hAnsi="Times New Roman"/>
          <w:bCs/>
          <w:sz w:val="24"/>
          <w:szCs w:val="24"/>
        </w:rPr>
        <w:t xml:space="preserve">, умения работать с информацией, организовать свою собственную познавательную деятельность, сотрудничать и др. </w:t>
      </w:r>
    </w:p>
    <w:p w:rsidR="0059538C" w:rsidRPr="00E36EE2" w:rsidRDefault="0059538C" w:rsidP="0039755E">
      <w:pPr>
        <w:pStyle w:val="1d"/>
        <w:keepLines/>
        <w:widowControl w:val="0"/>
        <w:numPr>
          <w:ilvl w:val="0"/>
          <w:numId w:val="6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u w:val="single"/>
        </w:rPr>
        <w:t>Быстрая изменяемость окружающего мира</w:t>
      </w:r>
      <w:r w:rsidRPr="00E36EE2">
        <w:rPr>
          <w:rFonts w:ascii="Times New Roman" w:hAnsi="Times New Roman"/>
          <w:bCs/>
          <w:sz w:val="24"/>
          <w:szCs w:val="24"/>
        </w:rPr>
        <w:t xml:space="preserve">. Новая методология познания мира в условиях постоянного обновления знаний, переизбытка информации. </w:t>
      </w:r>
      <w:r w:rsidRPr="00890AAA">
        <w:rPr>
          <w:rFonts w:ascii="Times New Roman" w:hAnsi="Times New Roman"/>
          <w:bCs/>
          <w:i/>
          <w:iCs/>
          <w:sz w:val="24"/>
          <w:szCs w:val="24"/>
        </w:rPr>
        <w:t xml:space="preserve">Задача педагогов и родителей: </w:t>
      </w:r>
      <w:r w:rsidRPr="00E36EE2">
        <w:rPr>
          <w:rFonts w:ascii="Times New Roman" w:hAnsi="Times New Roman"/>
          <w:bCs/>
          <w:iCs/>
          <w:sz w:val="24"/>
          <w:szCs w:val="24"/>
        </w:rPr>
        <w:t>создать условия для о</w:t>
      </w:r>
      <w:r w:rsidRPr="00E36EE2">
        <w:rPr>
          <w:rFonts w:ascii="Times New Roman" w:hAnsi="Times New Roman"/>
          <w:bCs/>
          <w:sz w:val="24"/>
          <w:szCs w:val="24"/>
        </w:rPr>
        <w:t xml:space="preserve">владения ребенком комплексным инструментарием познания мира (не передавать готовые знания ребенку, а научить их самостоятельно добывать, открывать, применять в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59538C" w:rsidRPr="00E36EE2" w:rsidRDefault="0059538C" w:rsidP="0039755E">
      <w:pPr>
        <w:pStyle w:val="1d"/>
        <w:keepLines/>
        <w:widowControl w:val="0"/>
        <w:numPr>
          <w:ilvl w:val="0"/>
          <w:numId w:val="6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u w:val="single"/>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r w:rsidRPr="00E36EE2">
        <w:rPr>
          <w:rFonts w:ascii="Times New Roman" w:hAnsi="Times New Roman"/>
          <w:bCs/>
          <w:sz w:val="24"/>
          <w:szCs w:val="24"/>
        </w:rPr>
        <w:t>.</w:t>
      </w:r>
      <w:r w:rsidRPr="00E36EE2">
        <w:rPr>
          <w:rFonts w:ascii="Times New Roman" w:hAnsi="Times New Roman"/>
          <w:bCs/>
          <w:color w:val="E46C0A"/>
          <w:kern w:val="1"/>
          <w:sz w:val="24"/>
          <w:szCs w:val="24"/>
        </w:rPr>
        <w:t xml:space="preserve"> </w:t>
      </w:r>
      <w:r w:rsidRPr="00E36EE2">
        <w:rPr>
          <w:rFonts w:ascii="Times New Roman" w:hAnsi="Times New Roman"/>
          <w:bCs/>
          <w:sz w:val="24"/>
          <w:szCs w:val="24"/>
        </w:rPr>
        <w:t xml:space="preserve">Негативное влияние на здоровье детей – как физическое, так и психическое. Возрастание роли инклюзивного образования. </w:t>
      </w:r>
      <w:r w:rsidRPr="00890AAA">
        <w:rPr>
          <w:rFonts w:ascii="Times New Roman" w:hAnsi="Times New Roman"/>
          <w:bCs/>
          <w:i/>
          <w:iCs/>
          <w:sz w:val="24"/>
          <w:szCs w:val="24"/>
        </w:rPr>
        <w:t xml:space="preserve">Задача педагогов и родителей: </w:t>
      </w:r>
      <w:r w:rsidRPr="00E36EE2">
        <w:rPr>
          <w:rFonts w:ascii="Times New Roman" w:hAnsi="Times New Roman"/>
          <w:bCs/>
          <w:iCs/>
          <w:sz w:val="24"/>
          <w:szCs w:val="24"/>
        </w:rPr>
        <w:t>ф</w:t>
      </w:r>
      <w:r w:rsidRPr="00E36EE2">
        <w:rPr>
          <w:rFonts w:ascii="Times New Roman" w:hAnsi="Times New Roman"/>
          <w:bCs/>
          <w:sz w:val="24"/>
          <w:szCs w:val="24"/>
        </w:rPr>
        <w:t xml:space="preserve">ормирование </w:t>
      </w:r>
      <w:proofErr w:type="spellStart"/>
      <w:r w:rsidRPr="00E36EE2">
        <w:rPr>
          <w:rFonts w:ascii="Times New Roman" w:hAnsi="Times New Roman"/>
          <w:bCs/>
          <w:sz w:val="24"/>
          <w:szCs w:val="24"/>
        </w:rPr>
        <w:t>здоровьесберегающей</w:t>
      </w:r>
      <w:proofErr w:type="spellEnd"/>
      <w:r w:rsidRPr="00E36EE2">
        <w:rPr>
          <w:rFonts w:ascii="Times New Roman" w:hAnsi="Times New Roman"/>
          <w:bCs/>
          <w:sz w:val="24"/>
          <w:szCs w:val="24"/>
        </w:rPr>
        <w:t xml:space="preserve">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исключающих пренебрежительное отношение к детям с ограниченными возможностями здоровья.   </w:t>
      </w:r>
    </w:p>
    <w:p w:rsidR="0059538C" w:rsidRPr="00E36EE2" w:rsidRDefault="0059538C" w:rsidP="0059538C">
      <w:pPr>
        <w:keepLines/>
        <w:widowControl w:val="0"/>
        <w:suppressAutoHyphens w:val="0"/>
        <w:spacing w:line="360" w:lineRule="auto"/>
        <w:ind w:firstLine="709"/>
        <w:jc w:val="both"/>
      </w:pPr>
      <w:r w:rsidRPr="00E36EE2">
        <w:t xml:space="preserve">Кроме того, при организации образовательной работы с детьми учитываются </w:t>
      </w:r>
      <w:r w:rsidRPr="00890AAA">
        <w:rPr>
          <w:b/>
        </w:rPr>
        <w:t>социокультурные условия родного края</w:t>
      </w:r>
      <w:r w:rsidRPr="00E36EE2">
        <w:t xml:space="preserve">***. </w:t>
      </w:r>
    </w:p>
    <w:p w:rsidR="0059538C" w:rsidRPr="00E36EE2" w:rsidRDefault="0059538C" w:rsidP="0059538C">
      <w:pPr>
        <w:keepLines/>
        <w:widowControl w:val="0"/>
        <w:suppressAutoHyphens w:val="0"/>
        <w:spacing w:line="360" w:lineRule="auto"/>
        <w:ind w:firstLine="709"/>
        <w:jc w:val="both"/>
      </w:pPr>
      <w:r w:rsidRPr="00E36EE2">
        <w:rPr>
          <w:bCs/>
        </w:rPr>
        <w:t>Уникальность родного края (большого количества музеев, театров, парков, памятников архитектуры) позволяет включить в содержание дошкольного образования вопросы истории и культуры родного края, природного, социального и рукотворного мира, который с детства окружает маленького дошкольника.</w:t>
      </w:r>
      <w:r w:rsidRPr="00E36EE2">
        <w:t xml:space="preserve"> </w:t>
      </w:r>
    </w:p>
    <w:p w:rsidR="0059538C" w:rsidRPr="00E36EE2" w:rsidRDefault="0059538C" w:rsidP="0059538C">
      <w:pPr>
        <w:keepLines/>
        <w:widowControl w:val="0"/>
        <w:suppressAutoHyphens w:val="0"/>
        <w:spacing w:line="360" w:lineRule="auto"/>
        <w:ind w:firstLine="709"/>
        <w:jc w:val="both"/>
        <w:rPr>
          <w:bCs/>
        </w:rPr>
      </w:pPr>
      <w:r w:rsidRPr="00E36EE2">
        <w:rPr>
          <w:bCs/>
        </w:rPr>
        <w:t>В образовательном процессе Детского сада нашли отражение идеи воспитания любви к малой родине:</w:t>
      </w:r>
    </w:p>
    <w:p w:rsidR="0059538C" w:rsidRPr="00E36EE2" w:rsidRDefault="0059538C" w:rsidP="0039755E">
      <w:pPr>
        <w:keepLines/>
        <w:widowControl w:val="0"/>
        <w:numPr>
          <w:ilvl w:val="0"/>
          <w:numId w:val="114"/>
        </w:numPr>
        <w:suppressAutoHyphens w:val="0"/>
        <w:spacing w:line="360" w:lineRule="auto"/>
        <w:ind w:left="0" w:firstLine="709"/>
        <w:jc w:val="both"/>
        <w:rPr>
          <w:bCs/>
        </w:rPr>
      </w:pPr>
      <w:r w:rsidRPr="00E36EE2">
        <w:rPr>
          <w:bCs/>
          <w:u w:val="single"/>
        </w:rPr>
        <w:t>диалог с самим собой</w:t>
      </w:r>
      <w:r w:rsidRPr="00E36EE2">
        <w:rPr>
          <w:bCs/>
        </w:rPr>
        <w:t xml:space="preserve">: воспитание позитивного самоощущения, </w:t>
      </w:r>
      <w:proofErr w:type="spellStart"/>
      <w:r w:rsidRPr="00E36EE2">
        <w:rPr>
          <w:bCs/>
        </w:rPr>
        <w:t>самоотношения</w:t>
      </w:r>
      <w:proofErr w:type="spellEnd"/>
      <w:r w:rsidRPr="00E36EE2">
        <w:rPr>
          <w:bCs/>
        </w:rPr>
        <w:t xml:space="preserve">, самоуважения ребенка-дошкольника;      </w:t>
      </w:r>
    </w:p>
    <w:p w:rsidR="0059538C" w:rsidRPr="00E36EE2" w:rsidRDefault="0059538C" w:rsidP="0039755E">
      <w:pPr>
        <w:keepLines/>
        <w:widowControl w:val="0"/>
        <w:numPr>
          <w:ilvl w:val="0"/>
          <w:numId w:val="114"/>
        </w:numPr>
        <w:suppressAutoHyphens w:val="0"/>
        <w:spacing w:line="360" w:lineRule="auto"/>
        <w:ind w:left="0" w:firstLine="709"/>
        <w:jc w:val="both"/>
        <w:rPr>
          <w:bCs/>
        </w:rPr>
      </w:pPr>
      <w:r w:rsidRPr="00E36EE2">
        <w:rPr>
          <w:bCs/>
          <w:u w:val="single"/>
        </w:rPr>
        <w:lastRenderedPageBreak/>
        <w:t>диалог с другим человеком</w:t>
      </w:r>
      <w:r w:rsidRPr="00E36EE2">
        <w:rPr>
          <w:bCs/>
        </w:rPr>
        <w:t>: воспитание толерантности, культуры общения и взаимодействия;</w:t>
      </w:r>
    </w:p>
    <w:p w:rsidR="0059538C" w:rsidRPr="00E36EE2" w:rsidRDefault="0059538C" w:rsidP="0039755E">
      <w:pPr>
        <w:keepLines/>
        <w:widowControl w:val="0"/>
        <w:numPr>
          <w:ilvl w:val="0"/>
          <w:numId w:val="114"/>
        </w:numPr>
        <w:suppressAutoHyphens w:val="0"/>
        <w:spacing w:line="360" w:lineRule="auto"/>
        <w:ind w:left="0" w:firstLine="709"/>
        <w:jc w:val="both"/>
        <w:rPr>
          <w:bCs/>
        </w:rPr>
      </w:pPr>
      <w:r w:rsidRPr="00E36EE2">
        <w:rPr>
          <w:bCs/>
          <w:u w:val="single"/>
        </w:rPr>
        <w:t>диалог с социумом</w:t>
      </w:r>
      <w:r w:rsidRPr="00E36EE2">
        <w:rPr>
          <w:bCs/>
        </w:rPr>
        <w:t>: позитивная социализация, воспитание общей культуры, гражданственности, обеспечивающее осознанное принятие и соблюдение нравственных установок, норм, правил социальной жизни;</w:t>
      </w:r>
    </w:p>
    <w:p w:rsidR="0059538C" w:rsidRPr="00E36EE2" w:rsidRDefault="0059538C" w:rsidP="0039755E">
      <w:pPr>
        <w:keepLines/>
        <w:widowControl w:val="0"/>
        <w:numPr>
          <w:ilvl w:val="0"/>
          <w:numId w:val="114"/>
        </w:numPr>
        <w:suppressAutoHyphens w:val="0"/>
        <w:spacing w:line="360" w:lineRule="auto"/>
        <w:ind w:left="0" w:firstLine="709"/>
        <w:jc w:val="both"/>
        <w:rPr>
          <w:bCs/>
        </w:rPr>
      </w:pPr>
      <w:r w:rsidRPr="00E36EE2">
        <w:rPr>
          <w:bCs/>
          <w:u w:val="single"/>
        </w:rPr>
        <w:t>диалог с миром человеческой культуры</w:t>
      </w:r>
      <w:r w:rsidRPr="00E36EE2">
        <w:rPr>
          <w:bCs/>
        </w:rPr>
        <w:t>: воспитание патриотизма, становление эстетического отношения к окружающему миру;</w:t>
      </w:r>
    </w:p>
    <w:p w:rsidR="0059538C" w:rsidRPr="00E36EE2" w:rsidRDefault="0059538C" w:rsidP="0039755E">
      <w:pPr>
        <w:keepLines/>
        <w:widowControl w:val="0"/>
        <w:numPr>
          <w:ilvl w:val="0"/>
          <w:numId w:val="114"/>
        </w:numPr>
        <w:suppressAutoHyphens w:val="0"/>
        <w:spacing w:line="360" w:lineRule="auto"/>
        <w:ind w:left="0" w:firstLine="709"/>
        <w:jc w:val="both"/>
        <w:rPr>
          <w:bCs/>
        </w:rPr>
      </w:pPr>
      <w:r w:rsidRPr="00E36EE2">
        <w:rPr>
          <w:bCs/>
          <w:u w:val="single"/>
        </w:rPr>
        <w:t>диалог с миром природы</w:t>
      </w:r>
      <w:r w:rsidRPr="00E36EE2">
        <w:rPr>
          <w:bCs/>
        </w:rPr>
        <w:t>: воспитание культуры здорового образа жизни, обеспечивающее заботу человека о своем здоровье и здоровье окружающего мира (экологическое благополучие).</w:t>
      </w:r>
    </w:p>
    <w:p w:rsidR="0059538C" w:rsidRPr="00E36EE2" w:rsidRDefault="0059538C" w:rsidP="0059538C">
      <w:pPr>
        <w:keepLines/>
        <w:widowControl w:val="0"/>
        <w:suppressAutoHyphens w:val="0"/>
        <w:spacing w:line="360" w:lineRule="auto"/>
        <w:ind w:firstLine="709"/>
        <w:jc w:val="both"/>
      </w:pPr>
      <w:r w:rsidRPr="00E36EE2">
        <w:t xml:space="preserve">Воспитание маленького патриота обеспечивается созданием </w:t>
      </w:r>
      <w:r w:rsidRPr="00890AAA">
        <w:rPr>
          <w:b/>
        </w:rPr>
        <w:t>единого воспитательного пространства района, поселка,</w:t>
      </w:r>
      <w:r w:rsidRPr="00E36EE2">
        <w:t xml:space="preserve"> в котором осуществляется взаимодействие различных учреждений и субъектов социальной жизни.</w:t>
      </w:r>
    </w:p>
    <w:p w:rsidR="0059538C" w:rsidRPr="000E3559" w:rsidRDefault="0059538C" w:rsidP="0059538C">
      <w:pPr>
        <w:keepLines/>
        <w:widowControl w:val="0"/>
        <w:suppressAutoHyphens w:val="0"/>
        <w:spacing w:line="360" w:lineRule="auto"/>
        <w:ind w:firstLine="709"/>
        <w:jc w:val="both"/>
        <w:rPr>
          <w:b/>
          <w:sz w:val="32"/>
          <w:szCs w:val="32"/>
        </w:rPr>
      </w:pPr>
      <w:r w:rsidRPr="000E3559">
        <w:rPr>
          <w:b/>
          <w:sz w:val="32"/>
          <w:szCs w:val="32"/>
        </w:rPr>
        <w:t>2. Планируемые результаты освоения программы</w:t>
      </w:r>
    </w:p>
    <w:p w:rsidR="0059538C" w:rsidRPr="00E36EE2" w:rsidRDefault="0059538C" w:rsidP="0059538C">
      <w:pPr>
        <w:keepLines/>
        <w:widowControl w:val="0"/>
        <w:suppressAutoHyphens w:val="0"/>
        <w:spacing w:line="360" w:lineRule="auto"/>
        <w:ind w:firstLine="709"/>
        <w:jc w:val="both"/>
        <w:rPr>
          <w:bCs/>
        </w:rPr>
      </w:pPr>
      <w:r w:rsidRPr="00E36EE2">
        <w:rPr>
          <w:bCs/>
        </w:rPr>
        <w:t>В соответствии с ФГОС дошкольного образования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59538C" w:rsidRPr="00E36EE2" w:rsidRDefault="0059538C" w:rsidP="0059538C">
      <w:pPr>
        <w:keepLines/>
        <w:widowControl w:val="0"/>
        <w:suppressAutoHyphens w:val="0"/>
        <w:spacing w:line="360" w:lineRule="auto"/>
        <w:ind w:firstLine="709"/>
        <w:jc w:val="both"/>
        <w:rPr>
          <w:bCs/>
        </w:rPr>
      </w:pPr>
      <w:r w:rsidRPr="00E36EE2">
        <w:rPr>
          <w:bCs/>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несовершеннолетних обучающихся на разных возрастных этапах дошкольного детства.</w:t>
      </w:r>
    </w:p>
    <w:p w:rsidR="0059538C" w:rsidRPr="004F4799" w:rsidRDefault="0059538C" w:rsidP="0059538C">
      <w:pPr>
        <w:keepLines/>
        <w:widowControl w:val="0"/>
        <w:suppressAutoHyphens w:val="0"/>
        <w:spacing w:line="360" w:lineRule="auto"/>
        <w:ind w:firstLine="709"/>
        <w:outlineLvl w:val="0"/>
        <w:rPr>
          <w:b/>
        </w:rPr>
      </w:pPr>
      <w:r w:rsidRPr="004F4799">
        <w:rPr>
          <w:b/>
        </w:rPr>
        <w:t>Целевые ориентиры образования в раннем возрасте:</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Использует специфические, культурно фиксированные предметные действия, знает название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lastRenderedPageBreak/>
        <w:t>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Проявляет интерес к сверстникам, наблюдает за их действиями и подражает им.</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У ребенка развита крупная моторика, он стремится осваивать различные виды движений (бег, лазание, перешагивание и пр.).</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У ребенка сформированы умения и навыки, необходимые для осуществления различных видов детской деятельности.</w:t>
      </w:r>
    </w:p>
    <w:p w:rsidR="0059538C" w:rsidRPr="004F4799" w:rsidRDefault="0059538C" w:rsidP="0059538C">
      <w:pPr>
        <w:keepLines/>
        <w:widowControl w:val="0"/>
        <w:suppressAutoHyphens w:val="0"/>
        <w:spacing w:line="360" w:lineRule="auto"/>
        <w:ind w:firstLine="709"/>
        <w:outlineLvl w:val="0"/>
        <w:rPr>
          <w:b/>
        </w:rPr>
      </w:pPr>
      <w:r w:rsidRPr="004F4799">
        <w:rPr>
          <w:b/>
        </w:rPr>
        <w:t>Целевые ориентиры на этапе завершения дошкольного образования:</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lastRenderedPageBreak/>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проявляет любознательность, задает вопросы взрослым и сверстниками,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У ребенка сформированы умения и навыки, необходимые для осуществления различных видов детской деятельности.</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знает и любит свою малую родину, способен осмыслить историю и культуру. Имеет сформированную гражданскую позицию***.</w:t>
      </w:r>
    </w:p>
    <w:p w:rsidR="0059538C" w:rsidRDefault="0059538C" w:rsidP="0059538C">
      <w:pPr>
        <w:keepLines/>
        <w:widowControl w:val="0"/>
        <w:suppressAutoHyphens w:val="0"/>
        <w:spacing w:line="360" w:lineRule="auto"/>
        <w:ind w:firstLine="709"/>
        <w:jc w:val="both"/>
        <w:rPr>
          <w:bCs/>
        </w:rPr>
      </w:pPr>
      <w:r w:rsidRPr="00E36EE2">
        <w:rPr>
          <w:bCs/>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59538C" w:rsidRPr="006C1851" w:rsidRDefault="0059538C" w:rsidP="0059538C">
      <w:pPr>
        <w:keepLines/>
        <w:widowControl w:val="0"/>
        <w:shd w:val="clear" w:color="auto" w:fill="FFFFFF"/>
        <w:suppressAutoHyphens w:val="0"/>
        <w:spacing w:line="360" w:lineRule="auto"/>
        <w:ind w:firstLine="709"/>
        <w:jc w:val="both"/>
        <w:rPr>
          <w:b/>
          <w:bCs/>
        </w:rPr>
      </w:pPr>
      <w:r w:rsidRPr="006C1851">
        <w:rPr>
          <w:b/>
          <w:bCs/>
        </w:rPr>
        <w:t>Планируемые результаты:</w:t>
      </w:r>
      <w:r w:rsidRPr="006C1851">
        <w:rPr>
          <w:b/>
        </w:rPr>
        <w:t xml:space="preserve"> Части Программы, формируемой участниками образовательных отношений***</w:t>
      </w:r>
    </w:p>
    <w:p w:rsidR="0059538C" w:rsidRPr="00E36EE2" w:rsidRDefault="0059538C" w:rsidP="0059538C">
      <w:pPr>
        <w:keepLines/>
        <w:widowControl w:val="0"/>
        <w:shd w:val="clear" w:color="auto" w:fill="FFFFFF"/>
        <w:suppressAutoHyphens w:val="0"/>
        <w:spacing w:line="360" w:lineRule="auto"/>
        <w:ind w:firstLine="709"/>
        <w:jc w:val="both"/>
        <w:rPr>
          <w:color w:val="000000"/>
        </w:rPr>
      </w:pPr>
      <w:r>
        <w:rPr>
          <w:bCs/>
          <w:color w:val="000000"/>
        </w:rPr>
        <w:t xml:space="preserve">- </w:t>
      </w:r>
      <w:r w:rsidRPr="00E36EE2">
        <w:rPr>
          <w:color w:val="000000"/>
        </w:rPr>
        <w:t>имеет первичные представления об истории родного края; достопримеча</w:t>
      </w:r>
      <w:r w:rsidR="004E593F">
        <w:rPr>
          <w:color w:val="000000"/>
        </w:rPr>
        <w:t xml:space="preserve">тельностях села </w:t>
      </w:r>
      <w:proofErr w:type="spellStart"/>
      <w:r w:rsidR="004E593F">
        <w:rPr>
          <w:color w:val="000000"/>
        </w:rPr>
        <w:t>Козьминка</w:t>
      </w:r>
      <w:proofErr w:type="spellEnd"/>
      <w:r w:rsidRPr="00E36EE2">
        <w:rPr>
          <w:color w:val="000000"/>
        </w:rPr>
        <w:t xml:space="preserve">, </w:t>
      </w:r>
      <w:proofErr w:type="spellStart"/>
      <w:r w:rsidRPr="00E36EE2">
        <w:rPr>
          <w:color w:val="000000"/>
        </w:rPr>
        <w:t>Ливенского</w:t>
      </w:r>
      <w:proofErr w:type="spellEnd"/>
      <w:r w:rsidRPr="00E36EE2">
        <w:rPr>
          <w:color w:val="000000"/>
        </w:rPr>
        <w:t xml:space="preserve"> района; о людях, про</w:t>
      </w:r>
      <w:r w:rsidRPr="00E36EE2">
        <w:rPr>
          <w:color w:val="000000"/>
        </w:rPr>
        <w:softHyphen/>
        <w:t>славивших Орловский край***.</w:t>
      </w:r>
    </w:p>
    <w:p w:rsidR="0059538C" w:rsidRPr="00E36EE2" w:rsidRDefault="0059538C" w:rsidP="0059538C">
      <w:pPr>
        <w:keepLines/>
        <w:widowControl w:val="0"/>
        <w:shd w:val="clear" w:color="auto" w:fill="FFFFFF"/>
        <w:suppressAutoHyphens w:val="0"/>
        <w:spacing w:line="360" w:lineRule="auto"/>
        <w:ind w:firstLine="709"/>
        <w:jc w:val="both"/>
        <w:rPr>
          <w:color w:val="000000"/>
        </w:rPr>
      </w:pPr>
      <w:r w:rsidRPr="00E36EE2">
        <w:rPr>
          <w:color w:val="000000"/>
        </w:rPr>
        <w:t xml:space="preserve">- знает государственную символику родного города Ливны, </w:t>
      </w:r>
      <w:proofErr w:type="spellStart"/>
      <w:r w:rsidRPr="00E36EE2">
        <w:rPr>
          <w:color w:val="000000"/>
        </w:rPr>
        <w:t>Ливенского</w:t>
      </w:r>
      <w:proofErr w:type="spellEnd"/>
      <w:r w:rsidRPr="00E36EE2">
        <w:rPr>
          <w:color w:val="000000"/>
        </w:rPr>
        <w:t xml:space="preserve"> района***.</w:t>
      </w:r>
    </w:p>
    <w:p w:rsidR="0059538C" w:rsidRPr="00E36EE2" w:rsidRDefault="0059538C" w:rsidP="0059538C">
      <w:pPr>
        <w:keepLines/>
        <w:widowControl w:val="0"/>
        <w:shd w:val="clear" w:color="auto" w:fill="FFFFFF"/>
        <w:suppressAutoHyphens w:val="0"/>
        <w:spacing w:line="360" w:lineRule="auto"/>
        <w:ind w:firstLine="709"/>
        <w:jc w:val="both"/>
        <w:rPr>
          <w:color w:val="000000"/>
        </w:rPr>
      </w:pPr>
      <w:r>
        <w:rPr>
          <w:color w:val="000000"/>
        </w:rPr>
        <w:t xml:space="preserve">- </w:t>
      </w:r>
      <w:r w:rsidRPr="00E36EE2">
        <w:rPr>
          <w:color w:val="000000"/>
        </w:rPr>
        <w:t>проявляет заботу о своей семье, знает и поддерживает семейные традиции***.</w:t>
      </w:r>
    </w:p>
    <w:p w:rsidR="0059538C" w:rsidRPr="00E36EE2" w:rsidRDefault="0059538C" w:rsidP="0059538C">
      <w:pPr>
        <w:keepLines/>
        <w:widowControl w:val="0"/>
        <w:shd w:val="clear" w:color="auto" w:fill="FFFFFF"/>
        <w:suppressAutoHyphens w:val="0"/>
        <w:spacing w:line="360" w:lineRule="auto"/>
        <w:ind w:firstLine="709"/>
        <w:jc w:val="both"/>
        <w:rPr>
          <w:color w:val="000000"/>
        </w:rPr>
      </w:pPr>
      <w:r w:rsidRPr="00E36EE2">
        <w:rPr>
          <w:color w:val="000000"/>
        </w:rPr>
        <w:t>- знает культурные традиции русского народа***.</w:t>
      </w:r>
    </w:p>
    <w:p w:rsidR="0059538C" w:rsidRPr="00E36EE2" w:rsidRDefault="0059538C" w:rsidP="0059538C">
      <w:pPr>
        <w:keepLines/>
        <w:widowControl w:val="0"/>
        <w:shd w:val="clear" w:color="auto" w:fill="FFFFFF"/>
        <w:suppressAutoHyphens w:val="0"/>
        <w:spacing w:line="360" w:lineRule="auto"/>
        <w:ind w:firstLine="709"/>
        <w:jc w:val="both"/>
        <w:rPr>
          <w:color w:val="000000"/>
        </w:rPr>
      </w:pPr>
      <w:r>
        <w:rPr>
          <w:color w:val="000000"/>
        </w:rPr>
        <w:t xml:space="preserve">- </w:t>
      </w:r>
      <w:r w:rsidRPr="00E36EE2">
        <w:rPr>
          <w:color w:val="000000"/>
        </w:rPr>
        <w:t xml:space="preserve">проявляет интерес к народному творчеству, народным промыслам, узнает и называет изделия народного промысла Орловской области (Орловский </w:t>
      </w:r>
      <w:proofErr w:type="spellStart"/>
      <w:r w:rsidRPr="00E36EE2">
        <w:rPr>
          <w:color w:val="000000"/>
        </w:rPr>
        <w:t>спис</w:t>
      </w:r>
      <w:proofErr w:type="spellEnd"/>
      <w:r w:rsidRPr="00E36EE2">
        <w:rPr>
          <w:color w:val="000000"/>
        </w:rPr>
        <w:t xml:space="preserve"> (кружево), </w:t>
      </w:r>
      <w:proofErr w:type="spellStart"/>
      <w:r w:rsidRPr="00E36EE2">
        <w:rPr>
          <w:color w:val="000000"/>
        </w:rPr>
        <w:t>Плешковская</w:t>
      </w:r>
      <w:proofErr w:type="spellEnd"/>
      <w:r w:rsidRPr="00E36EE2">
        <w:rPr>
          <w:color w:val="000000"/>
        </w:rPr>
        <w:t xml:space="preserve"> игрушка, </w:t>
      </w:r>
      <w:proofErr w:type="spellStart"/>
      <w:r w:rsidRPr="00E36EE2">
        <w:rPr>
          <w:color w:val="000000"/>
        </w:rPr>
        <w:t>Ливенские</w:t>
      </w:r>
      <w:proofErr w:type="spellEnd"/>
      <w:r w:rsidRPr="00E36EE2">
        <w:rPr>
          <w:color w:val="000000"/>
        </w:rPr>
        <w:t xml:space="preserve"> гармошки и др.), предметы русского быта, элементы народного костюма***.</w:t>
      </w:r>
    </w:p>
    <w:p w:rsidR="0059538C" w:rsidRPr="00E36EE2" w:rsidRDefault="0059538C" w:rsidP="0059538C">
      <w:pPr>
        <w:keepLines/>
        <w:widowControl w:val="0"/>
        <w:shd w:val="clear" w:color="auto" w:fill="FFFFFF"/>
        <w:suppressAutoHyphens w:val="0"/>
        <w:spacing w:line="360" w:lineRule="auto"/>
        <w:ind w:firstLine="709"/>
        <w:jc w:val="both"/>
      </w:pPr>
      <w:r>
        <w:rPr>
          <w:color w:val="000000"/>
        </w:rPr>
        <w:t xml:space="preserve">- </w:t>
      </w:r>
      <w:r w:rsidRPr="00E36EE2">
        <w:rPr>
          <w:color w:val="000000"/>
        </w:rPr>
        <w:t>знает представителей растительного и животного мира Орловской облас</w:t>
      </w:r>
      <w:r w:rsidRPr="00E36EE2">
        <w:rPr>
          <w:color w:val="000000"/>
        </w:rPr>
        <w:softHyphen/>
        <w:t>ти***.</w:t>
      </w:r>
      <w:r w:rsidRPr="00E36EE2">
        <w:t xml:space="preserve"> </w:t>
      </w:r>
    </w:p>
    <w:p w:rsidR="0059538C" w:rsidRPr="00E36EE2" w:rsidRDefault="0059538C" w:rsidP="0059538C">
      <w:pPr>
        <w:keepLines/>
        <w:widowControl w:val="0"/>
        <w:suppressAutoHyphens w:val="0"/>
        <w:spacing w:line="360" w:lineRule="auto"/>
        <w:ind w:firstLine="709"/>
        <w:jc w:val="both"/>
        <w:rPr>
          <w:bCs/>
        </w:rPr>
      </w:pPr>
    </w:p>
    <w:p w:rsidR="0059538C" w:rsidRPr="000E3559" w:rsidRDefault="0059538C" w:rsidP="0059538C">
      <w:pPr>
        <w:pStyle w:val="1d"/>
        <w:keepLines/>
        <w:widowControl w:val="0"/>
        <w:suppressAutoHyphens w:val="0"/>
        <w:spacing w:after="0" w:line="360" w:lineRule="auto"/>
        <w:ind w:left="0" w:firstLine="709"/>
        <w:rPr>
          <w:rFonts w:ascii="Times New Roman" w:hAnsi="Times New Roman"/>
          <w:b/>
          <w:sz w:val="24"/>
          <w:szCs w:val="24"/>
        </w:rPr>
      </w:pPr>
      <w:r w:rsidRPr="000E3559">
        <w:rPr>
          <w:rFonts w:ascii="Times New Roman" w:hAnsi="Times New Roman"/>
          <w:b/>
          <w:sz w:val="24"/>
          <w:szCs w:val="24"/>
        </w:rPr>
        <w:lastRenderedPageBreak/>
        <w:t>Развивающее оценивание качества образовательной деятельности по Программе</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Оценивание качества образовательной деятельности, осуществляемой Детским садом по Программе, представляет собой важную составную часть данной образовательной деятельности, направленную на ее усовершенствование. </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Концептуальные основания такой оценки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 </w:t>
      </w:r>
    </w:p>
    <w:p w:rsidR="0059538C" w:rsidRPr="00E36EE2" w:rsidRDefault="0059538C" w:rsidP="0059538C">
      <w:pPr>
        <w:keepLines/>
        <w:widowControl w:val="0"/>
        <w:suppressAutoHyphens w:val="0"/>
        <w:spacing w:line="360" w:lineRule="auto"/>
        <w:ind w:firstLine="709"/>
        <w:jc w:val="both"/>
        <w:rPr>
          <w:bCs/>
        </w:rPr>
      </w:pPr>
      <w:r w:rsidRPr="00E36EE2">
        <w:rPr>
          <w:bCs/>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Детским садом.</w:t>
      </w:r>
    </w:p>
    <w:p w:rsidR="0059538C" w:rsidRPr="00E36EE2" w:rsidRDefault="0059538C" w:rsidP="0059538C">
      <w:pPr>
        <w:keepLines/>
        <w:widowControl w:val="0"/>
        <w:suppressAutoHyphens w:val="0"/>
        <w:spacing w:line="360" w:lineRule="auto"/>
        <w:ind w:firstLine="709"/>
        <w:jc w:val="both"/>
        <w:rPr>
          <w:bCs/>
        </w:rPr>
      </w:pPr>
      <w:r w:rsidRPr="00E36EE2">
        <w:rPr>
          <w:bCs/>
        </w:rPr>
        <w:t>Программой не предусматривается оценивание качества образовательной деятельности Детским садом на основе достижения детьми планируемых результатов освоения Программы.</w:t>
      </w:r>
    </w:p>
    <w:p w:rsidR="0059538C" w:rsidRPr="00E36EE2" w:rsidRDefault="0059538C" w:rsidP="0059538C">
      <w:pPr>
        <w:keepLines/>
        <w:widowControl w:val="0"/>
        <w:suppressAutoHyphens w:val="0"/>
        <w:spacing w:line="360" w:lineRule="auto"/>
        <w:ind w:firstLine="709"/>
        <w:jc w:val="both"/>
        <w:rPr>
          <w:bCs/>
        </w:rPr>
      </w:pPr>
      <w:r w:rsidRPr="00E36EE2">
        <w:rPr>
          <w:bCs/>
        </w:rPr>
        <w:t>Целевые ориентиры, представленные в Программе:</w:t>
      </w:r>
    </w:p>
    <w:p w:rsidR="0059538C" w:rsidRPr="00E36EE2" w:rsidRDefault="0059538C" w:rsidP="0039755E">
      <w:pPr>
        <w:pStyle w:val="1d"/>
        <w:keepLines/>
        <w:widowControl w:val="0"/>
        <w:numPr>
          <w:ilvl w:val="0"/>
          <w:numId w:val="100"/>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не подлежат непосредственной оценке;</w:t>
      </w:r>
    </w:p>
    <w:p w:rsidR="0059538C" w:rsidRPr="00E36EE2" w:rsidRDefault="0059538C" w:rsidP="0039755E">
      <w:pPr>
        <w:pStyle w:val="1d"/>
        <w:keepLines/>
        <w:widowControl w:val="0"/>
        <w:numPr>
          <w:ilvl w:val="0"/>
          <w:numId w:val="100"/>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 xml:space="preserve">не являются непосредственным основанием оценки как итогового, так и промежуточного уровня развития детей; </w:t>
      </w:r>
    </w:p>
    <w:p w:rsidR="0059538C" w:rsidRPr="00E36EE2" w:rsidRDefault="0059538C" w:rsidP="0039755E">
      <w:pPr>
        <w:pStyle w:val="1d"/>
        <w:keepLines/>
        <w:widowControl w:val="0"/>
        <w:numPr>
          <w:ilvl w:val="0"/>
          <w:numId w:val="100"/>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не являются основанием для их формального сравнения с реальными достижениями детей;</w:t>
      </w:r>
    </w:p>
    <w:p w:rsidR="0059538C" w:rsidRPr="00E36EE2" w:rsidRDefault="0059538C" w:rsidP="0039755E">
      <w:pPr>
        <w:pStyle w:val="1d"/>
        <w:keepLines/>
        <w:widowControl w:val="0"/>
        <w:numPr>
          <w:ilvl w:val="0"/>
          <w:numId w:val="100"/>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59538C" w:rsidRPr="00E36EE2" w:rsidRDefault="0059538C" w:rsidP="0039755E">
      <w:pPr>
        <w:pStyle w:val="1d"/>
        <w:keepLines/>
        <w:widowControl w:val="0"/>
        <w:numPr>
          <w:ilvl w:val="0"/>
          <w:numId w:val="100"/>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 xml:space="preserve">не являются непосредственным основанием при оценке качества образования. </w:t>
      </w:r>
    </w:p>
    <w:p w:rsidR="0059538C" w:rsidRPr="00E36EE2" w:rsidRDefault="0059538C" w:rsidP="0059538C">
      <w:pPr>
        <w:keepLines/>
        <w:widowControl w:val="0"/>
        <w:suppressAutoHyphens w:val="0"/>
        <w:spacing w:line="360" w:lineRule="auto"/>
        <w:ind w:firstLine="709"/>
        <w:jc w:val="both"/>
        <w:rPr>
          <w:bCs/>
        </w:rPr>
      </w:pPr>
      <w:r w:rsidRPr="00E36EE2">
        <w:rPr>
          <w:bCs/>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59538C" w:rsidRPr="00E36EE2" w:rsidRDefault="0059538C" w:rsidP="0039755E">
      <w:pPr>
        <w:pStyle w:val="1d"/>
        <w:keepLines/>
        <w:widowControl w:val="0"/>
        <w:numPr>
          <w:ilvl w:val="1"/>
          <w:numId w:val="100"/>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9538C" w:rsidRPr="00E36EE2" w:rsidRDefault="0059538C" w:rsidP="0059538C">
      <w:pPr>
        <w:keepLines/>
        <w:widowControl w:val="0"/>
        <w:suppressAutoHyphens w:val="0"/>
        <w:spacing w:line="360" w:lineRule="auto"/>
        <w:ind w:firstLine="709"/>
        <w:jc w:val="both"/>
      </w:pPr>
      <w:r w:rsidRPr="00E36EE2">
        <w:t xml:space="preserve">Система оценки качества реализации Программ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ФГОС дошкольного образования. </w:t>
      </w:r>
    </w:p>
    <w:p w:rsidR="0059538C" w:rsidRPr="00E36EE2" w:rsidRDefault="0059538C" w:rsidP="0059538C">
      <w:pPr>
        <w:keepLines/>
        <w:widowControl w:val="0"/>
        <w:suppressAutoHyphens w:val="0"/>
        <w:spacing w:line="360" w:lineRule="auto"/>
        <w:ind w:firstLine="709"/>
        <w:jc w:val="both"/>
      </w:pPr>
      <w:r w:rsidRPr="00E36EE2">
        <w:t>Программой предусмотрены следующие уровни системы оценки качества:</w:t>
      </w:r>
    </w:p>
    <w:p w:rsidR="0059538C" w:rsidRPr="00E36EE2" w:rsidRDefault="0059538C" w:rsidP="0039755E">
      <w:pPr>
        <w:keepLines/>
        <w:widowControl w:val="0"/>
        <w:numPr>
          <w:ilvl w:val="0"/>
          <w:numId w:val="34"/>
        </w:numPr>
        <w:suppressAutoHyphens w:val="0"/>
        <w:spacing w:line="360" w:lineRule="auto"/>
        <w:ind w:left="0" w:firstLine="709"/>
        <w:jc w:val="both"/>
      </w:pPr>
      <w:r w:rsidRPr="00E36EE2">
        <w:lastRenderedPageBreak/>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59538C" w:rsidRPr="00E36EE2" w:rsidRDefault="00692C91" w:rsidP="0039755E">
      <w:pPr>
        <w:keepLines/>
        <w:widowControl w:val="0"/>
        <w:numPr>
          <w:ilvl w:val="0"/>
          <w:numId w:val="34"/>
        </w:numPr>
        <w:suppressAutoHyphens w:val="0"/>
        <w:spacing w:line="360" w:lineRule="auto"/>
        <w:ind w:left="0" w:firstLine="709"/>
        <w:jc w:val="both"/>
      </w:pPr>
      <w:r>
        <w:t>внутренняя оценка, самооценка д</w:t>
      </w:r>
      <w:r w:rsidR="0059538C" w:rsidRPr="00E36EE2">
        <w:t>етского сада;</w:t>
      </w:r>
    </w:p>
    <w:p w:rsidR="0059538C" w:rsidRPr="00E36EE2" w:rsidRDefault="00692C91" w:rsidP="0039755E">
      <w:pPr>
        <w:keepLines/>
        <w:widowControl w:val="0"/>
        <w:numPr>
          <w:ilvl w:val="0"/>
          <w:numId w:val="34"/>
        </w:numPr>
        <w:suppressAutoHyphens w:val="0"/>
        <w:spacing w:line="360" w:lineRule="auto"/>
        <w:ind w:left="0" w:firstLine="709"/>
        <w:jc w:val="both"/>
      </w:pPr>
      <w:r>
        <w:t>внешняя оценка д</w:t>
      </w:r>
      <w:r w:rsidR="0059538C" w:rsidRPr="00E36EE2">
        <w:t>етского сада, в том числе независимая профессиональная и общественная оценка.</w:t>
      </w:r>
    </w:p>
    <w:p w:rsidR="0059538C" w:rsidRPr="00E36EE2" w:rsidRDefault="0059538C" w:rsidP="0059538C">
      <w:pPr>
        <w:keepLines/>
        <w:widowControl w:val="0"/>
        <w:suppressAutoHyphens w:val="0"/>
        <w:spacing w:line="360" w:lineRule="auto"/>
        <w:ind w:firstLine="709"/>
        <w:jc w:val="both"/>
      </w:pPr>
      <w:r w:rsidRPr="00E36EE2">
        <w:t>На уровне Детского сада система оценки качества реализации Программы решает задачи:</w:t>
      </w:r>
    </w:p>
    <w:p w:rsidR="0059538C" w:rsidRPr="00E36EE2" w:rsidRDefault="0059538C" w:rsidP="0039755E">
      <w:pPr>
        <w:keepLines/>
        <w:widowControl w:val="0"/>
        <w:numPr>
          <w:ilvl w:val="0"/>
          <w:numId w:val="133"/>
        </w:numPr>
        <w:suppressAutoHyphens w:val="0"/>
        <w:spacing w:line="360" w:lineRule="auto"/>
        <w:ind w:left="0" w:firstLine="709"/>
        <w:jc w:val="both"/>
        <w:rPr>
          <w:bCs/>
        </w:rPr>
      </w:pPr>
      <w:r w:rsidRPr="00E36EE2">
        <w:rPr>
          <w:bCs/>
        </w:rPr>
        <w:t>повышения качества реализации Программы;</w:t>
      </w:r>
    </w:p>
    <w:p w:rsidR="0059538C" w:rsidRPr="00E36EE2" w:rsidRDefault="0059538C" w:rsidP="0039755E">
      <w:pPr>
        <w:keepLines/>
        <w:widowControl w:val="0"/>
        <w:numPr>
          <w:ilvl w:val="0"/>
          <w:numId w:val="133"/>
        </w:numPr>
        <w:suppressAutoHyphens w:val="0"/>
        <w:spacing w:line="360" w:lineRule="auto"/>
        <w:ind w:left="0" w:firstLine="709"/>
        <w:jc w:val="both"/>
        <w:rPr>
          <w:bCs/>
        </w:rPr>
      </w:pPr>
      <w:r w:rsidRPr="00E36EE2">
        <w:rPr>
          <w:bCs/>
        </w:rPr>
        <w:t xml:space="preserve">реализации требований ФГОС дошкольного образования к структуре, условиям и целевым ориентирам Программы; </w:t>
      </w:r>
    </w:p>
    <w:p w:rsidR="0059538C" w:rsidRPr="00E36EE2" w:rsidRDefault="0059538C" w:rsidP="0039755E">
      <w:pPr>
        <w:keepLines/>
        <w:widowControl w:val="0"/>
        <w:numPr>
          <w:ilvl w:val="0"/>
          <w:numId w:val="133"/>
        </w:numPr>
        <w:suppressAutoHyphens w:val="0"/>
        <w:spacing w:line="360" w:lineRule="auto"/>
        <w:ind w:left="0" w:firstLine="709"/>
        <w:jc w:val="both"/>
        <w:rPr>
          <w:bCs/>
        </w:rPr>
      </w:pPr>
      <w:r w:rsidRPr="00E36EE2">
        <w:rPr>
          <w:bCs/>
        </w:rPr>
        <w:t xml:space="preserve">обеспечения объективной экспертизы деятельности Детского сада в процессе оценки качества Программы; </w:t>
      </w:r>
    </w:p>
    <w:p w:rsidR="0059538C" w:rsidRPr="00E36EE2" w:rsidRDefault="0059538C" w:rsidP="0039755E">
      <w:pPr>
        <w:keepLines/>
        <w:widowControl w:val="0"/>
        <w:numPr>
          <w:ilvl w:val="0"/>
          <w:numId w:val="133"/>
        </w:numPr>
        <w:suppressAutoHyphens w:val="0"/>
        <w:spacing w:line="360" w:lineRule="auto"/>
        <w:ind w:left="0" w:firstLine="709"/>
        <w:jc w:val="both"/>
        <w:rPr>
          <w:bCs/>
        </w:rPr>
      </w:pPr>
      <w:r w:rsidRPr="00E36EE2">
        <w:rPr>
          <w:bCs/>
        </w:rPr>
        <w:t>задания ориентиров педагогам в их профессиональной деятельности и перспектив развития Детского сада;</w:t>
      </w:r>
    </w:p>
    <w:p w:rsidR="0059538C" w:rsidRPr="00E36EE2" w:rsidRDefault="0059538C" w:rsidP="0039755E">
      <w:pPr>
        <w:keepLines/>
        <w:widowControl w:val="0"/>
        <w:numPr>
          <w:ilvl w:val="0"/>
          <w:numId w:val="133"/>
        </w:numPr>
        <w:suppressAutoHyphens w:val="0"/>
        <w:spacing w:line="360" w:lineRule="auto"/>
        <w:ind w:left="0" w:firstLine="709"/>
        <w:jc w:val="both"/>
        <w:rPr>
          <w:bCs/>
        </w:rPr>
      </w:pPr>
      <w:r w:rsidRPr="00E36EE2">
        <w:rPr>
          <w:bCs/>
        </w:rPr>
        <w:t>создания оснований преемственности между дошкольным и начальным общим образованием.</w:t>
      </w:r>
    </w:p>
    <w:p w:rsidR="0059538C" w:rsidRPr="004F4799" w:rsidRDefault="0059538C" w:rsidP="0059538C">
      <w:pPr>
        <w:keepLines/>
        <w:widowControl w:val="0"/>
        <w:tabs>
          <w:tab w:val="left" w:pos="10065"/>
        </w:tabs>
        <w:suppressAutoHyphens w:val="0"/>
        <w:spacing w:line="360" w:lineRule="auto"/>
        <w:ind w:firstLine="709"/>
        <w:jc w:val="both"/>
      </w:pPr>
      <w:r w:rsidRPr="004F4799">
        <w:t>Система оценки качества дошкольного образования:</w:t>
      </w:r>
    </w:p>
    <w:p w:rsidR="0059538C" w:rsidRPr="004F4799" w:rsidRDefault="0059538C" w:rsidP="0059538C">
      <w:pPr>
        <w:keepLines/>
        <w:widowControl w:val="0"/>
        <w:tabs>
          <w:tab w:val="left" w:pos="10065"/>
        </w:tabs>
        <w:suppressAutoHyphens w:val="0"/>
        <w:spacing w:line="360" w:lineRule="auto"/>
        <w:ind w:firstLine="709"/>
        <w:jc w:val="both"/>
        <w:rPr>
          <w:b/>
          <w:bCs/>
          <w:i/>
        </w:rPr>
      </w:pPr>
      <w:r w:rsidRPr="00E36EE2">
        <w:rPr>
          <w:bCs/>
        </w:rPr>
        <w:t xml:space="preserve">– сфокусирована на </w:t>
      </w:r>
      <w:r w:rsidRPr="004F4799">
        <w:rPr>
          <w:b/>
          <w:bCs/>
          <w:i/>
        </w:rPr>
        <w:t>оценивании психолого-педагогических и других условий</w:t>
      </w:r>
      <w:r w:rsidRPr="00E36EE2">
        <w:rPr>
          <w:bCs/>
        </w:rPr>
        <w:t xml:space="preserve"> </w:t>
      </w:r>
      <w:r w:rsidRPr="004F4799">
        <w:rPr>
          <w:b/>
          <w:bCs/>
          <w:i/>
        </w:rPr>
        <w:t xml:space="preserve">реализации Программы в пяти образовательных областях; </w:t>
      </w:r>
    </w:p>
    <w:p w:rsidR="0059538C" w:rsidRPr="004F4799" w:rsidRDefault="0059538C" w:rsidP="0059538C">
      <w:pPr>
        <w:keepLines/>
        <w:widowControl w:val="0"/>
        <w:tabs>
          <w:tab w:val="left" w:pos="10065"/>
        </w:tabs>
        <w:suppressAutoHyphens w:val="0"/>
        <w:spacing w:line="360" w:lineRule="auto"/>
        <w:ind w:firstLine="709"/>
        <w:jc w:val="both"/>
        <w:rPr>
          <w:b/>
          <w:bCs/>
          <w:i/>
        </w:rPr>
      </w:pPr>
      <w:r w:rsidRPr="00E36EE2">
        <w:rPr>
          <w:bCs/>
        </w:rPr>
        <w:t xml:space="preserve">– учитывает </w:t>
      </w:r>
      <w:r w:rsidRPr="004F4799">
        <w:rPr>
          <w:b/>
          <w:bCs/>
          <w:i/>
        </w:rPr>
        <w:t xml:space="preserve">образовательные предпочтения и удовлетворенность </w:t>
      </w:r>
      <w:r w:rsidRPr="004F4799">
        <w:rPr>
          <w:bCs/>
        </w:rPr>
        <w:t>дошкольным</w:t>
      </w:r>
      <w:r w:rsidRPr="004F4799">
        <w:rPr>
          <w:b/>
          <w:bCs/>
          <w:i/>
        </w:rPr>
        <w:t xml:space="preserve"> </w:t>
      </w:r>
      <w:r w:rsidRPr="004F4799">
        <w:rPr>
          <w:bCs/>
        </w:rPr>
        <w:t>образованием со стороны</w:t>
      </w:r>
      <w:r w:rsidRPr="004F4799">
        <w:rPr>
          <w:b/>
          <w:bCs/>
          <w:i/>
        </w:rPr>
        <w:t xml:space="preserve"> семьи ребенка;</w:t>
      </w:r>
    </w:p>
    <w:p w:rsidR="0059538C" w:rsidRPr="004F4799" w:rsidRDefault="0059538C" w:rsidP="0059538C">
      <w:pPr>
        <w:keepLines/>
        <w:widowControl w:val="0"/>
        <w:tabs>
          <w:tab w:val="left" w:pos="10065"/>
        </w:tabs>
        <w:suppressAutoHyphens w:val="0"/>
        <w:spacing w:line="360" w:lineRule="auto"/>
        <w:ind w:firstLine="709"/>
        <w:jc w:val="both"/>
        <w:rPr>
          <w:b/>
          <w:bCs/>
          <w:i/>
        </w:rPr>
      </w:pPr>
      <w:r w:rsidRPr="00E36EE2">
        <w:rPr>
          <w:bCs/>
        </w:rPr>
        <w:t xml:space="preserve">– </w:t>
      </w:r>
      <w:r w:rsidRPr="004F4799">
        <w:rPr>
          <w:b/>
          <w:bCs/>
          <w:i/>
        </w:rPr>
        <w:t xml:space="preserve">исключает </w:t>
      </w:r>
      <w:r w:rsidRPr="00E36EE2">
        <w:rPr>
          <w:bCs/>
        </w:rPr>
        <w:t xml:space="preserve">использование </w:t>
      </w:r>
      <w:r w:rsidRPr="004F4799">
        <w:rPr>
          <w:b/>
          <w:bCs/>
          <w:i/>
        </w:rPr>
        <w:t>оценки индивидуального развития ребенка в контексте оценки работы Детского сада;</w:t>
      </w:r>
    </w:p>
    <w:p w:rsidR="0059538C" w:rsidRPr="00E36EE2" w:rsidRDefault="0059538C" w:rsidP="0059538C">
      <w:pPr>
        <w:keepLines/>
        <w:widowControl w:val="0"/>
        <w:tabs>
          <w:tab w:val="left" w:pos="10065"/>
        </w:tabs>
        <w:suppressAutoHyphens w:val="0"/>
        <w:spacing w:line="360" w:lineRule="auto"/>
        <w:ind w:firstLine="709"/>
        <w:jc w:val="both"/>
        <w:rPr>
          <w:bCs/>
        </w:rPr>
      </w:pPr>
      <w:r w:rsidRPr="00E36EE2">
        <w:rPr>
          <w:bCs/>
        </w:rPr>
        <w:t>– исключает унификацию и поддерживает вариативность программ, форм и методов дошкольного образования;</w:t>
      </w:r>
    </w:p>
    <w:p w:rsidR="0059538C" w:rsidRPr="00E36EE2" w:rsidRDefault="0059538C" w:rsidP="0059538C">
      <w:pPr>
        <w:keepLines/>
        <w:widowControl w:val="0"/>
        <w:tabs>
          <w:tab w:val="left" w:pos="10065"/>
        </w:tabs>
        <w:suppressAutoHyphens w:val="0"/>
        <w:spacing w:line="360" w:lineRule="auto"/>
        <w:ind w:firstLine="709"/>
        <w:jc w:val="both"/>
        <w:rPr>
          <w:bCs/>
        </w:rPr>
      </w:pPr>
      <w:r w:rsidRPr="00E36EE2">
        <w:rPr>
          <w:bCs/>
        </w:rPr>
        <w:t>– способствует</w:t>
      </w:r>
      <w:r w:rsidRPr="004F4799">
        <w:rPr>
          <w:b/>
          <w:bCs/>
          <w:i/>
        </w:rPr>
        <w:t xml:space="preserve"> открытости</w:t>
      </w:r>
      <w:r w:rsidRPr="00E36EE2">
        <w:rPr>
          <w:bCs/>
        </w:rPr>
        <w:t xml:space="preserve"> по отношению к ожиданиям ребенка, семьи, педагогов, общества и государства;</w:t>
      </w:r>
    </w:p>
    <w:p w:rsidR="0059538C" w:rsidRPr="00E36EE2" w:rsidRDefault="0059538C" w:rsidP="0059538C">
      <w:pPr>
        <w:keepLines/>
        <w:widowControl w:val="0"/>
        <w:tabs>
          <w:tab w:val="left" w:pos="10065"/>
        </w:tabs>
        <w:suppressAutoHyphens w:val="0"/>
        <w:spacing w:line="360" w:lineRule="auto"/>
        <w:ind w:firstLine="709"/>
        <w:jc w:val="both"/>
        <w:rPr>
          <w:bCs/>
        </w:rPr>
      </w:pPr>
      <w:r w:rsidRPr="00E36EE2">
        <w:rPr>
          <w:bCs/>
        </w:rPr>
        <w:t xml:space="preserve">– включает как </w:t>
      </w:r>
      <w:r w:rsidRPr="004F4799">
        <w:rPr>
          <w:b/>
          <w:bCs/>
          <w:i/>
        </w:rPr>
        <w:t>оценку педагогами собственной работы</w:t>
      </w:r>
      <w:r w:rsidRPr="00E36EE2">
        <w:rPr>
          <w:bCs/>
        </w:rPr>
        <w:t xml:space="preserve">, </w:t>
      </w:r>
      <w:r w:rsidRPr="004F4799">
        <w:rPr>
          <w:b/>
          <w:bCs/>
          <w:i/>
        </w:rPr>
        <w:t>так и независимую профессиональную и общественную оценку</w:t>
      </w:r>
      <w:r w:rsidRPr="00E36EE2">
        <w:rPr>
          <w:bCs/>
        </w:rPr>
        <w:t xml:space="preserve"> условий образовательной деятельности в Детском саду;</w:t>
      </w:r>
    </w:p>
    <w:p w:rsidR="0059538C" w:rsidRPr="00E36EE2" w:rsidRDefault="0059538C" w:rsidP="0059538C">
      <w:pPr>
        <w:keepLines/>
        <w:widowControl w:val="0"/>
        <w:tabs>
          <w:tab w:val="left" w:pos="10065"/>
        </w:tabs>
        <w:suppressAutoHyphens w:val="0"/>
        <w:spacing w:line="360" w:lineRule="auto"/>
        <w:ind w:firstLine="709"/>
        <w:jc w:val="both"/>
        <w:rPr>
          <w:bCs/>
        </w:rPr>
      </w:pPr>
      <w:r w:rsidRPr="00E36EE2">
        <w:rPr>
          <w:bCs/>
        </w:rPr>
        <w:t xml:space="preserve">– использует единые </w:t>
      </w:r>
      <w:r w:rsidRPr="004F4799">
        <w:rPr>
          <w:b/>
          <w:bCs/>
          <w:i/>
        </w:rPr>
        <w:t>инструменты, оценивающие условия реализации Программы</w:t>
      </w:r>
      <w:r>
        <w:rPr>
          <w:bCs/>
        </w:rPr>
        <w:t xml:space="preserve"> в Детском саду, </w:t>
      </w:r>
      <w:r w:rsidRPr="00E36EE2">
        <w:rPr>
          <w:bCs/>
        </w:rPr>
        <w:t>как для самоанализа, так и для внешнего оценивания.</w:t>
      </w:r>
    </w:p>
    <w:p w:rsidR="0059538C" w:rsidRPr="00E36EE2" w:rsidRDefault="0059538C" w:rsidP="0059538C">
      <w:pPr>
        <w:keepLines/>
        <w:widowControl w:val="0"/>
        <w:tabs>
          <w:tab w:val="left" w:pos="10065"/>
        </w:tabs>
        <w:suppressAutoHyphens w:val="0"/>
        <w:spacing w:line="360" w:lineRule="auto"/>
        <w:ind w:firstLine="709"/>
        <w:jc w:val="both"/>
        <w:rPr>
          <w:bCs/>
        </w:rPr>
      </w:pPr>
      <w:r w:rsidRPr="00E36EE2">
        <w:rPr>
          <w:bCs/>
        </w:rPr>
        <w:lastRenderedPageBreak/>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59538C" w:rsidRPr="00E36EE2" w:rsidRDefault="0059538C" w:rsidP="0059538C">
      <w:pPr>
        <w:keepLines/>
        <w:widowControl w:val="0"/>
        <w:suppressAutoHyphens w:val="0"/>
        <w:spacing w:line="360" w:lineRule="auto"/>
        <w:ind w:firstLine="709"/>
        <w:jc w:val="both"/>
        <w:rPr>
          <w:bCs/>
        </w:rPr>
      </w:pPr>
      <w:r w:rsidRPr="00E36EE2">
        <w:rPr>
          <w:bCs/>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 </w:t>
      </w:r>
    </w:p>
    <w:p w:rsidR="0059538C" w:rsidRPr="00E36EE2" w:rsidRDefault="0059538C" w:rsidP="0059538C">
      <w:pPr>
        <w:keepLines/>
        <w:widowControl w:val="0"/>
        <w:suppressAutoHyphens w:val="0"/>
        <w:spacing w:line="360" w:lineRule="auto"/>
        <w:ind w:firstLine="709"/>
        <w:jc w:val="both"/>
        <w:rPr>
          <w:bCs/>
        </w:rPr>
      </w:pPr>
      <w:r w:rsidRPr="00E36EE2">
        <w:rPr>
          <w:bCs/>
        </w:rPr>
        <w:t>Система мониторинга достижения детьми планируемых результатов освоения Программы (далее – мониторинг) направлена на осуществление оценки ин</w:t>
      </w:r>
      <w:r>
        <w:rPr>
          <w:bCs/>
        </w:rPr>
        <w:t xml:space="preserve">дивидуального развития детей. </w:t>
      </w:r>
      <w:r w:rsidRPr="00E36EE2">
        <w:rPr>
          <w:bCs/>
        </w:rPr>
        <w:t>Такая оценка проводится педагогическим работников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9538C" w:rsidRPr="00E36EE2" w:rsidRDefault="0059538C" w:rsidP="0059538C">
      <w:pPr>
        <w:keepLines/>
        <w:widowControl w:val="0"/>
        <w:suppressAutoHyphens w:val="0"/>
        <w:spacing w:line="360" w:lineRule="auto"/>
        <w:ind w:firstLine="709"/>
        <w:jc w:val="both"/>
        <w:rPr>
          <w:bCs/>
        </w:rPr>
      </w:pPr>
      <w:r w:rsidRPr="00E36EE2">
        <w:rPr>
          <w:bCs/>
        </w:rPr>
        <w:t>Результаты педагогической диагностики могут использоваться исключительно для решения следующих образовательных задач:</w:t>
      </w:r>
    </w:p>
    <w:p w:rsidR="0059538C" w:rsidRPr="00E36EE2" w:rsidRDefault="0059538C" w:rsidP="0039755E">
      <w:pPr>
        <w:pStyle w:val="1d"/>
        <w:keepLines/>
        <w:widowControl w:val="0"/>
        <w:numPr>
          <w:ilvl w:val="0"/>
          <w:numId w:val="102"/>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9538C" w:rsidRPr="00E36EE2" w:rsidRDefault="0059538C" w:rsidP="0039755E">
      <w:pPr>
        <w:pStyle w:val="1d"/>
        <w:keepLines/>
        <w:widowControl w:val="0"/>
        <w:numPr>
          <w:ilvl w:val="0"/>
          <w:numId w:val="102"/>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оптимизации работы с группой детей.</w:t>
      </w:r>
    </w:p>
    <w:p w:rsidR="0059538C" w:rsidRPr="00E36EE2" w:rsidRDefault="0059538C" w:rsidP="0059538C">
      <w:pPr>
        <w:keepLines/>
        <w:widowControl w:val="0"/>
        <w:suppressAutoHyphens w:val="0"/>
        <w:spacing w:line="360" w:lineRule="auto"/>
        <w:ind w:firstLine="709"/>
        <w:jc w:val="both"/>
      </w:pPr>
      <w:r w:rsidRPr="00E36EE2">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rsidR="0059538C" w:rsidRPr="00E36EE2" w:rsidRDefault="0059538C" w:rsidP="0059538C">
      <w:pPr>
        <w:keepLines/>
        <w:widowControl w:val="0"/>
        <w:suppressAutoHyphens w:val="0"/>
        <w:spacing w:line="360" w:lineRule="auto"/>
        <w:ind w:firstLine="709"/>
        <w:jc w:val="both"/>
      </w:pPr>
      <w:r w:rsidRPr="00E36EE2">
        <w:t xml:space="preserve">Именно поэтому диагностика в дошкольном возрасте не может в полной мере опираться на выявление знаний, умений и навыков. Объектом педагогической диагностики выступают физические, интеллектуальные и личностные качества ребенка-дошкольника. </w:t>
      </w:r>
    </w:p>
    <w:p w:rsidR="0059538C" w:rsidRPr="00E36EE2" w:rsidRDefault="0059538C" w:rsidP="0059538C">
      <w:pPr>
        <w:keepLines/>
        <w:widowControl w:val="0"/>
        <w:suppressAutoHyphens w:val="0"/>
        <w:spacing w:line="360" w:lineRule="auto"/>
        <w:ind w:firstLine="709"/>
        <w:jc w:val="both"/>
      </w:pPr>
      <w:r w:rsidRPr="00E36EE2">
        <w:t>Обязательным требованием диагностики развития ребенка является использование только тех методов, применение которых позволяет получить необходимый объем информации в оптимальные сроки.  Формы диагностики должны обеспечивать объективность и точность получаемых данных и включают в себя:</w:t>
      </w:r>
    </w:p>
    <w:p w:rsidR="0059538C" w:rsidRPr="00E36EE2" w:rsidRDefault="0059538C" w:rsidP="0039755E">
      <w:pPr>
        <w:pStyle w:val="1d"/>
        <w:keepLines/>
        <w:widowControl w:val="0"/>
        <w:numPr>
          <w:ilvl w:val="0"/>
          <w:numId w:val="86"/>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lastRenderedPageBreak/>
        <w:t>Наблюдение 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59538C" w:rsidRPr="00E36EE2" w:rsidRDefault="0059538C" w:rsidP="0039755E">
      <w:pPr>
        <w:pStyle w:val="1d"/>
        <w:keepLines/>
        <w:widowControl w:val="0"/>
        <w:numPr>
          <w:ilvl w:val="0"/>
          <w:numId w:val="86"/>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Беседа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59538C" w:rsidRPr="00E36EE2" w:rsidRDefault="0059538C" w:rsidP="0039755E">
      <w:pPr>
        <w:pStyle w:val="1d"/>
        <w:keepLines/>
        <w:widowControl w:val="0"/>
        <w:numPr>
          <w:ilvl w:val="0"/>
          <w:numId w:val="86"/>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Анализ продуктов детской деятельности.</w:t>
      </w:r>
    </w:p>
    <w:p w:rsidR="0059538C" w:rsidRPr="00E36EE2" w:rsidRDefault="0059538C" w:rsidP="0059538C">
      <w:pPr>
        <w:keepLines/>
        <w:widowControl w:val="0"/>
        <w:suppressAutoHyphens w:val="0"/>
        <w:spacing w:line="360" w:lineRule="auto"/>
        <w:ind w:firstLine="709"/>
        <w:jc w:val="both"/>
      </w:pPr>
      <w:r w:rsidRPr="004F4799">
        <w:rPr>
          <w:b/>
          <w:u w:val="single"/>
        </w:rPr>
        <w:t>Периодичность</w:t>
      </w:r>
      <w:r w:rsidRPr="004F4799">
        <w:rPr>
          <w:b/>
        </w:rPr>
        <w:t xml:space="preserve"> </w:t>
      </w:r>
      <w:r w:rsidRPr="00E36EE2">
        <w:t xml:space="preserve"> педагогической диагностики </w:t>
      </w:r>
      <w:r w:rsidRPr="004F4799">
        <w:rPr>
          <w:b/>
        </w:rPr>
        <w:t xml:space="preserve">– </w:t>
      </w:r>
      <w:r w:rsidRPr="004F4799">
        <w:rPr>
          <w:b/>
          <w:u w:val="single"/>
        </w:rPr>
        <w:t>два раза в год</w:t>
      </w:r>
      <w:r w:rsidRPr="00E36EE2">
        <w:rPr>
          <w:u w:val="single"/>
        </w:rPr>
        <w:t xml:space="preserve"> </w:t>
      </w:r>
      <w:r w:rsidRPr="00E36EE2">
        <w:t>(в ноябре и апреле-мае).</w:t>
      </w:r>
    </w:p>
    <w:p w:rsidR="0059538C" w:rsidRPr="00E36EE2" w:rsidRDefault="0059538C" w:rsidP="0059538C">
      <w:pPr>
        <w:keepLines/>
        <w:widowControl w:val="0"/>
        <w:suppressAutoHyphens w:val="0"/>
        <w:spacing w:line="360" w:lineRule="auto"/>
        <w:ind w:firstLine="709"/>
        <w:jc w:val="both"/>
      </w:pPr>
      <w:r w:rsidRPr="00E36EE2">
        <w:t>В ноябре проводится с целью выявления стартовых условий (исходный уровень развития ребенка), в рамках которого определяются:</w:t>
      </w:r>
    </w:p>
    <w:p w:rsidR="0059538C" w:rsidRPr="00E36EE2" w:rsidRDefault="0059538C" w:rsidP="0039755E">
      <w:pPr>
        <w:pStyle w:val="1d"/>
        <w:keepLines/>
        <w:widowControl w:val="0"/>
        <w:numPr>
          <w:ilvl w:val="0"/>
          <w:numId w:val="88"/>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достижения;</w:t>
      </w:r>
    </w:p>
    <w:p w:rsidR="0059538C" w:rsidRPr="00E36EE2" w:rsidRDefault="0059538C" w:rsidP="0039755E">
      <w:pPr>
        <w:pStyle w:val="1d"/>
        <w:keepLines/>
        <w:widowControl w:val="0"/>
        <w:numPr>
          <w:ilvl w:val="0"/>
          <w:numId w:val="88"/>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 xml:space="preserve">индивидуальные проблемы, проявления, требующие педагогической поддержки; </w:t>
      </w:r>
    </w:p>
    <w:p w:rsidR="0059538C" w:rsidRPr="00E36EE2" w:rsidRDefault="0059538C" w:rsidP="0039755E">
      <w:pPr>
        <w:pStyle w:val="1d"/>
        <w:keepLines/>
        <w:widowControl w:val="0"/>
        <w:numPr>
          <w:ilvl w:val="0"/>
          <w:numId w:val="88"/>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задачи работы;</w:t>
      </w:r>
    </w:p>
    <w:p w:rsidR="0059538C" w:rsidRPr="00E36EE2" w:rsidRDefault="0059538C" w:rsidP="0039755E">
      <w:pPr>
        <w:pStyle w:val="1d"/>
        <w:keepLines/>
        <w:widowControl w:val="0"/>
        <w:numPr>
          <w:ilvl w:val="0"/>
          <w:numId w:val="88"/>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при необходимости индивидуальная работа.</w:t>
      </w:r>
    </w:p>
    <w:p w:rsidR="0059538C" w:rsidRPr="00E36EE2" w:rsidRDefault="0059538C" w:rsidP="0059538C">
      <w:pPr>
        <w:keepLines/>
        <w:widowControl w:val="0"/>
        <w:suppressAutoHyphens w:val="0"/>
        <w:spacing w:line="360" w:lineRule="auto"/>
        <w:ind w:firstLine="709"/>
        <w:jc w:val="both"/>
      </w:pPr>
      <w:r w:rsidRPr="00E36EE2">
        <w:t>В апреле-мае проводится с целью оценки степени решения поставленных задач; определения перспектив дальнейшего проектирования педагогического процесса.</w:t>
      </w:r>
    </w:p>
    <w:p w:rsidR="0059538C" w:rsidRPr="00E36EE2" w:rsidRDefault="0059538C" w:rsidP="0059538C">
      <w:pPr>
        <w:keepLines/>
        <w:widowControl w:val="0"/>
        <w:suppressAutoHyphens w:val="0"/>
        <w:spacing w:line="360" w:lineRule="auto"/>
        <w:ind w:firstLine="709"/>
        <w:jc w:val="both"/>
      </w:pPr>
      <w:r w:rsidRPr="00E36EE2">
        <w:t xml:space="preserve">В проведении педагогической диагностики участвуют воспитатели групп, музыкальный руководитель, руководитель физического воспитания, учитель-логопед, педагог-психолог и медицинские работники. </w:t>
      </w:r>
    </w:p>
    <w:p w:rsidR="0059538C" w:rsidRPr="00E36EE2" w:rsidRDefault="0059538C" w:rsidP="0059538C">
      <w:pPr>
        <w:keepLines/>
        <w:widowControl w:val="0"/>
        <w:suppressAutoHyphens w:val="0"/>
        <w:spacing w:line="360" w:lineRule="auto"/>
        <w:ind w:firstLine="709"/>
        <w:jc w:val="both"/>
      </w:pPr>
      <w:r w:rsidRPr="001D577A">
        <w:rPr>
          <w:b/>
          <w:u w:val="single"/>
        </w:rPr>
        <w:t>Основная задача</w:t>
      </w:r>
      <w:r w:rsidRPr="00E36EE2">
        <w:t xml:space="preserve"> педагогической диагностики заключается в том, чтобы определить степень освоения ребенком Программы и влияние образовательного процесса, организуемого в Детском саду, на развитие ребенка. </w:t>
      </w:r>
    </w:p>
    <w:p w:rsidR="0059538C" w:rsidRPr="00E36EE2" w:rsidRDefault="0059538C" w:rsidP="0059538C">
      <w:pPr>
        <w:keepLines/>
        <w:widowControl w:val="0"/>
        <w:suppressAutoHyphens w:val="0"/>
        <w:spacing w:line="360" w:lineRule="auto"/>
        <w:ind w:firstLine="709"/>
        <w:jc w:val="both"/>
      </w:pPr>
      <w:r w:rsidRPr="00E36EE2">
        <w:t>Результаты педагогической диагностики заносятся в специальную диагностическую карту</w:t>
      </w:r>
    </w:p>
    <w:p w:rsidR="0059538C" w:rsidRPr="00E36EE2" w:rsidRDefault="0059538C" w:rsidP="0059538C">
      <w:pPr>
        <w:keepLines/>
        <w:widowControl w:val="0"/>
        <w:suppressAutoHyphens w:val="0"/>
        <w:spacing w:line="360" w:lineRule="auto"/>
        <w:ind w:firstLine="709"/>
        <w:jc w:val="both"/>
      </w:pPr>
      <w:r w:rsidRPr="00E36EE2">
        <w:t>Степень освоения ребенком Программы оценивается по специальной шкале:</w:t>
      </w:r>
    </w:p>
    <w:p w:rsidR="0059538C" w:rsidRPr="00E36EE2" w:rsidRDefault="0059538C" w:rsidP="0059538C">
      <w:pPr>
        <w:keepLines/>
        <w:widowControl w:val="0"/>
        <w:suppressAutoHyphens w:val="0"/>
        <w:spacing w:line="360" w:lineRule="auto"/>
        <w:ind w:firstLine="709"/>
        <w:jc w:val="both"/>
        <w:textAlignment w:val="baseline"/>
        <w:rPr>
          <w:bCs/>
          <w:kern w:val="1"/>
        </w:rPr>
      </w:pPr>
      <w:r w:rsidRPr="001D577A">
        <w:rPr>
          <w:b/>
          <w:bCs/>
          <w:i/>
          <w:iCs/>
          <w:kern w:val="1"/>
        </w:rPr>
        <w:t>3 балла</w:t>
      </w:r>
      <w:r w:rsidRPr="00E36EE2">
        <w:rPr>
          <w:bCs/>
          <w:iCs/>
          <w:kern w:val="1"/>
        </w:rPr>
        <w:t xml:space="preserve"> </w:t>
      </w:r>
      <w:r w:rsidRPr="00E36EE2">
        <w:rPr>
          <w:bCs/>
          <w:kern w:val="1"/>
        </w:rPr>
        <w:t>– показатель проявляется ярко, это достижение ребенка;</w:t>
      </w:r>
    </w:p>
    <w:p w:rsidR="0059538C" w:rsidRPr="00E36EE2" w:rsidRDefault="0059538C" w:rsidP="0059538C">
      <w:pPr>
        <w:keepLines/>
        <w:widowControl w:val="0"/>
        <w:suppressAutoHyphens w:val="0"/>
        <w:spacing w:line="360" w:lineRule="auto"/>
        <w:ind w:firstLine="709"/>
        <w:jc w:val="both"/>
        <w:textAlignment w:val="baseline"/>
        <w:rPr>
          <w:bCs/>
          <w:kern w:val="1"/>
        </w:rPr>
      </w:pPr>
      <w:r w:rsidRPr="001D577A">
        <w:rPr>
          <w:b/>
          <w:bCs/>
          <w:i/>
          <w:iCs/>
          <w:kern w:val="1"/>
        </w:rPr>
        <w:t>2 балла</w:t>
      </w:r>
      <w:r>
        <w:rPr>
          <w:bCs/>
          <w:iCs/>
          <w:kern w:val="1"/>
        </w:rPr>
        <w:t xml:space="preserve"> </w:t>
      </w:r>
      <w:r w:rsidRPr="00E36EE2">
        <w:rPr>
          <w:bCs/>
          <w:kern w:val="1"/>
        </w:rPr>
        <w:t>– показатель проявляется нестабильно, неустойчиво;</w:t>
      </w:r>
    </w:p>
    <w:p w:rsidR="0059538C" w:rsidRPr="00E36EE2" w:rsidRDefault="0059538C" w:rsidP="0059538C">
      <w:pPr>
        <w:keepLines/>
        <w:widowControl w:val="0"/>
        <w:suppressAutoHyphens w:val="0"/>
        <w:spacing w:line="360" w:lineRule="auto"/>
        <w:ind w:firstLine="709"/>
        <w:jc w:val="both"/>
        <w:textAlignment w:val="baseline"/>
        <w:rPr>
          <w:bCs/>
          <w:kern w:val="1"/>
        </w:rPr>
      </w:pPr>
      <w:r w:rsidRPr="001D577A">
        <w:rPr>
          <w:b/>
          <w:bCs/>
          <w:i/>
          <w:iCs/>
          <w:kern w:val="1"/>
        </w:rPr>
        <w:t>1 балл</w:t>
      </w:r>
      <w:r w:rsidRPr="001D577A">
        <w:rPr>
          <w:bCs/>
          <w:iCs/>
          <w:kern w:val="1"/>
        </w:rPr>
        <w:t xml:space="preserve"> </w:t>
      </w:r>
      <w:r w:rsidRPr="001D577A">
        <w:rPr>
          <w:bCs/>
          <w:kern w:val="1"/>
        </w:rPr>
        <w:t>–</w:t>
      </w:r>
      <w:r w:rsidRPr="00E36EE2">
        <w:rPr>
          <w:bCs/>
          <w:kern w:val="1"/>
        </w:rPr>
        <w:t xml:space="preserve"> показатель почти не проявляется.</w:t>
      </w:r>
    </w:p>
    <w:p w:rsidR="0059538C" w:rsidRPr="00E36EE2" w:rsidRDefault="0059538C" w:rsidP="0059538C">
      <w:pPr>
        <w:keepLines/>
        <w:widowControl w:val="0"/>
        <w:suppressAutoHyphens w:val="0"/>
        <w:spacing w:line="360" w:lineRule="auto"/>
        <w:ind w:firstLine="709"/>
        <w:jc w:val="both"/>
        <w:textAlignment w:val="baseline"/>
        <w:rPr>
          <w:bCs/>
          <w:color w:val="000000"/>
          <w:kern w:val="1"/>
        </w:rPr>
      </w:pPr>
      <w:r w:rsidRPr="00E36EE2">
        <w:rPr>
          <w:bCs/>
          <w:kern w:val="1"/>
        </w:rPr>
        <w:t xml:space="preserve">Результаты диагностики отражаются в специальных диагностических картах, где </w:t>
      </w:r>
      <w:r w:rsidRPr="00E36EE2">
        <w:rPr>
          <w:bCs/>
          <w:color w:val="000000"/>
          <w:kern w:val="1"/>
        </w:rPr>
        <w:t>горизонтальные ячейки помогают «увидеть» общую ситуацию конкретного ребенка, а вертикальные ячейки отражают картину всей группы в целом.</w:t>
      </w:r>
    </w:p>
    <w:p w:rsidR="0059538C" w:rsidRPr="00E36EE2" w:rsidRDefault="0059538C" w:rsidP="0059538C">
      <w:pPr>
        <w:keepLines/>
        <w:widowControl w:val="0"/>
        <w:suppressAutoHyphens w:val="0"/>
        <w:spacing w:line="360" w:lineRule="auto"/>
        <w:ind w:firstLine="709"/>
        <w:rPr>
          <w:bCs/>
        </w:rPr>
      </w:pPr>
    </w:p>
    <w:p w:rsidR="00B96D0F" w:rsidRDefault="00B96D0F" w:rsidP="0059538C">
      <w:pPr>
        <w:keepLines/>
        <w:widowControl w:val="0"/>
        <w:suppressAutoHyphens w:val="0"/>
        <w:spacing w:line="360" w:lineRule="auto"/>
        <w:ind w:firstLine="709"/>
        <w:jc w:val="center"/>
        <w:outlineLvl w:val="0"/>
        <w:rPr>
          <w:b/>
          <w:bCs/>
          <w:sz w:val="32"/>
          <w:szCs w:val="32"/>
        </w:rPr>
      </w:pPr>
    </w:p>
    <w:p w:rsidR="0059538C" w:rsidRPr="00917238" w:rsidRDefault="0059538C" w:rsidP="0059538C">
      <w:pPr>
        <w:keepLines/>
        <w:widowControl w:val="0"/>
        <w:suppressAutoHyphens w:val="0"/>
        <w:spacing w:line="360" w:lineRule="auto"/>
        <w:ind w:firstLine="709"/>
        <w:jc w:val="center"/>
        <w:outlineLvl w:val="0"/>
        <w:rPr>
          <w:b/>
          <w:sz w:val="32"/>
          <w:szCs w:val="32"/>
        </w:rPr>
      </w:pPr>
      <w:r w:rsidRPr="00917238">
        <w:rPr>
          <w:b/>
          <w:bCs/>
          <w:sz w:val="32"/>
          <w:szCs w:val="32"/>
        </w:rPr>
        <w:lastRenderedPageBreak/>
        <w:t xml:space="preserve">II. </w:t>
      </w:r>
      <w:r w:rsidRPr="00917238">
        <w:rPr>
          <w:b/>
          <w:sz w:val="32"/>
          <w:szCs w:val="32"/>
        </w:rPr>
        <w:t>СОДЕРЖАТЕЛЬНЫЙ РАЗДЕЛ</w:t>
      </w:r>
    </w:p>
    <w:p w:rsidR="0059538C" w:rsidRPr="001D577A" w:rsidRDefault="0059538C" w:rsidP="0059538C">
      <w:pPr>
        <w:keepLines/>
        <w:widowControl w:val="0"/>
        <w:suppressAutoHyphens w:val="0"/>
        <w:ind w:firstLine="709"/>
        <w:jc w:val="both"/>
        <w:rPr>
          <w:b/>
          <w:sz w:val="28"/>
          <w:szCs w:val="28"/>
        </w:rPr>
      </w:pPr>
      <w:r w:rsidRPr="001D577A">
        <w:rPr>
          <w:b/>
          <w:sz w:val="28"/>
          <w:szCs w:val="28"/>
        </w:rPr>
        <w:t>2</w:t>
      </w:r>
      <w:r w:rsidR="00692C91">
        <w:rPr>
          <w:b/>
          <w:sz w:val="28"/>
          <w:szCs w:val="28"/>
        </w:rPr>
        <w:t>.</w:t>
      </w:r>
      <w:r w:rsidRPr="001D577A">
        <w:rPr>
          <w:b/>
          <w:sz w:val="28"/>
          <w:szCs w:val="28"/>
        </w:rPr>
        <w:t xml:space="preserve"> Особенности осуществления образовательной деятельности в Детском саду</w:t>
      </w:r>
    </w:p>
    <w:p w:rsidR="0059538C" w:rsidRPr="001D577A" w:rsidRDefault="0059538C" w:rsidP="0059538C">
      <w:pPr>
        <w:keepLines/>
        <w:widowControl w:val="0"/>
        <w:suppressAutoHyphens w:val="0"/>
        <w:spacing w:line="360" w:lineRule="auto"/>
        <w:ind w:firstLine="709"/>
        <w:jc w:val="both"/>
        <w:outlineLvl w:val="0"/>
        <w:rPr>
          <w:b/>
        </w:rPr>
      </w:pPr>
      <w:r w:rsidRPr="001D577A">
        <w:rPr>
          <w:b/>
        </w:rPr>
        <w:t>Организационные:</w:t>
      </w:r>
    </w:p>
    <w:p w:rsidR="0059538C" w:rsidRPr="00E36EE2" w:rsidRDefault="0059538C" w:rsidP="0059538C">
      <w:pPr>
        <w:keepLines/>
        <w:widowControl w:val="0"/>
        <w:suppressAutoHyphens w:val="0"/>
        <w:spacing w:line="360" w:lineRule="auto"/>
        <w:ind w:firstLine="709"/>
        <w:jc w:val="both"/>
      </w:pPr>
      <w:r w:rsidRPr="00E36EE2">
        <w:t>Образовательная деятельность</w:t>
      </w:r>
      <w:r w:rsidR="00692C91">
        <w:t xml:space="preserve"> </w:t>
      </w:r>
      <w:r w:rsidRPr="00E36EE2">
        <w:t xml:space="preserve">в Детском саду предусматривает решение программных образовательных задач в следующих формах организации деятельности: </w:t>
      </w:r>
    </w:p>
    <w:p w:rsidR="0059538C" w:rsidRPr="00B62672" w:rsidRDefault="0059538C" w:rsidP="0059538C">
      <w:pPr>
        <w:keepLines/>
        <w:widowControl w:val="0"/>
        <w:suppressAutoHyphens w:val="0"/>
        <w:spacing w:line="360" w:lineRule="auto"/>
        <w:ind w:firstLine="709"/>
        <w:jc w:val="both"/>
        <w:rPr>
          <w:b/>
        </w:rPr>
      </w:pPr>
      <w:r w:rsidRPr="00B62672">
        <w:rPr>
          <w:b/>
          <w:lang w:val="en-US"/>
        </w:rPr>
        <w:t>I</w:t>
      </w:r>
      <w:r w:rsidRPr="00B62672">
        <w:rPr>
          <w:b/>
        </w:rPr>
        <w:t>. совместная образовательная деятельность взрослых и детей;</w:t>
      </w:r>
    </w:p>
    <w:p w:rsidR="0059538C" w:rsidRPr="00B62672" w:rsidRDefault="0059538C" w:rsidP="0059538C">
      <w:pPr>
        <w:keepLines/>
        <w:widowControl w:val="0"/>
        <w:suppressAutoHyphens w:val="0"/>
        <w:spacing w:line="360" w:lineRule="auto"/>
        <w:ind w:firstLine="709"/>
        <w:jc w:val="both"/>
        <w:rPr>
          <w:b/>
        </w:rPr>
      </w:pPr>
      <w:r w:rsidRPr="00B62672">
        <w:rPr>
          <w:b/>
          <w:lang w:val="en-US"/>
        </w:rPr>
        <w:t>II</w:t>
      </w:r>
      <w:r w:rsidRPr="00B62672">
        <w:rPr>
          <w:b/>
        </w:rPr>
        <w:t>. свободная, самостоятельная деятельность детей.</w:t>
      </w:r>
    </w:p>
    <w:p w:rsidR="0059538C" w:rsidRPr="00B62672" w:rsidRDefault="0059538C" w:rsidP="0059538C">
      <w:pPr>
        <w:keepLines/>
        <w:widowControl w:val="0"/>
        <w:suppressAutoHyphens w:val="0"/>
        <w:spacing w:line="360" w:lineRule="auto"/>
        <w:ind w:firstLine="709"/>
        <w:jc w:val="both"/>
        <w:rPr>
          <w:b/>
        </w:rPr>
      </w:pPr>
      <w:r w:rsidRPr="00E36EE2">
        <w:t xml:space="preserve">Совместная образовательная деятельность детей и взрослых осуществляется как в ходе </w:t>
      </w:r>
      <w:r w:rsidRPr="00B62672">
        <w:rPr>
          <w:b/>
        </w:rPr>
        <w:t>непрерывной образовательной деятельности, занятиях</w:t>
      </w:r>
      <w:r w:rsidRPr="00E36EE2">
        <w:t xml:space="preserve">, так и </w:t>
      </w:r>
      <w:r w:rsidRPr="00B62672">
        <w:rPr>
          <w:b/>
        </w:rPr>
        <w:t xml:space="preserve">в ходе осуществления режимных моментов. </w:t>
      </w:r>
    </w:p>
    <w:p w:rsidR="0059538C" w:rsidRPr="00E36EE2" w:rsidRDefault="0059538C" w:rsidP="0059538C">
      <w:pPr>
        <w:keepLines/>
        <w:widowControl w:val="0"/>
        <w:suppressAutoHyphens w:val="0"/>
        <w:spacing w:line="360" w:lineRule="auto"/>
        <w:ind w:firstLine="709"/>
        <w:jc w:val="both"/>
      </w:pPr>
      <w:r w:rsidRPr="00E36EE2">
        <w:t xml:space="preserve">Совместная деятельность предполагает </w:t>
      </w:r>
      <w:r w:rsidRPr="00B62672">
        <w:rPr>
          <w:b/>
          <w:bCs/>
        </w:rPr>
        <w:t>индивидуальную, подгрупповую и групповую</w:t>
      </w:r>
      <w:r w:rsidRPr="00E36EE2">
        <w:rPr>
          <w:bCs/>
        </w:rPr>
        <w:t xml:space="preserve"> </w:t>
      </w:r>
      <w:r w:rsidRPr="00E36EE2">
        <w:t xml:space="preserve">формы организации образовательной работы с несовершеннолетним </w:t>
      </w:r>
      <w:proofErr w:type="spellStart"/>
      <w:r w:rsidRPr="00E36EE2">
        <w:t>обучающимсяи</w:t>
      </w:r>
      <w:proofErr w:type="spellEnd"/>
      <w:r w:rsidRPr="00E36EE2">
        <w:t xml:space="preserve">. Она строится на: </w:t>
      </w:r>
    </w:p>
    <w:p w:rsidR="0059538C" w:rsidRPr="00E36EE2" w:rsidRDefault="0059538C" w:rsidP="0039755E">
      <w:pPr>
        <w:keepLines/>
        <w:widowControl w:val="0"/>
        <w:numPr>
          <w:ilvl w:val="0"/>
          <w:numId w:val="70"/>
        </w:numPr>
        <w:suppressAutoHyphens w:val="0"/>
        <w:spacing w:line="360" w:lineRule="auto"/>
        <w:ind w:left="0" w:firstLine="709"/>
        <w:jc w:val="both"/>
      </w:pPr>
      <w:r w:rsidRPr="00E36EE2">
        <w:t>Субъект - субъектной (партнерской, равноправной) позиции взрослого и ребенка;</w:t>
      </w:r>
    </w:p>
    <w:p w:rsidR="0059538C" w:rsidRPr="00E36EE2" w:rsidRDefault="0059538C" w:rsidP="0039755E">
      <w:pPr>
        <w:keepLines/>
        <w:widowControl w:val="0"/>
        <w:numPr>
          <w:ilvl w:val="0"/>
          <w:numId w:val="70"/>
        </w:numPr>
        <w:suppressAutoHyphens w:val="0"/>
        <w:spacing w:line="360" w:lineRule="auto"/>
        <w:ind w:left="0" w:firstLine="709"/>
        <w:jc w:val="both"/>
      </w:pPr>
      <w:r w:rsidRPr="00E36EE2">
        <w:t>Диалогическом  (а не монологическом) общение взрослого с детьми;</w:t>
      </w:r>
    </w:p>
    <w:p w:rsidR="0059538C" w:rsidRPr="00E36EE2" w:rsidRDefault="0059538C" w:rsidP="0039755E">
      <w:pPr>
        <w:keepLines/>
        <w:widowControl w:val="0"/>
        <w:numPr>
          <w:ilvl w:val="0"/>
          <w:numId w:val="70"/>
        </w:numPr>
        <w:suppressAutoHyphens w:val="0"/>
        <w:spacing w:line="360" w:lineRule="auto"/>
        <w:ind w:left="0" w:firstLine="709"/>
        <w:jc w:val="both"/>
      </w:pPr>
      <w:r w:rsidRPr="00E36EE2">
        <w:t>Продуктивном  взаимодействии ребенка со взрослым и сверстниками;</w:t>
      </w:r>
    </w:p>
    <w:p w:rsidR="0059538C" w:rsidRPr="00E36EE2" w:rsidRDefault="0059538C" w:rsidP="0039755E">
      <w:pPr>
        <w:keepLines/>
        <w:widowControl w:val="0"/>
        <w:numPr>
          <w:ilvl w:val="0"/>
          <w:numId w:val="70"/>
        </w:numPr>
        <w:suppressAutoHyphens w:val="0"/>
        <w:spacing w:line="360" w:lineRule="auto"/>
        <w:ind w:left="0" w:firstLine="709"/>
        <w:jc w:val="both"/>
      </w:pPr>
      <w:r w:rsidRPr="00E36EE2">
        <w:t>Партнерской  формой организации образовательной деятельности (возможностью свободного размещения, перемещения, общения детей и др.)</w:t>
      </w:r>
    </w:p>
    <w:p w:rsidR="0059538C" w:rsidRPr="00B62672" w:rsidRDefault="0059538C" w:rsidP="0059538C">
      <w:pPr>
        <w:keepLines/>
        <w:widowControl w:val="0"/>
        <w:suppressAutoHyphens w:val="0"/>
        <w:spacing w:line="360" w:lineRule="auto"/>
        <w:ind w:firstLine="709"/>
        <w:jc w:val="both"/>
        <w:rPr>
          <w:b/>
          <w:bCs/>
        </w:rPr>
      </w:pPr>
      <w:r w:rsidRPr="00E36EE2">
        <w:t>В первом и во втором блоке содержание организуется</w:t>
      </w:r>
      <w:r w:rsidRPr="00E36EE2">
        <w:rPr>
          <w:bCs/>
        </w:rPr>
        <w:t>,</w:t>
      </w:r>
      <w:r w:rsidRPr="00E36EE2">
        <w:t xml:space="preserve">– </w:t>
      </w:r>
      <w:r w:rsidRPr="00B62672">
        <w:rPr>
          <w:b/>
        </w:rPr>
        <w:t xml:space="preserve">в соответствии </w:t>
      </w:r>
      <w:r w:rsidRPr="00B62672">
        <w:rPr>
          <w:b/>
          <w:bCs/>
        </w:rPr>
        <w:t>с традиционными видами детской деятельности.</w:t>
      </w:r>
    </w:p>
    <w:p w:rsidR="0059538C" w:rsidRPr="00B62672" w:rsidRDefault="0059538C" w:rsidP="0059538C">
      <w:pPr>
        <w:keepLines/>
        <w:widowControl w:val="0"/>
        <w:suppressAutoHyphens w:val="0"/>
        <w:spacing w:line="360" w:lineRule="auto"/>
        <w:ind w:firstLine="709"/>
        <w:jc w:val="both"/>
        <w:rPr>
          <w:b/>
          <w:bCs/>
        </w:rPr>
      </w:pPr>
      <w:r w:rsidRPr="00E36EE2">
        <w:rPr>
          <w:bCs/>
        </w:rPr>
        <w:t xml:space="preserve">Вся работа по реализации Программы строится при тесном </w:t>
      </w:r>
      <w:r w:rsidRPr="00B62672">
        <w:rPr>
          <w:b/>
          <w:bCs/>
        </w:rPr>
        <w:t xml:space="preserve">взаимодействии с семьями детей. </w:t>
      </w:r>
    </w:p>
    <w:p w:rsidR="0059538C" w:rsidRPr="00E36EE2" w:rsidRDefault="0059538C" w:rsidP="0059538C">
      <w:pPr>
        <w:keepLines/>
        <w:widowControl w:val="0"/>
        <w:suppressAutoHyphens w:val="0"/>
        <w:spacing w:line="360" w:lineRule="auto"/>
        <w:ind w:firstLine="709"/>
        <w:jc w:val="both"/>
      </w:pPr>
      <w:r w:rsidRPr="00E36EE2">
        <w:rPr>
          <w:bCs/>
        </w:rPr>
        <w:t xml:space="preserve">Непрерывная образовательная деятельность (занятия), </w:t>
      </w:r>
      <w:r w:rsidRPr="00E36EE2">
        <w:t>регламентированная данной Программой, организуется, как</w:t>
      </w:r>
      <w:r w:rsidRPr="00E36EE2">
        <w:rPr>
          <w:bCs/>
        </w:rPr>
        <w:t xml:space="preserve"> </w:t>
      </w:r>
      <w:r w:rsidRPr="00B62672">
        <w:rPr>
          <w:b/>
          <w:bCs/>
        </w:rPr>
        <w:t>совместная интегративная деятельность педагогов с детьми,</w:t>
      </w:r>
      <w:r w:rsidRPr="00E36EE2">
        <w:t xml:space="preserve"> которая включает </w:t>
      </w:r>
      <w:r w:rsidRPr="00B62672">
        <w:rPr>
          <w:b/>
          <w:bCs/>
        </w:rPr>
        <w:t>различные виды детской деятельности:</w:t>
      </w:r>
      <w:r w:rsidRPr="00E36EE2">
        <w:t xml:space="preserve"> игровую, двигательную, коммуникативную, познавательно-исследовательскую, восприятие художественной литературы и фольклора, элементарную трудовую деятельность, конструирование из различных материалов, изобразительную, музыкальную.</w:t>
      </w:r>
    </w:p>
    <w:p w:rsidR="0059538C" w:rsidRPr="00E36EE2" w:rsidRDefault="0059538C" w:rsidP="0059538C">
      <w:pPr>
        <w:keepLines/>
        <w:widowControl w:val="0"/>
        <w:suppressAutoHyphens w:val="0"/>
        <w:spacing w:line="360" w:lineRule="auto"/>
        <w:ind w:firstLine="709"/>
        <w:jc w:val="both"/>
      </w:pPr>
      <w:r w:rsidRPr="00E36EE2">
        <w:t>Образовательная деятельность</w:t>
      </w:r>
      <w:r>
        <w:t xml:space="preserve"> </w:t>
      </w:r>
      <w:r w:rsidRPr="00E36EE2">
        <w:t xml:space="preserve">в Детском саду строится на использовании современных </w:t>
      </w:r>
      <w:r w:rsidRPr="00B62672">
        <w:rPr>
          <w:b/>
          <w:bCs/>
        </w:rPr>
        <w:t>личностно-ориентированных</w:t>
      </w:r>
      <w:r w:rsidRPr="00E36EE2">
        <w:rPr>
          <w:bCs/>
        </w:rPr>
        <w:t xml:space="preserve"> </w:t>
      </w:r>
      <w:r w:rsidRPr="00E36EE2">
        <w:t>технологий, направленных на партнерство, сотрудничество и сотворчество педагога и ребенка.</w:t>
      </w:r>
    </w:p>
    <w:p w:rsidR="0059538C" w:rsidRPr="00E36EE2" w:rsidRDefault="0059538C" w:rsidP="0059538C">
      <w:pPr>
        <w:keepLines/>
        <w:widowControl w:val="0"/>
        <w:suppressAutoHyphens w:val="0"/>
        <w:spacing w:line="360" w:lineRule="auto"/>
        <w:ind w:firstLine="709"/>
        <w:jc w:val="both"/>
        <w:rPr>
          <w:bCs/>
        </w:rPr>
      </w:pPr>
      <w:r w:rsidRPr="00E36EE2">
        <w:lastRenderedPageBreak/>
        <w:t xml:space="preserve">Самостоятельная деятельность предполагает </w:t>
      </w:r>
      <w:r w:rsidRPr="00B62672">
        <w:rPr>
          <w:b/>
          <w:bCs/>
        </w:rPr>
        <w:t>свободную деятельность несовершеннолетних обучающихся</w:t>
      </w:r>
      <w:r w:rsidRPr="00E36EE2">
        <w:rPr>
          <w:bCs/>
        </w:rPr>
        <w:t xml:space="preserve"> </w:t>
      </w:r>
      <w:r w:rsidRPr="00B62672">
        <w:rPr>
          <w:b/>
          <w:bCs/>
        </w:rPr>
        <w:t>в условиях созданной педагогами</w:t>
      </w:r>
      <w:r w:rsidRPr="00E36EE2">
        <w:t xml:space="preserve"> (в том числе совместно с детьми) </w:t>
      </w:r>
      <w:r w:rsidRPr="00B62672">
        <w:rPr>
          <w:b/>
        </w:rPr>
        <w:t xml:space="preserve">развивающей </w:t>
      </w:r>
      <w:r w:rsidRPr="00B62672">
        <w:rPr>
          <w:b/>
          <w:bCs/>
        </w:rPr>
        <w:t>предметно-пространственной среды.</w:t>
      </w:r>
      <w:r w:rsidRPr="00E36EE2">
        <w:rPr>
          <w:bCs/>
        </w:rPr>
        <w:t xml:space="preserve"> </w:t>
      </w:r>
    </w:p>
    <w:p w:rsidR="0059538C" w:rsidRPr="00E36EE2" w:rsidRDefault="0059538C" w:rsidP="0059538C">
      <w:pPr>
        <w:keepLines/>
        <w:widowControl w:val="0"/>
        <w:suppressAutoHyphens w:val="0"/>
        <w:spacing w:line="360" w:lineRule="auto"/>
        <w:ind w:firstLine="709"/>
        <w:jc w:val="both"/>
        <w:rPr>
          <w:bCs/>
        </w:rPr>
      </w:pPr>
      <w:r w:rsidRPr="00E36EE2">
        <w:rPr>
          <w:bCs/>
        </w:rPr>
        <w:t>Самостоятельная деятельность:</w:t>
      </w:r>
    </w:p>
    <w:p w:rsidR="0059538C" w:rsidRPr="00E36EE2" w:rsidRDefault="0059538C" w:rsidP="0039755E">
      <w:pPr>
        <w:keepLines/>
        <w:widowControl w:val="0"/>
        <w:numPr>
          <w:ilvl w:val="0"/>
          <w:numId w:val="96"/>
        </w:numPr>
        <w:suppressAutoHyphens w:val="0"/>
        <w:spacing w:line="360" w:lineRule="auto"/>
        <w:ind w:left="0" w:firstLine="709"/>
        <w:jc w:val="both"/>
      </w:pPr>
      <w:r w:rsidRPr="00E36EE2">
        <w:t>обеспечивает каждому ребенку возможность выбора деятельности по интересам;</w:t>
      </w:r>
    </w:p>
    <w:p w:rsidR="0059538C" w:rsidRPr="00E36EE2" w:rsidRDefault="0059538C" w:rsidP="0039755E">
      <w:pPr>
        <w:keepLines/>
        <w:widowControl w:val="0"/>
        <w:numPr>
          <w:ilvl w:val="0"/>
          <w:numId w:val="96"/>
        </w:numPr>
        <w:suppressAutoHyphens w:val="0"/>
        <w:spacing w:line="360" w:lineRule="auto"/>
        <w:ind w:left="0" w:firstLine="709"/>
        <w:jc w:val="both"/>
      </w:pPr>
      <w:r w:rsidRPr="00E36EE2">
        <w:t>позволяет ему взаимодействовать со сверстниками или действовать индивидуально;</w:t>
      </w:r>
    </w:p>
    <w:p w:rsidR="0059538C" w:rsidRPr="00E36EE2" w:rsidRDefault="0059538C" w:rsidP="0039755E">
      <w:pPr>
        <w:keepLines/>
        <w:widowControl w:val="0"/>
        <w:numPr>
          <w:ilvl w:val="0"/>
          <w:numId w:val="96"/>
        </w:numPr>
        <w:suppressAutoHyphens w:val="0"/>
        <w:spacing w:line="360" w:lineRule="auto"/>
        <w:ind w:left="0" w:firstLine="709"/>
        <w:jc w:val="both"/>
      </w:pPr>
      <w:r w:rsidRPr="00E36EE2">
        <w:t>содержит в себе проблемные ситуации и направлена на самостоятельное решение ребенком разнообразных задач;</w:t>
      </w:r>
    </w:p>
    <w:p w:rsidR="0059538C" w:rsidRPr="00E36EE2" w:rsidRDefault="0059538C" w:rsidP="0039755E">
      <w:pPr>
        <w:keepLines/>
        <w:widowControl w:val="0"/>
        <w:numPr>
          <w:ilvl w:val="0"/>
          <w:numId w:val="96"/>
        </w:numPr>
        <w:suppressAutoHyphens w:val="0"/>
        <w:spacing w:line="360" w:lineRule="auto"/>
        <w:ind w:left="0" w:firstLine="709"/>
        <w:jc w:val="both"/>
      </w:pPr>
      <w:r w:rsidRPr="00E36EE2">
        <w:t>позволяет на уровне самостоятельности освоить (закрепить, апробировать) материал, изучаемый в совместной деятельности с взрослым.</w:t>
      </w:r>
    </w:p>
    <w:p w:rsidR="0059538C" w:rsidRPr="00E36EE2" w:rsidRDefault="0059538C" w:rsidP="0059538C">
      <w:pPr>
        <w:keepLines/>
        <w:widowControl w:val="0"/>
        <w:suppressAutoHyphens w:val="0"/>
        <w:spacing w:line="360" w:lineRule="auto"/>
        <w:ind w:firstLine="709"/>
        <w:jc w:val="center"/>
        <w:rPr>
          <w:bCs/>
        </w:rPr>
      </w:pPr>
    </w:p>
    <w:p w:rsidR="0059538C" w:rsidRPr="00343BD2" w:rsidRDefault="0059538C" w:rsidP="0059538C">
      <w:pPr>
        <w:keepLines/>
        <w:widowControl w:val="0"/>
        <w:suppressAutoHyphens w:val="0"/>
        <w:spacing w:line="360" w:lineRule="auto"/>
        <w:ind w:firstLine="709"/>
        <w:jc w:val="center"/>
        <w:outlineLvl w:val="0"/>
        <w:rPr>
          <w:b/>
          <w:bCs/>
        </w:rPr>
      </w:pPr>
      <w:r w:rsidRPr="00343BD2">
        <w:rPr>
          <w:b/>
          <w:bCs/>
        </w:rPr>
        <w:t>Национально-культурные ***:</w:t>
      </w:r>
    </w:p>
    <w:p w:rsidR="0059538C" w:rsidRPr="00E36EE2" w:rsidRDefault="0059538C" w:rsidP="0059538C">
      <w:pPr>
        <w:keepLines/>
        <w:widowControl w:val="0"/>
        <w:suppressAutoHyphens w:val="0"/>
        <w:spacing w:line="360" w:lineRule="auto"/>
        <w:ind w:firstLine="709"/>
        <w:jc w:val="both"/>
      </w:pPr>
      <w:r w:rsidRPr="00E36EE2">
        <w:t>Содержание дошкольного образования в Детском саду включает в себя вопросы ис</w:t>
      </w:r>
      <w:r w:rsidR="00B96D0F">
        <w:t>тории и культуры родного села</w:t>
      </w:r>
      <w:r w:rsidRPr="00E36EE2">
        <w:t>, района, природного, социального и рукотворного мира, который с детства окружает маленького дошкольника.</w:t>
      </w:r>
    </w:p>
    <w:p w:rsidR="0059538C" w:rsidRPr="00E36EE2" w:rsidRDefault="0059538C" w:rsidP="0059538C">
      <w:pPr>
        <w:keepLines/>
        <w:widowControl w:val="0"/>
        <w:suppressAutoHyphens w:val="0"/>
        <w:spacing w:line="360" w:lineRule="auto"/>
        <w:ind w:firstLine="709"/>
        <w:jc w:val="both"/>
      </w:pPr>
      <w:r w:rsidRPr="00E36EE2">
        <w:t>Поликультурное воспитание дошкольников строится на основе изучения национальных традиций семей несовершеннолетних обучающихся Детского сада.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59538C" w:rsidRPr="00E36EE2" w:rsidRDefault="0059538C" w:rsidP="0059538C">
      <w:pPr>
        <w:keepLines/>
        <w:widowControl w:val="0"/>
        <w:suppressAutoHyphens w:val="0"/>
        <w:spacing w:line="360" w:lineRule="auto"/>
        <w:ind w:firstLine="709"/>
        <w:jc w:val="both"/>
      </w:pPr>
      <w:r w:rsidRPr="00E36EE2">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59538C" w:rsidRPr="00E36EE2" w:rsidRDefault="0059538C" w:rsidP="0059538C">
      <w:pPr>
        <w:keepLines/>
        <w:widowControl w:val="0"/>
        <w:suppressAutoHyphens w:val="0"/>
        <w:spacing w:line="360" w:lineRule="auto"/>
        <w:ind w:firstLine="709"/>
        <w:jc w:val="both"/>
      </w:pPr>
      <w:r w:rsidRPr="00E36EE2">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59538C" w:rsidRPr="00E36EE2" w:rsidRDefault="0059538C" w:rsidP="0059538C">
      <w:pPr>
        <w:keepLines/>
        <w:widowControl w:val="0"/>
        <w:suppressAutoHyphens w:val="0"/>
        <w:spacing w:line="360" w:lineRule="auto"/>
        <w:ind w:firstLine="709"/>
        <w:jc w:val="both"/>
      </w:pPr>
      <w:r w:rsidRPr="00E36EE2">
        <w:lastRenderedPageBreak/>
        <w:t>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59538C" w:rsidRPr="00B62672" w:rsidRDefault="0059538C" w:rsidP="0059538C">
      <w:pPr>
        <w:keepLines/>
        <w:widowControl w:val="0"/>
        <w:suppressAutoHyphens w:val="0"/>
        <w:spacing w:line="360" w:lineRule="auto"/>
        <w:ind w:firstLine="709"/>
        <w:jc w:val="both"/>
        <w:rPr>
          <w:i/>
          <w:iCs/>
        </w:rPr>
      </w:pPr>
      <w:r w:rsidRPr="00B62672">
        <w:rPr>
          <w:i/>
          <w:iCs/>
        </w:rPr>
        <w:t xml:space="preserve">Традиции </w:t>
      </w:r>
      <w:r w:rsidRPr="00B62672">
        <w:rPr>
          <w:i/>
        </w:rPr>
        <w:t>Детского сада</w:t>
      </w:r>
      <w:r w:rsidRPr="00B62672">
        <w:rPr>
          <w:i/>
          <w:iCs/>
        </w:rPr>
        <w:t>:</w:t>
      </w:r>
    </w:p>
    <w:p w:rsidR="0059538C" w:rsidRPr="00E36EE2" w:rsidRDefault="0059538C" w:rsidP="0039755E">
      <w:pPr>
        <w:keepLines/>
        <w:widowControl w:val="0"/>
        <w:numPr>
          <w:ilvl w:val="0"/>
          <w:numId w:val="129"/>
        </w:numPr>
        <w:suppressAutoHyphens w:val="0"/>
        <w:spacing w:line="360" w:lineRule="auto"/>
        <w:ind w:left="0" w:firstLine="709"/>
        <w:jc w:val="both"/>
      </w:pPr>
      <w:r w:rsidRPr="00E36EE2">
        <w:t>знакомство с народными играми, национальными куклами;</w:t>
      </w:r>
    </w:p>
    <w:p w:rsidR="0059538C" w:rsidRPr="00E36EE2" w:rsidRDefault="0059538C" w:rsidP="0039755E">
      <w:pPr>
        <w:keepLines/>
        <w:widowControl w:val="0"/>
        <w:numPr>
          <w:ilvl w:val="0"/>
          <w:numId w:val="129"/>
        </w:numPr>
        <w:suppressAutoHyphens w:val="0"/>
        <w:spacing w:line="360" w:lineRule="auto"/>
        <w:ind w:left="0" w:firstLine="709"/>
        <w:jc w:val="both"/>
      </w:pPr>
      <w:r w:rsidRPr="00E36EE2">
        <w:t>приобщение к музыке, устному народному творчеству, художественной литературе, декоративно-прикладному искусству и живописи разных народов;</w:t>
      </w:r>
    </w:p>
    <w:p w:rsidR="0059538C" w:rsidRPr="00E36EE2" w:rsidRDefault="0059538C" w:rsidP="0039755E">
      <w:pPr>
        <w:keepLines/>
        <w:widowControl w:val="0"/>
        <w:numPr>
          <w:ilvl w:val="0"/>
          <w:numId w:val="129"/>
        </w:numPr>
        <w:suppressAutoHyphens w:val="0"/>
        <w:spacing w:line="360" w:lineRule="auto"/>
        <w:ind w:left="0" w:firstLine="709"/>
        <w:jc w:val="both"/>
      </w:pPr>
      <w:r w:rsidRPr="00E36EE2">
        <w:t>приобщение к истокам русской народной культуры;</w:t>
      </w:r>
    </w:p>
    <w:p w:rsidR="0059538C" w:rsidRPr="00E36EE2" w:rsidRDefault="0059538C" w:rsidP="0039755E">
      <w:pPr>
        <w:keepLines/>
        <w:widowControl w:val="0"/>
        <w:numPr>
          <w:ilvl w:val="0"/>
          <w:numId w:val="129"/>
        </w:numPr>
        <w:suppressAutoHyphens w:val="0"/>
        <w:spacing w:line="360" w:lineRule="auto"/>
        <w:ind w:left="0" w:firstLine="709"/>
        <w:jc w:val="both"/>
      </w:pPr>
      <w:r w:rsidRPr="00E36EE2">
        <w:t>знакомство с историей, традициями, достоп</w:t>
      </w:r>
      <w:r w:rsidR="00692C91">
        <w:t>римечательностями родного сел</w:t>
      </w:r>
      <w:r w:rsidRPr="00E36EE2">
        <w:t>а и его окрестностей.</w:t>
      </w:r>
    </w:p>
    <w:p w:rsidR="0059538C" w:rsidRPr="00E36EE2" w:rsidRDefault="0059538C" w:rsidP="0059538C">
      <w:pPr>
        <w:keepLines/>
        <w:widowControl w:val="0"/>
        <w:suppressAutoHyphens w:val="0"/>
        <w:spacing w:line="360" w:lineRule="auto"/>
        <w:ind w:firstLine="709"/>
        <w:jc w:val="center"/>
        <w:rPr>
          <w:bCs/>
        </w:rPr>
      </w:pPr>
    </w:p>
    <w:p w:rsidR="0059538C" w:rsidRPr="005C0A49" w:rsidRDefault="0059538C" w:rsidP="0059538C">
      <w:pPr>
        <w:keepLines/>
        <w:widowControl w:val="0"/>
        <w:suppressAutoHyphens w:val="0"/>
        <w:spacing w:line="360" w:lineRule="auto"/>
        <w:ind w:firstLine="709"/>
        <w:jc w:val="center"/>
        <w:outlineLvl w:val="0"/>
        <w:rPr>
          <w:b/>
          <w:bCs/>
        </w:rPr>
      </w:pPr>
      <w:r w:rsidRPr="005C0A49">
        <w:rPr>
          <w:b/>
          <w:bCs/>
        </w:rPr>
        <w:t>Климатические ***:</w:t>
      </w:r>
    </w:p>
    <w:p w:rsidR="0059538C" w:rsidRPr="00E36EE2" w:rsidRDefault="0059538C" w:rsidP="0059538C">
      <w:pPr>
        <w:keepLines/>
        <w:widowControl w:val="0"/>
        <w:suppressAutoHyphens w:val="0"/>
        <w:spacing w:line="360" w:lineRule="auto"/>
        <w:ind w:firstLine="709"/>
        <w:jc w:val="both"/>
      </w:pPr>
      <w:r w:rsidRPr="00E36EE2">
        <w:t>Климатические условия Орловской области имеют свои особенности: резкая переменчивость погоды. Исходя из этого, в образовательная деятельность</w:t>
      </w:r>
      <w:r w:rsidR="00B96D0F">
        <w:t xml:space="preserve"> д</w:t>
      </w:r>
      <w:r w:rsidRPr="00E36EE2">
        <w:t>етского сада включены мероприятия, направленные на оздоровление детей и предупреждение утомляемости.</w:t>
      </w:r>
    </w:p>
    <w:p w:rsidR="0059538C" w:rsidRPr="00E36EE2" w:rsidRDefault="0059538C" w:rsidP="0059538C">
      <w:pPr>
        <w:keepLines/>
        <w:widowControl w:val="0"/>
        <w:suppressAutoHyphens w:val="0"/>
        <w:spacing w:line="360" w:lineRule="auto"/>
        <w:ind w:firstLine="709"/>
        <w:jc w:val="both"/>
      </w:pPr>
      <w:r w:rsidRPr="00E36EE2">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59538C" w:rsidRPr="00E36EE2" w:rsidRDefault="0059538C" w:rsidP="0059538C">
      <w:pPr>
        <w:keepLines/>
        <w:widowControl w:val="0"/>
        <w:suppressAutoHyphens w:val="0"/>
        <w:spacing w:line="360" w:lineRule="auto"/>
        <w:ind w:firstLine="709"/>
        <w:jc w:val="both"/>
      </w:pPr>
      <w:r w:rsidRPr="00E36EE2">
        <w:t>В холодное время года (при благоприятных погодных условиях) удлиняется пребывание детей на открытом воздухе. В теплое время года жизнедеятельность детей, преимущественно, организуется на открытом воздухе.</w:t>
      </w:r>
    </w:p>
    <w:p w:rsidR="0059538C" w:rsidRPr="00E36EE2" w:rsidRDefault="0059538C" w:rsidP="0059538C">
      <w:pPr>
        <w:keepLines/>
        <w:widowControl w:val="0"/>
        <w:suppressAutoHyphens w:val="0"/>
        <w:spacing w:line="360" w:lineRule="auto"/>
        <w:ind w:firstLine="709"/>
        <w:jc w:val="both"/>
      </w:pPr>
      <w:r w:rsidRPr="00E36EE2">
        <w:t>В соответствии с действующим СанПиН в каждой возрастной группе проводятся три физкультурных занятия в неделю. Из них: два занятия организуется в зале, одно – на свежем воздухе (при благоприятных погодных условиях) во время прогулки в виде подвижных или спортивных игр.</w:t>
      </w:r>
    </w:p>
    <w:p w:rsidR="0059538C" w:rsidRPr="00E36EE2" w:rsidRDefault="00B96D0F" w:rsidP="0059538C">
      <w:pPr>
        <w:keepLines/>
        <w:widowControl w:val="0"/>
        <w:suppressAutoHyphens w:val="0"/>
        <w:spacing w:line="360" w:lineRule="auto"/>
        <w:ind w:firstLine="709"/>
        <w:jc w:val="both"/>
      </w:pPr>
      <w:r>
        <w:lastRenderedPageBreak/>
        <w:t>Один раз в квартал в д</w:t>
      </w:r>
      <w:r w:rsidR="0059538C" w:rsidRPr="00E36EE2">
        <w:t>етском саду проводятс</w:t>
      </w:r>
      <w:r>
        <w:t>я тематические д</w:t>
      </w:r>
      <w:r w:rsidR="0059538C" w:rsidRPr="00E36EE2">
        <w:t>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59538C" w:rsidRPr="00792761" w:rsidRDefault="0059538C" w:rsidP="0059538C">
      <w:pPr>
        <w:keepLines/>
        <w:widowControl w:val="0"/>
        <w:suppressAutoHyphens w:val="0"/>
        <w:spacing w:line="360" w:lineRule="auto"/>
        <w:ind w:firstLine="709"/>
        <w:jc w:val="both"/>
        <w:rPr>
          <w:b/>
          <w:sz w:val="28"/>
          <w:szCs w:val="28"/>
        </w:rPr>
      </w:pPr>
      <w:r w:rsidRPr="00792761">
        <w:rPr>
          <w:b/>
          <w:sz w:val="28"/>
          <w:szCs w:val="28"/>
        </w:rPr>
        <w:t xml:space="preserve">3. Содержание психолого-педагогической работы по освоению детьми раннего возраста </w:t>
      </w:r>
    </w:p>
    <w:p w:rsidR="0059538C" w:rsidRPr="00E36EE2" w:rsidRDefault="0059538C" w:rsidP="0059538C">
      <w:pPr>
        <w:keepLines/>
        <w:widowControl w:val="0"/>
        <w:suppressAutoHyphens w:val="0"/>
        <w:spacing w:line="360" w:lineRule="auto"/>
        <w:ind w:firstLine="709"/>
        <w:jc w:val="both"/>
      </w:pPr>
      <w:r w:rsidRPr="00E36EE2">
        <w:t xml:space="preserve">Формирование базового доверия к миру, к людям, к себе – ключевая задача периода раннего развития ребенка в период раннего возраста. </w:t>
      </w:r>
    </w:p>
    <w:p w:rsidR="0059538C" w:rsidRPr="00E36EE2" w:rsidRDefault="0059538C" w:rsidP="0059538C">
      <w:pPr>
        <w:keepLines/>
        <w:widowControl w:val="0"/>
        <w:suppressAutoHyphens w:val="0"/>
        <w:spacing w:line="360" w:lineRule="auto"/>
        <w:ind w:firstLine="709"/>
        <w:jc w:val="both"/>
      </w:pPr>
      <w:r w:rsidRPr="00E36EE2">
        <w:t xml:space="preserve">Важнейшая задача взрослых – создать и поддерживать позитивные и надежные отношения, в рамках которых обеспечивается базовое доверие к миру как основы здорового психического и личностного развития (Б. </w:t>
      </w:r>
      <w:proofErr w:type="spellStart"/>
      <w:r w:rsidRPr="00E36EE2">
        <w:t>Боулби</w:t>
      </w:r>
      <w:proofErr w:type="spellEnd"/>
      <w:r w:rsidRPr="00E36EE2">
        <w:t xml:space="preserve">, </w:t>
      </w:r>
      <w:proofErr w:type="spellStart"/>
      <w:r w:rsidRPr="00E36EE2">
        <w:t>Э.Эриксон</w:t>
      </w:r>
      <w:proofErr w:type="spellEnd"/>
      <w:r w:rsidRPr="00E36EE2">
        <w:t xml:space="preserve">, М.И. Лисина, Д.Б. </w:t>
      </w:r>
      <w:proofErr w:type="spellStart"/>
      <w:r w:rsidRPr="00E36EE2">
        <w:t>Эльконин</w:t>
      </w:r>
      <w:proofErr w:type="spellEnd"/>
      <w:r w:rsidRPr="00E36EE2">
        <w:t>, О.А. Карабанова и др.). При этом ключевую роль играет эмоционально насыщенное общение ребенка с взрослым (М.И. Лисина).</w:t>
      </w:r>
    </w:p>
    <w:p w:rsidR="0059538C" w:rsidRPr="00E36EE2" w:rsidRDefault="0059538C" w:rsidP="0059538C">
      <w:pPr>
        <w:keepLines/>
        <w:widowControl w:val="0"/>
        <w:suppressAutoHyphens w:val="0"/>
        <w:spacing w:line="360" w:lineRule="auto"/>
        <w:ind w:firstLine="709"/>
        <w:jc w:val="both"/>
      </w:pPr>
      <w:r w:rsidRPr="00E36EE2">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59538C" w:rsidRPr="00E36EE2" w:rsidRDefault="0059538C" w:rsidP="0059538C">
      <w:pPr>
        <w:keepLines/>
        <w:widowControl w:val="0"/>
        <w:suppressAutoHyphens w:val="0"/>
        <w:spacing w:line="360" w:lineRule="auto"/>
        <w:ind w:firstLine="709"/>
        <w:jc w:val="both"/>
      </w:pPr>
      <w:r w:rsidRPr="00E36EE2">
        <w:t>Личностно-развивающее взаимодействие со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Детском саду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59538C" w:rsidRPr="00E36EE2" w:rsidRDefault="0059538C" w:rsidP="0059538C">
      <w:pPr>
        <w:keepLines/>
        <w:widowControl w:val="0"/>
        <w:suppressAutoHyphens w:val="0"/>
        <w:spacing w:line="360" w:lineRule="auto"/>
        <w:ind w:firstLine="709"/>
        <w:jc w:val="both"/>
      </w:pPr>
      <w:r w:rsidRPr="00E36EE2">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59538C" w:rsidRPr="00B62672" w:rsidRDefault="0059538C" w:rsidP="0059538C">
      <w:pPr>
        <w:keepLines/>
        <w:widowControl w:val="0"/>
        <w:suppressAutoHyphens w:val="0"/>
        <w:spacing w:line="360" w:lineRule="auto"/>
        <w:ind w:firstLine="709"/>
        <w:jc w:val="center"/>
        <w:outlineLvl w:val="0"/>
        <w:rPr>
          <w:b/>
          <w:i/>
        </w:rPr>
      </w:pPr>
      <w:r w:rsidRPr="00B62672">
        <w:rPr>
          <w:b/>
          <w:i/>
        </w:rPr>
        <w:lastRenderedPageBreak/>
        <w:t>Принципы и подходы к организации образовательной деятельности:</w:t>
      </w:r>
    </w:p>
    <w:p w:rsidR="0059538C" w:rsidRPr="00E36EE2" w:rsidRDefault="0059538C" w:rsidP="0059538C">
      <w:pPr>
        <w:keepLines/>
        <w:widowControl w:val="0"/>
        <w:suppressAutoHyphens w:val="0"/>
        <w:spacing w:line="360" w:lineRule="auto"/>
        <w:ind w:firstLine="709"/>
        <w:jc w:val="both"/>
      </w:pPr>
      <w:r w:rsidRPr="00E36EE2">
        <w:t xml:space="preserve">- </w:t>
      </w:r>
      <w:r w:rsidRPr="00B62672">
        <w:rPr>
          <w:i/>
        </w:rPr>
        <w:t>Принцип системности</w:t>
      </w:r>
      <w:r w:rsidRPr="00E36EE2">
        <w:t xml:space="preserve"> предусматривает разработку системы образовательной работы, направленной на физическое, психическое и личностное развитие ребенка в пяти образовательных областях, а также установление связей между разными возрастными периодами т разными образовательными областями в пределах одного возраста.</w:t>
      </w:r>
    </w:p>
    <w:p w:rsidR="0059538C" w:rsidRPr="00E36EE2" w:rsidRDefault="0059538C" w:rsidP="0059538C">
      <w:pPr>
        <w:keepLines/>
        <w:widowControl w:val="0"/>
        <w:suppressAutoHyphens w:val="0"/>
        <w:spacing w:line="360" w:lineRule="auto"/>
        <w:ind w:firstLine="709"/>
        <w:jc w:val="both"/>
      </w:pPr>
      <w:r w:rsidRPr="00B62672">
        <w:rPr>
          <w:i/>
        </w:rPr>
        <w:t xml:space="preserve">- </w:t>
      </w:r>
      <w:proofErr w:type="spellStart"/>
      <w:r w:rsidRPr="00B62672">
        <w:rPr>
          <w:i/>
        </w:rPr>
        <w:t>Деятельностный</w:t>
      </w:r>
      <w:proofErr w:type="spellEnd"/>
      <w:r w:rsidRPr="00B62672">
        <w:rPr>
          <w:i/>
        </w:rPr>
        <w:t xml:space="preserve"> подход</w:t>
      </w:r>
      <w:r w:rsidRPr="00E36EE2">
        <w:t xml:space="preserve"> к разработке содержания образования детей раннего возраста предусматривает характеристику общения и предметной деятельности как ведущих в раннем детстве, а также раскрытие своеобразия разных видов деятельности детей в раннем возрасте и определяемых ими возможностях развития малышей.</w:t>
      </w:r>
    </w:p>
    <w:p w:rsidR="0059538C" w:rsidRPr="00E36EE2" w:rsidRDefault="0059538C" w:rsidP="0059538C">
      <w:pPr>
        <w:keepLines/>
        <w:widowControl w:val="0"/>
        <w:suppressAutoHyphens w:val="0"/>
        <w:spacing w:line="360" w:lineRule="auto"/>
        <w:ind w:firstLine="709"/>
        <w:jc w:val="both"/>
      </w:pPr>
      <w:r w:rsidRPr="00E36EE2">
        <w:t xml:space="preserve">- </w:t>
      </w:r>
      <w:r w:rsidRPr="00B62672">
        <w:rPr>
          <w:i/>
        </w:rPr>
        <w:t>Принцип развития</w:t>
      </w:r>
      <w:r w:rsidRPr="00E36EE2">
        <w:t xml:space="preserve"> предполагает ориентацию содержания образования на развитие способностей, личностных качеств ребенка, на формирование знаний, умений, навыков как средства, условие их развития. Основополагающей является позиция, сформулированная Л.С. Выготским: обучение ведет за собой развитие (обучение понимается широко, как целенаправленный, специально организованный процесс взаимодействия взрослого и ребенка в котором и происходят передача и присвоение социального опыта).  </w:t>
      </w:r>
    </w:p>
    <w:p w:rsidR="0059538C" w:rsidRPr="00E36EE2" w:rsidRDefault="0059538C" w:rsidP="0059538C">
      <w:pPr>
        <w:keepLines/>
        <w:widowControl w:val="0"/>
        <w:suppressAutoHyphens w:val="0"/>
        <w:spacing w:line="360" w:lineRule="auto"/>
        <w:ind w:firstLine="709"/>
        <w:jc w:val="both"/>
      </w:pPr>
      <w:r w:rsidRPr="00E36EE2">
        <w:t xml:space="preserve">- </w:t>
      </w:r>
      <w:r w:rsidRPr="00B62672">
        <w:rPr>
          <w:i/>
        </w:rPr>
        <w:t>Личностно-ориентированный подход</w:t>
      </w:r>
      <w:r w:rsidRPr="00E36EE2">
        <w:t>, который проявляется:</w:t>
      </w:r>
    </w:p>
    <w:p w:rsidR="0059538C" w:rsidRPr="00E36EE2" w:rsidRDefault="0059538C" w:rsidP="0039755E">
      <w:pPr>
        <w:keepLines/>
        <w:widowControl w:val="0"/>
        <w:numPr>
          <w:ilvl w:val="0"/>
          <w:numId w:val="126"/>
        </w:numPr>
        <w:suppressAutoHyphens w:val="0"/>
        <w:spacing w:line="360" w:lineRule="auto"/>
        <w:ind w:left="0" w:firstLine="709"/>
        <w:jc w:val="both"/>
      </w:pPr>
      <w:r w:rsidRPr="00E36EE2">
        <w:t xml:space="preserve">в ориентации всего педагогического процесса на решение задачи содействия развитию основ личностной культуры ребенка; </w:t>
      </w:r>
    </w:p>
    <w:p w:rsidR="0059538C" w:rsidRPr="00E36EE2" w:rsidRDefault="0059538C" w:rsidP="0039755E">
      <w:pPr>
        <w:keepLines/>
        <w:widowControl w:val="0"/>
        <w:numPr>
          <w:ilvl w:val="0"/>
          <w:numId w:val="126"/>
        </w:numPr>
        <w:suppressAutoHyphens w:val="0"/>
        <w:spacing w:line="360" w:lineRule="auto"/>
        <w:ind w:left="0" w:firstLine="709"/>
        <w:jc w:val="both"/>
      </w:pPr>
      <w:r w:rsidRPr="00E36EE2">
        <w:t>в построении способов взаимодействия с детьми, ориентированных на:</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принятие ребенка таким, каков он есть, сотрудничество с ним;</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веру в позитивное развитие ребенка;</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понимание его эмоционального состояния, сопереживание и поддержку;</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учет индивидуальных темпов развития;</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признание права ребенка на свободу, инициативу, право выбора;</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обеспечение потребности ребенка в безопасности, свободе, эмоциональном благополучии, доверии к миру;</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создание ощущения собственной ценности, позитивного самовоспитания.</w:t>
      </w:r>
    </w:p>
    <w:p w:rsidR="0059538C" w:rsidRPr="00E36EE2" w:rsidRDefault="0059538C" w:rsidP="0059538C">
      <w:pPr>
        <w:keepLines/>
        <w:widowControl w:val="0"/>
        <w:suppressAutoHyphens w:val="0"/>
        <w:spacing w:line="360" w:lineRule="auto"/>
        <w:ind w:firstLine="709"/>
        <w:jc w:val="both"/>
      </w:pPr>
      <w:r w:rsidRPr="00E36EE2">
        <w:t xml:space="preserve">- </w:t>
      </w:r>
      <w:r w:rsidRPr="00B62672">
        <w:rPr>
          <w:i/>
        </w:rPr>
        <w:t>Принцип целостности образа мира</w:t>
      </w:r>
      <w:r w:rsidRPr="00E36EE2">
        <w:t xml:space="preserve"> предполагает:</w:t>
      </w:r>
    </w:p>
    <w:p w:rsidR="0059538C" w:rsidRPr="00E36EE2" w:rsidRDefault="0059538C" w:rsidP="0039755E">
      <w:pPr>
        <w:keepLines/>
        <w:widowControl w:val="0"/>
        <w:numPr>
          <w:ilvl w:val="0"/>
          <w:numId w:val="24"/>
        </w:numPr>
        <w:suppressAutoHyphens w:val="0"/>
        <w:spacing w:line="360" w:lineRule="auto"/>
        <w:ind w:left="0" w:firstLine="709"/>
        <w:jc w:val="both"/>
      </w:pPr>
      <w:r w:rsidRPr="00E36EE2">
        <w:t>раскрытие ребенку и возможное осознание им связей, существующих в мире природы, человеческом сообществе, предметном мире;</w:t>
      </w:r>
    </w:p>
    <w:p w:rsidR="0059538C" w:rsidRPr="00E36EE2" w:rsidRDefault="0059538C" w:rsidP="0039755E">
      <w:pPr>
        <w:keepLines/>
        <w:widowControl w:val="0"/>
        <w:numPr>
          <w:ilvl w:val="0"/>
          <w:numId w:val="24"/>
        </w:numPr>
        <w:suppressAutoHyphens w:val="0"/>
        <w:spacing w:line="360" w:lineRule="auto"/>
        <w:ind w:left="0" w:firstLine="709"/>
        <w:jc w:val="both"/>
      </w:pPr>
      <w:r w:rsidRPr="00E36EE2">
        <w:t>постепенное раскрытие связей самого ребенка с этим миром;</w:t>
      </w:r>
    </w:p>
    <w:p w:rsidR="0059538C" w:rsidRPr="00E36EE2" w:rsidRDefault="0059538C" w:rsidP="0039755E">
      <w:pPr>
        <w:keepLines/>
        <w:widowControl w:val="0"/>
        <w:numPr>
          <w:ilvl w:val="0"/>
          <w:numId w:val="24"/>
        </w:numPr>
        <w:suppressAutoHyphens w:val="0"/>
        <w:spacing w:line="360" w:lineRule="auto"/>
        <w:ind w:left="0" w:firstLine="709"/>
        <w:jc w:val="both"/>
      </w:pPr>
      <w:r w:rsidRPr="00E36EE2">
        <w:t>постепенное изменение позиции ребенка по отношению к миру.</w:t>
      </w:r>
    </w:p>
    <w:p w:rsidR="0059538C" w:rsidRPr="00E36EE2" w:rsidRDefault="0059538C" w:rsidP="0059538C">
      <w:pPr>
        <w:keepLines/>
        <w:widowControl w:val="0"/>
        <w:suppressAutoHyphens w:val="0"/>
        <w:spacing w:line="360" w:lineRule="auto"/>
        <w:ind w:firstLine="709"/>
        <w:jc w:val="both"/>
      </w:pPr>
      <w:r w:rsidRPr="00E36EE2">
        <w:lastRenderedPageBreak/>
        <w:t>Реализуется в комплексном, интегративном подходе к организации педагогического процесса (органичная интеграция задач, содержания, видов деятельности, форм обучения и воспитания, организации детей).</w:t>
      </w:r>
    </w:p>
    <w:p w:rsidR="0059538C" w:rsidRPr="00E36EE2" w:rsidRDefault="0059538C" w:rsidP="0059538C">
      <w:pPr>
        <w:keepLines/>
        <w:widowControl w:val="0"/>
        <w:suppressAutoHyphens w:val="0"/>
        <w:spacing w:line="360" w:lineRule="auto"/>
        <w:ind w:firstLine="709"/>
        <w:jc w:val="both"/>
      </w:pPr>
      <w:r>
        <w:t xml:space="preserve">- </w:t>
      </w:r>
      <w:r w:rsidRPr="00B62672">
        <w:rPr>
          <w:i/>
        </w:rPr>
        <w:t>Учет возрастных закономерностей</w:t>
      </w:r>
      <w:r w:rsidRPr="00E36EE2">
        <w:t xml:space="preserve"> физического, психического, личностного развития ребенка реализуется в конкретизации задач, содержания, методов, форм воспитания и обучения в соответствии с данными закономерностями. При этом ранний возрастной период в жизни человека признается как самоценный и сенситивный для сенсорного, эмоционального развития ребенка, развития его речи, наглядно-действенного мышления.  </w:t>
      </w:r>
    </w:p>
    <w:p w:rsidR="0059538C" w:rsidRPr="00E36EE2" w:rsidRDefault="0059538C" w:rsidP="0059538C">
      <w:pPr>
        <w:keepLines/>
        <w:widowControl w:val="0"/>
        <w:suppressAutoHyphens w:val="0"/>
        <w:spacing w:line="360" w:lineRule="auto"/>
        <w:ind w:firstLine="709"/>
        <w:jc w:val="both"/>
      </w:pPr>
      <w:r w:rsidRPr="00E36EE2">
        <w:t xml:space="preserve">- </w:t>
      </w:r>
      <w:r w:rsidRPr="00180386">
        <w:rPr>
          <w:i/>
        </w:rPr>
        <w:t>Принцип сбалансированности репродуктивной, репродуктивно-вариативной, исследовательской и творческой деятельности</w:t>
      </w:r>
      <w:r w:rsidRPr="00E36EE2">
        <w:t xml:space="preserve"> предполагает (не смотря на значимость и приоритетность обучения и воспитания, построенного на подражании, и необходимости использования прямого образца способов действия) начинать обучение все-таки с предоставления ребенку возможности самостоятельных проб в освоении материала. В этом случае элементы исследовательской активности ребенка, запланированные взрослым, и характер их выполнения, выявляемые в процессе наблюдения за ним, создают основу для определения взрослым доступного и одновременно развивающего содержания образования и способа освоения данного содержания малышом.</w:t>
      </w:r>
    </w:p>
    <w:p w:rsidR="0059538C" w:rsidRPr="00E36EE2" w:rsidRDefault="0059538C" w:rsidP="0059538C">
      <w:pPr>
        <w:keepLines/>
        <w:widowControl w:val="0"/>
        <w:suppressAutoHyphens w:val="0"/>
        <w:spacing w:line="360" w:lineRule="auto"/>
        <w:ind w:firstLine="709"/>
        <w:jc w:val="both"/>
      </w:pPr>
      <w:r w:rsidRPr="00E36EE2">
        <w:t xml:space="preserve">-  </w:t>
      </w:r>
      <w:r w:rsidRPr="00180386">
        <w:rPr>
          <w:i/>
        </w:rPr>
        <w:t>Принцип непрерывности и преемственности содержания образования детей раннего и дошкольного возраста</w:t>
      </w:r>
      <w:r w:rsidRPr="00E36EE2">
        <w:t xml:space="preserve"> реализуется через преемственные цели, задачи, принципы, содержание, методы, формы воспитания и обучения детей раннего и дошкольного возраста. В связи с этим содержание образования выстраивается по тем же направлениям в развитии ребенка, что и в дошкольном возрасте: </w:t>
      </w:r>
    </w:p>
    <w:p w:rsidR="0059538C" w:rsidRPr="00E36EE2" w:rsidRDefault="0059538C" w:rsidP="0039755E">
      <w:pPr>
        <w:keepLines/>
        <w:widowControl w:val="0"/>
        <w:numPr>
          <w:ilvl w:val="0"/>
          <w:numId w:val="37"/>
        </w:numPr>
        <w:suppressAutoHyphens w:val="0"/>
        <w:spacing w:line="360" w:lineRule="auto"/>
        <w:ind w:left="0" w:firstLine="709"/>
        <w:jc w:val="both"/>
      </w:pPr>
      <w:r w:rsidRPr="00E36EE2">
        <w:t xml:space="preserve">физическое развитие, </w:t>
      </w:r>
    </w:p>
    <w:p w:rsidR="0059538C" w:rsidRPr="00E36EE2" w:rsidRDefault="0059538C" w:rsidP="0039755E">
      <w:pPr>
        <w:keepLines/>
        <w:widowControl w:val="0"/>
        <w:numPr>
          <w:ilvl w:val="0"/>
          <w:numId w:val="37"/>
        </w:numPr>
        <w:suppressAutoHyphens w:val="0"/>
        <w:spacing w:line="360" w:lineRule="auto"/>
        <w:ind w:left="0" w:firstLine="709"/>
        <w:jc w:val="both"/>
      </w:pPr>
      <w:r w:rsidRPr="00E36EE2">
        <w:t xml:space="preserve">речевое развитие, </w:t>
      </w:r>
    </w:p>
    <w:p w:rsidR="0059538C" w:rsidRPr="00E36EE2" w:rsidRDefault="0059538C" w:rsidP="0039755E">
      <w:pPr>
        <w:keepLines/>
        <w:widowControl w:val="0"/>
        <w:numPr>
          <w:ilvl w:val="0"/>
          <w:numId w:val="37"/>
        </w:numPr>
        <w:suppressAutoHyphens w:val="0"/>
        <w:spacing w:line="360" w:lineRule="auto"/>
        <w:ind w:left="0" w:firstLine="709"/>
        <w:jc w:val="both"/>
      </w:pPr>
      <w:r w:rsidRPr="00E36EE2">
        <w:t xml:space="preserve">познавательное развитие, </w:t>
      </w:r>
    </w:p>
    <w:p w:rsidR="0059538C" w:rsidRPr="00E36EE2" w:rsidRDefault="0059538C" w:rsidP="0039755E">
      <w:pPr>
        <w:keepLines/>
        <w:widowControl w:val="0"/>
        <w:numPr>
          <w:ilvl w:val="0"/>
          <w:numId w:val="37"/>
        </w:numPr>
        <w:suppressAutoHyphens w:val="0"/>
        <w:spacing w:line="360" w:lineRule="auto"/>
        <w:ind w:left="0" w:firstLine="709"/>
        <w:jc w:val="both"/>
      </w:pPr>
      <w:r w:rsidRPr="00E36EE2">
        <w:t xml:space="preserve">социально-коммуникативное развитие, </w:t>
      </w:r>
    </w:p>
    <w:p w:rsidR="0059538C" w:rsidRPr="00E36EE2" w:rsidRDefault="0059538C" w:rsidP="0039755E">
      <w:pPr>
        <w:keepLines/>
        <w:widowControl w:val="0"/>
        <w:numPr>
          <w:ilvl w:val="0"/>
          <w:numId w:val="37"/>
        </w:numPr>
        <w:suppressAutoHyphens w:val="0"/>
        <w:spacing w:line="360" w:lineRule="auto"/>
        <w:ind w:left="0" w:firstLine="709"/>
        <w:jc w:val="both"/>
      </w:pPr>
      <w:r w:rsidRPr="00E36EE2">
        <w:t>художественно-эстетическое развитие.</w:t>
      </w:r>
    </w:p>
    <w:p w:rsidR="0059538C" w:rsidRPr="00E36EE2" w:rsidRDefault="0059538C" w:rsidP="0059538C">
      <w:pPr>
        <w:keepLines/>
        <w:widowControl w:val="0"/>
        <w:suppressAutoHyphens w:val="0"/>
        <w:spacing w:line="360" w:lineRule="auto"/>
        <w:ind w:firstLine="709"/>
        <w:jc w:val="both"/>
      </w:pPr>
      <w:r w:rsidRPr="00E36EE2">
        <w:t xml:space="preserve">-  </w:t>
      </w:r>
      <w:r w:rsidRPr="00180386">
        <w:rPr>
          <w:i/>
        </w:rPr>
        <w:t>Индивидуально-дифференцированный подход</w:t>
      </w:r>
      <w:r w:rsidRPr="00E36EE2">
        <w:t xml:space="preserve"> к воспитанию малыша. Актуальность этого принципа вызвана изначально различным уровнем развития детей, зависящем от многих факторов: особенностей развития в перинатальном периоде; различных условий семейного воспитания; стихийного опыта, приобретенного в различных ситуациях.</w:t>
      </w:r>
    </w:p>
    <w:p w:rsidR="0059538C" w:rsidRPr="00E641E1" w:rsidRDefault="0059538C" w:rsidP="0059538C">
      <w:pPr>
        <w:keepLines/>
        <w:widowControl w:val="0"/>
        <w:suppressAutoHyphens w:val="0"/>
        <w:spacing w:line="360" w:lineRule="auto"/>
        <w:ind w:firstLine="709"/>
        <w:jc w:val="both"/>
        <w:rPr>
          <w:b/>
        </w:rPr>
      </w:pPr>
      <w:r w:rsidRPr="00E36EE2">
        <w:lastRenderedPageBreak/>
        <w:t xml:space="preserve">- </w:t>
      </w:r>
      <w:r w:rsidRPr="00180386">
        <w:rPr>
          <w:i/>
        </w:rPr>
        <w:t>Принцип обучения и воспитания ребенка в зоне ближайшего развития</w:t>
      </w:r>
      <w:r w:rsidRPr="00E36EE2">
        <w:t xml:space="preserve"> предполагает коррекцию содержания, методики воспитания и обучения с учетом степени затруднения ребенка в освоении материала. Это означает определенные меры и способы помощи малышу со стороны взрослого, необходимые для освоения им содержания образования и перевода ребенка с достигнутого им уровня актуального развития в зону ближайшего развития, а затем из зоны ближайшего в зону актуального развития более высокого уровня.</w:t>
      </w:r>
    </w:p>
    <w:p w:rsidR="0059538C" w:rsidRPr="00E641E1" w:rsidRDefault="0059538C" w:rsidP="0059538C">
      <w:pPr>
        <w:keepLines/>
        <w:widowControl w:val="0"/>
        <w:suppressAutoHyphens w:val="0"/>
        <w:spacing w:line="360" w:lineRule="auto"/>
        <w:ind w:firstLine="709"/>
        <w:jc w:val="center"/>
        <w:outlineLvl w:val="0"/>
        <w:rPr>
          <w:b/>
        </w:rPr>
      </w:pPr>
      <w:r w:rsidRPr="00E641E1">
        <w:rPr>
          <w:b/>
        </w:rPr>
        <w:t>Характеристики гармоничного развития детей раннего возраста</w:t>
      </w:r>
    </w:p>
    <w:tbl>
      <w:tblPr>
        <w:tblW w:w="0" w:type="auto"/>
        <w:tblInd w:w="-5" w:type="dxa"/>
        <w:tblLayout w:type="fixed"/>
        <w:tblLook w:val="0000" w:firstRow="0" w:lastRow="0" w:firstColumn="0" w:lastColumn="0" w:noHBand="0" w:noVBand="0"/>
      </w:tblPr>
      <w:tblGrid>
        <w:gridCol w:w="3010"/>
        <w:gridCol w:w="6471"/>
      </w:tblGrid>
      <w:tr w:rsidR="0059538C" w:rsidRPr="00E36EE2" w:rsidTr="00692C91">
        <w:tc>
          <w:tcPr>
            <w:tcW w:w="9481"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E641E1" w:rsidRDefault="0059538C" w:rsidP="00692C91">
            <w:pPr>
              <w:keepLines/>
              <w:widowControl w:val="0"/>
              <w:suppressAutoHyphens w:val="0"/>
              <w:snapToGrid w:val="0"/>
              <w:spacing w:line="360" w:lineRule="auto"/>
              <w:ind w:firstLine="709"/>
              <w:jc w:val="center"/>
              <w:rPr>
                <w:b/>
              </w:rPr>
            </w:pPr>
            <w:r w:rsidRPr="00E641E1">
              <w:rPr>
                <w:b/>
              </w:rPr>
              <w:t>Продуктивная деятельность в сотрудничестве со взрослым</w:t>
            </w:r>
          </w:p>
          <w:p w:rsidR="0059538C" w:rsidRPr="00E36EE2" w:rsidRDefault="0059538C" w:rsidP="00692C91">
            <w:pPr>
              <w:keepLines/>
              <w:widowControl w:val="0"/>
              <w:suppressAutoHyphens w:val="0"/>
              <w:spacing w:line="360" w:lineRule="auto"/>
              <w:ind w:firstLine="709"/>
              <w:jc w:val="both"/>
            </w:pPr>
          </w:p>
        </w:tc>
      </w:tr>
      <w:tr w:rsidR="0059538C" w:rsidRPr="00E36EE2" w:rsidTr="00692C91">
        <w:tc>
          <w:tcPr>
            <w:tcW w:w="301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Физическое развитие</w:t>
            </w:r>
          </w:p>
          <w:p w:rsidR="0059538C" w:rsidRPr="00E36EE2" w:rsidRDefault="0059538C" w:rsidP="00692C91">
            <w:pPr>
              <w:keepLines/>
              <w:widowControl w:val="0"/>
              <w:suppressAutoHyphens w:val="0"/>
            </w:pPr>
            <w:r w:rsidRPr="00E36EE2">
              <w:t>Развитие основных двигательных навыков</w:t>
            </w:r>
          </w:p>
        </w:tc>
        <w:tc>
          <w:tcPr>
            <w:tcW w:w="647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Умения быстро бегать.</w:t>
            </w:r>
          </w:p>
          <w:p w:rsidR="0059538C" w:rsidRPr="00E36EE2" w:rsidRDefault="0059538C" w:rsidP="00692C91">
            <w:pPr>
              <w:keepLines/>
              <w:widowControl w:val="0"/>
              <w:suppressAutoHyphens w:val="0"/>
            </w:pPr>
            <w:r w:rsidRPr="00E36EE2">
              <w:t>Умения ползать.</w:t>
            </w:r>
          </w:p>
          <w:p w:rsidR="0059538C" w:rsidRPr="00E36EE2" w:rsidRDefault="0059538C" w:rsidP="00692C91">
            <w:pPr>
              <w:keepLines/>
              <w:widowControl w:val="0"/>
              <w:suppressAutoHyphens w:val="0"/>
            </w:pPr>
            <w:r w:rsidRPr="00E36EE2">
              <w:t>Умения прыгать на двух ногах.</w:t>
            </w:r>
          </w:p>
          <w:p w:rsidR="0059538C" w:rsidRPr="00E36EE2" w:rsidRDefault="0059538C" w:rsidP="00692C91">
            <w:pPr>
              <w:keepLines/>
              <w:widowControl w:val="0"/>
              <w:suppressAutoHyphens w:val="0"/>
            </w:pPr>
            <w:r w:rsidRPr="00E36EE2">
              <w:t xml:space="preserve">Развитие координации движений и </w:t>
            </w:r>
            <w:proofErr w:type="spellStart"/>
            <w:r w:rsidRPr="00E36EE2">
              <w:t>чувсва</w:t>
            </w:r>
            <w:proofErr w:type="spellEnd"/>
            <w:r w:rsidRPr="00E36EE2">
              <w:t xml:space="preserve"> равновесия.</w:t>
            </w:r>
          </w:p>
          <w:p w:rsidR="0059538C" w:rsidRPr="00E36EE2" w:rsidRDefault="0059538C" w:rsidP="00692C91">
            <w:pPr>
              <w:keepLines/>
              <w:widowControl w:val="0"/>
              <w:suppressAutoHyphens w:val="0"/>
            </w:pPr>
            <w:r w:rsidRPr="00E36EE2">
              <w:t>Развитие функциональных возможностей позвоночника</w:t>
            </w:r>
          </w:p>
        </w:tc>
      </w:tr>
      <w:tr w:rsidR="0059538C" w:rsidRPr="00E36EE2" w:rsidTr="00692C91">
        <w:tc>
          <w:tcPr>
            <w:tcW w:w="301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Социально-коммуникативное развитие</w:t>
            </w:r>
          </w:p>
        </w:tc>
        <w:tc>
          <w:tcPr>
            <w:tcW w:w="647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Преодоление детского эгоцентризма, воспитание навыков жизни в детском коллективе.</w:t>
            </w:r>
          </w:p>
          <w:p w:rsidR="0059538C" w:rsidRPr="00E36EE2" w:rsidRDefault="0059538C" w:rsidP="00692C91">
            <w:pPr>
              <w:keepLines/>
              <w:widowControl w:val="0"/>
              <w:suppressAutoHyphens w:val="0"/>
              <w:jc w:val="both"/>
            </w:pPr>
            <w:r w:rsidRPr="00E36EE2">
              <w:t xml:space="preserve">Формирование </w:t>
            </w:r>
            <w:proofErr w:type="spellStart"/>
            <w:r w:rsidRPr="00E36EE2">
              <w:t>игрово</w:t>
            </w:r>
            <w:proofErr w:type="spellEnd"/>
            <w:r w:rsidRPr="00E36EE2">
              <w:t xml:space="preserve"> деятельности ребенка раннего </w:t>
            </w:r>
            <w:proofErr w:type="spellStart"/>
            <w:r w:rsidRPr="00E36EE2">
              <w:t>возрста</w:t>
            </w:r>
            <w:proofErr w:type="spellEnd"/>
            <w:r w:rsidRPr="00E36EE2">
              <w:t>.</w:t>
            </w:r>
          </w:p>
        </w:tc>
      </w:tr>
      <w:tr w:rsidR="0059538C" w:rsidRPr="00E36EE2" w:rsidTr="00692C91">
        <w:tc>
          <w:tcPr>
            <w:tcW w:w="301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Речевое развитие</w:t>
            </w:r>
          </w:p>
        </w:tc>
        <w:tc>
          <w:tcPr>
            <w:tcW w:w="647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Развитие речи как основного средства общения и социальной адаптации ребенка.</w:t>
            </w:r>
          </w:p>
        </w:tc>
      </w:tr>
      <w:tr w:rsidR="0059538C" w:rsidRPr="00E36EE2" w:rsidTr="00692C91">
        <w:tc>
          <w:tcPr>
            <w:tcW w:w="301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Познавательное развитие</w:t>
            </w:r>
          </w:p>
        </w:tc>
        <w:tc>
          <w:tcPr>
            <w:tcW w:w="647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Формирование навыков, приемов, способов предметной деятельности как основного средства познания ребенком окружающего мира.</w:t>
            </w:r>
          </w:p>
        </w:tc>
      </w:tr>
      <w:tr w:rsidR="0059538C" w:rsidRPr="00E36EE2" w:rsidTr="00692C91">
        <w:tc>
          <w:tcPr>
            <w:tcW w:w="301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r w:rsidRPr="00E36EE2">
              <w:t>Художественно-эстетическое развитие</w:t>
            </w:r>
          </w:p>
        </w:tc>
        <w:tc>
          <w:tcPr>
            <w:tcW w:w="647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Развитие эмоциональной сферы ребенка, воспитание эмоционального восприятия им окружающей действительности.</w:t>
            </w:r>
          </w:p>
        </w:tc>
      </w:tr>
    </w:tbl>
    <w:p w:rsidR="0059538C" w:rsidRPr="00E36EE2" w:rsidRDefault="0059538C" w:rsidP="0059538C">
      <w:pPr>
        <w:keepLines/>
        <w:widowControl w:val="0"/>
        <w:suppressAutoHyphens w:val="0"/>
        <w:spacing w:line="360" w:lineRule="auto"/>
        <w:ind w:firstLine="709"/>
        <w:jc w:val="both"/>
      </w:pPr>
    </w:p>
    <w:p w:rsidR="0059538C" w:rsidRPr="00E641E1" w:rsidRDefault="0059538C" w:rsidP="0059538C">
      <w:pPr>
        <w:keepLines/>
        <w:widowControl w:val="0"/>
        <w:suppressAutoHyphens w:val="0"/>
        <w:spacing w:line="360" w:lineRule="auto"/>
        <w:ind w:firstLine="709"/>
        <w:jc w:val="center"/>
        <w:outlineLvl w:val="0"/>
        <w:rPr>
          <w:b/>
        </w:rPr>
      </w:pPr>
      <w:r w:rsidRPr="00E641E1">
        <w:rPr>
          <w:b/>
        </w:rPr>
        <w:t>Система работы с детьми раннего возраста</w:t>
      </w:r>
    </w:p>
    <w:p w:rsidR="0059538C" w:rsidRPr="00E36EE2" w:rsidRDefault="005160B2" w:rsidP="0059538C">
      <w:pPr>
        <w:keepLines/>
        <w:widowControl w:val="0"/>
        <w:suppressAutoHyphens w:val="0"/>
        <w:spacing w:line="360" w:lineRule="auto"/>
        <w:ind w:firstLine="709"/>
        <w:jc w:val="both"/>
      </w:pPr>
      <w:r>
        <w:pict>
          <v:shapetype id="_x0000_t202" coordsize="21600,21600" o:spt="202" path="m,l,21600r21600,l21600,xe">
            <v:stroke joinstyle="miter"/>
            <v:path gradientshapeok="t" o:connecttype="rect"/>
          </v:shapetype>
          <v:shape id="_x0000_s1063" type="#_x0000_t202" style="position:absolute;left:0;text-align:left;margin-left:296.5pt;margin-top:3.2pt;width:181.3pt;height:117.95pt;z-index:251663360;mso-wrap-distance-left:9.05pt;mso-wrap-distance-right:9.05pt" strokeweight=".5pt">
            <v:fill color2="black"/>
            <v:textbox style="mso-next-textbox:#_x0000_s1063" inset="7.45pt,3.85pt,7.45pt,3.85pt">
              <w:txbxContent>
                <w:p w:rsidR="0040633C" w:rsidRDefault="0040633C" w:rsidP="0059538C">
                  <w:pPr>
                    <w:jc w:val="center"/>
                    <w:rPr>
                      <w:sz w:val="28"/>
                      <w:u w:val="single"/>
                    </w:rPr>
                  </w:pPr>
                  <w:r>
                    <w:rPr>
                      <w:sz w:val="28"/>
                      <w:u w:val="single"/>
                    </w:rPr>
                    <w:t>Психическое здоровье:</w:t>
                  </w:r>
                </w:p>
                <w:p w:rsidR="0040633C" w:rsidRDefault="0040633C" w:rsidP="0039755E">
                  <w:pPr>
                    <w:pStyle w:val="1d"/>
                    <w:numPr>
                      <w:ilvl w:val="0"/>
                      <w:numId w:val="115"/>
                    </w:numPr>
                    <w:spacing w:after="0"/>
                    <w:rPr>
                      <w:rFonts w:ascii="Times New Roman" w:hAnsi="Times New Roman"/>
                      <w:sz w:val="24"/>
                    </w:rPr>
                  </w:pPr>
                  <w:r>
                    <w:rPr>
                      <w:rFonts w:ascii="Times New Roman" w:hAnsi="Times New Roman"/>
                      <w:sz w:val="24"/>
                    </w:rPr>
                    <w:t>Охрана нервной системы в общении и в деятельности</w:t>
                  </w:r>
                </w:p>
                <w:p w:rsidR="0040633C" w:rsidRDefault="0040633C" w:rsidP="0039755E">
                  <w:pPr>
                    <w:pStyle w:val="1d"/>
                    <w:numPr>
                      <w:ilvl w:val="0"/>
                      <w:numId w:val="115"/>
                    </w:numPr>
                    <w:spacing w:after="0"/>
                    <w:rPr>
                      <w:rFonts w:ascii="Times New Roman" w:hAnsi="Times New Roman"/>
                      <w:sz w:val="24"/>
                    </w:rPr>
                  </w:pPr>
                  <w:r>
                    <w:rPr>
                      <w:rFonts w:ascii="Times New Roman" w:hAnsi="Times New Roman"/>
                      <w:sz w:val="24"/>
                    </w:rPr>
                    <w:t>Обеспечение адекватной возрастной деятельности</w:t>
                  </w:r>
                </w:p>
                <w:p w:rsidR="0040633C" w:rsidRDefault="0040633C" w:rsidP="0039755E">
                  <w:pPr>
                    <w:pStyle w:val="1d"/>
                    <w:numPr>
                      <w:ilvl w:val="0"/>
                      <w:numId w:val="115"/>
                    </w:numPr>
                    <w:spacing w:after="0"/>
                    <w:rPr>
                      <w:rFonts w:ascii="Times New Roman" w:hAnsi="Times New Roman"/>
                      <w:sz w:val="24"/>
                    </w:rPr>
                  </w:pPr>
                  <w:r>
                    <w:rPr>
                      <w:rFonts w:ascii="Times New Roman" w:hAnsi="Times New Roman"/>
                      <w:sz w:val="24"/>
                    </w:rPr>
                    <w:t>Обеспечение возрастной самостоятельности</w:t>
                  </w:r>
                </w:p>
                <w:p w:rsidR="0040633C" w:rsidRDefault="0040633C" w:rsidP="0059538C">
                  <w:pPr>
                    <w:jc w:val="center"/>
                    <w:rPr>
                      <w:sz w:val="28"/>
                      <w:u w:val="single"/>
                    </w:rPr>
                  </w:pPr>
                </w:p>
                <w:p w:rsidR="0040633C" w:rsidRDefault="0040633C" w:rsidP="0059538C">
                  <w:pPr>
                    <w:jc w:val="center"/>
                    <w:rPr>
                      <w:sz w:val="28"/>
                    </w:rPr>
                  </w:pPr>
                </w:p>
              </w:txbxContent>
            </v:textbox>
          </v:shape>
        </w:pict>
      </w:r>
      <w:r>
        <w:pict>
          <v:shape id="_x0000_s1062" type="#_x0000_t202" style="position:absolute;left:0;text-align:left;margin-left:-18.5pt;margin-top:.2pt;width:199.3pt;height:128.25pt;z-index:251662336;mso-wrap-distance-left:9.05pt;mso-wrap-distance-right:9.05pt" strokeweight=".5pt">
            <v:fill color2="black"/>
            <v:textbox style="mso-next-textbox:#_x0000_s1062" inset="7.45pt,3.85pt,7.45pt,3.85pt">
              <w:txbxContent>
                <w:p w:rsidR="0040633C" w:rsidRDefault="0040633C" w:rsidP="0059538C">
                  <w:pPr>
                    <w:jc w:val="center"/>
                    <w:rPr>
                      <w:sz w:val="28"/>
                      <w:u w:val="single"/>
                    </w:rPr>
                  </w:pPr>
                  <w:r>
                    <w:rPr>
                      <w:sz w:val="28"/>
                      <w:u w:val="single"/>
                    </w:rPr>
                    <w:t>Физическое здоровье:</w:t>
                  </w:r>
                </w:p>
                <w:p w:rsidR="0040633C" w:rsidRDefault="0040633C" w:rsidP="0039755E">
                  <w:pPr>
                    <w:pStyle w:val="1d"/>
                    <w:numPr>
                      <w:ilvl w:val="0"/>
                      <w:numId w:val="115"/>
                    </w:numPr>
                    <w:spacing w:after="0"/>
                    <w:rPr>
                      <w:rFonts w:ascii="Times New Roman" w:hAnsi="Times New Roman"/>
                      <w:sz w:val="24"/>
                    </w:rPr>
                  </w:pPr>
                  <w:r>
                    <w:rPr>
                      <w:rFonts w:ascii="Times New Roman" w:hAnsi="Times New Roman"/>
                      <w:sz w:val="24"/>
                    </w:rPr>
                    <w:t>Здоровый образ жизни</w:t>
                  </w:r>
                </w:p>
                <w:p w:rsidR="0040633C" w:rsidRDefault="0040633C" w:rsidP="0039755E">
                  <w:pPr>
                    <w:pStyle w:val="1d"/>
                    <w:numPr>
                      <w:ilvl w:val="0"/>
                      <w:numId w:val="115"/>
                    </w:numPr>
                    <w:spacing w:after="0"/>
                    <w:rPr>
                      <w:rFonts w:ascii="Times New Roman" w:hAnsi="Times New Roman"/>
                      <w:sz w:val="24"/>
                    </w:rPr>
                  </w:pPr>
                  <w:r>
                    <w:rPr>
                      <w:rFonts w:ascii="Times New Roman" w:hAnsi="Times New Roman"/>
                      <w:sz w:val="24"/>
                    </w:rPr>
                    <w:t>Экологически чистая среда</w:t>
                  </w:r>
                </w:p>
                <w:p w:rsidR="0040633C" w:rsidRDefault="0040633C" w:rsidP="0039755E">
                  <w:pPr>
                    <w:pStyle w:val="1d"/>
                    <w:numPr>
                      <w:ilvl w:val="0"/>
                      <w:numId w:val="115"/>
                    </w:numPr>
                    <w:spacing w:after="0"/>
                    <w:rPr>
                      <w:rFonts w:ascii="Times New Roman" w:hAnsi="Times New Roman"/>
                      <w:sz w:val="24"/>
                    </w:rPr>
                  </w:pPr>
                  <w:r>
                    <w:rPr>
                      <w:rFonts w:ascii="Times New Roman" w:hAnsi="Times New Roman"/>
                      <w:sz w:val="24"/>
                    </w:rPr>
                    <w:t>Обеспечение уровня физической компетентности</w:t>
                  </w:r>
                </w:p>
                <w:p w:rsidR="0040633C" w:rsidRDefault="0040633C" w:rsidP="0039755E">
                  <w:pPr>
                    <w:pStyle w:val="1d"/>
                    <w:numPr>
                      <w:ilvl w:val="0"/>
                      <w:numId w:val="115"/>
                    </w:numPr>
                    <w:spacing w:after="0"/>
                    <w:rPr>
                      <w:rFonts w:ascii="Times New Roman" w:hAnsi="Times New Roman"/>
                      <w:sz w:val="24"/>
                    </w:rPr>
                  </w:pPr>
                  <w:r>
                    <w:rPr>
                      <w:rFonts w:ascii="Times New Roman" w:hAnsi="Times New Roman"/>
                      <w:sz w:val="24"/>
                    </w:rPr>
                    <w:t>Обеспечение уровня возрастной самостоятельности</w:t>
                  </w:r>
                </w:p>
                <w:p w:rsidR="0040633C" w:rsidRDefault="0040633C" w:rsidP="0059538C">
                  <w:pPr>
                    <w:jc w:val="center"/>
                    <w:rPr>
                      <w:sz w:val="28"/>
                      <w:u w:val="single"/>
                    </w:rPr>
                  </w:pPr>
                </w:p>
                <w:p w:rsidR="0040633C" w:rsidRDefault="0040633C" w:rsidP="0059538C">
                  <w:pPr>
                    <w:jc w:val="center"/>
                    <w:rPr>
                      <w:sz w:val="28"/>
                    </w:rPr>
                  </w:pPr>
                </w:p>
              </w:txbxContent>
            </v:textbox>
          </v:shape>
        </w:pict>
      </w: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pPr>
    </w:p>
    <w:p w:rsidR="0059538C" w:rsidRPr="00E36EE2" w:rsidRDefault="005160B2" w:rsidP="0059538C">
      <w:pPr>
        <w:keepLines/>
        <w:widowControl w:val="0"/>
        <w:suppressAutoHyphens w:val="0"/>
        <w:spacing w:line="360" w:lineRule="auto"/>
        <w:ind w:firstLine="709"/>
        <w:jc w:val="both"/>
      </w:pPr>
      <w: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66" type="#_x0000_t34" style="position:absolute;left:0;text-align:left;margin-left:270pt;margin-top:1.8pt;width:21.8pt;height:27.8pt;flip:y;z-index:251666432" o:connectortype="elbow">
            <v:stroke joinstyle="round"/>
          </v:shape>
        </w:pict>
      </w:r>
      <w:r>
        <w:pict>
          <v:shape id="AutoShape 18" o:spid="_x0000_s1067" type="#_x0000_t34" style="position:absolute;left:0;text-align:left;margin-left:180pt;margin-top:1.8pt;width:22.55pt;height:27.8pt;flip:x y;z-index:251667456" o:connectortype="elbow">
            <v:stroke joinstyle="round"/>
          </v:shape>
        </w:pict>
      </w:r>
    </w:p>
    <w:p w:rsidR="0059538C" w:rsidRPr="00E36EE2" w:rsidRDefault="0059538C" w:rsidP="0059538C">
      <w:pPr>
        <w:keepLines/>
        <w:widowControl w:val="0"/>
        <w:suppressAutoHyphens w:val="0"/>
        <w:spacing w:line="360" w:lineRule="auto"/>
        <w:ind w:firstLine="709"/>
        <w:jc w:val="both"/>
      </w:pPr>
    </w:p>
    <w:p w:rsidR="0059538C" w:rsidRPr="00E36EE2" w:rsidRDefault="005160B2" w:rsidP="0059538C">
      <w:pPr>
        <w:keepLines/>
        <w:widowControl w:val="0"/>
        <w:suppressAutoHyphens w:val="0"/>
        <w:spacing w:line="360" w:lineRule="auto"/>
        <w:ind w:firstLine="709"/>
        <w:jc w:val="both"/>
      </w:pPr>
      <w:r>
        <w:pict>
          <v:shape id="_x0000_s1065" type="#_x0000_t202" style="position:absolute;left:0;text-align:left;margin-left:301pt;margin-top:6.45pt;width:189.95pt;height:135.95pt;z-index:251665408;mso-wrap-distance-left:9.05pt;mso-wrap-distance-right:9.05pt" strokeweight=".5pt">
            <v:fill color2="black"/>
            <v:textbox style="mso-next-textbox:#_x0000_s1065" inset="7.45pt,3.85pt,7.45pt,3.85pt">
              <w:txbxContent>
                <w:p w:rsidR="0040633C" w:rsidRDefault="0040633C" w:rsidP="0059538C">
                  <w:pPr>
                    <w:jc w:val="center"/>
                    <w:rPr>
                      <w:sz w:val="28"/>
                      <w:u w:val="single"/>
                    </w:rPr>
                  </w:pPr>
                  <w:r>
                    <w:rPr>
                      <w:sz w:val="28"/>
                      <w:u w:val="single"/>
                    </w:rPr>
                    <w:t>Духовное благополучие. Познавательное развитие:</w:t>
                  </w:r>
                </w:p>
                <w:p w:rsidR="0040633C" w:rsidRDefault="0040633C" w:rsidP="0039755E">
                  <w:pPr>
                    <w:pStyle w:val="1d"/>
                    <w:numPr>
                      <w:ilvl w:val="0"/>
                      <w:numId w:val="115"/>
                    </w:numPr>
                    <w:spacing w:after="0"/>
                    <w:rPr>
                      <w:rFonts w:ascii="Times New Roman" w:hAnsi="Times New Roman"/>
                      <w:sz w:val="24"/>
                    </w:rPr>
                  </w:pPr>
                  <w:r>
                    <w:rPr>
                      <w:rFonts w:ascii="Times New Roman" w:hAnsi="Times New Roman"/>
                      <w:sz w:val="24"/>
                    </w:rPr>
                    <w:t>Достаточность информационного поля</w:t>
                  </w:r>
                </w:p>
                <w:p w:rsidR="0040633C" w:rsidRDefault="0040633C" w:rsidP="0039755E">
                  <w:pPr>
                    <w:pStyle w:val="1d"/>
                    <w:numPr>
                      <w:ilvl w:val="0"/>
                      <w:numId w:val="115"/>
                    </w:numPr>
                    <w:spacing w:after="0"/>
                    <w:rPr>
                      <w:rFonts w:ascii="Times New Roman" w:hAnsi="Times New Roman"/>
                      <w:sz w:val="24"/>
                    </w:rPr>
                  </w:pPr>
                  <w:r>
                    <w:rPr>
                      <w:rFonts w:ascii="Times New Roman" w:hAnsi="Times New Roman"/>
                      <w:sz w:val="24"/>
                    </w:rPr>
                    <w:t>Интеллектуальная компетентность</w:t>
                  </w:r>
                </w:p>
                <w:p w:rsidR="0040633C" w:rsidRDefault="0040633C" w:rsidP="0039755E">
                  <w:pPr>
                    <w:pStyle w:val="1d"/>
                    <w:numPr>
                      <w:ilvl w:val="0"/>
                      <w:numId w:val="115"/>
                    </w:numPr>
                    <w:spacing w:after="0"/>
                    <w:rPr>
                      <w:rFonts w:ascii="Times New Roman" w:hAnsi="Times New Roman"/>
                      <w:sz w:val="24"/>
                    </w:rPr>
                  </w:pPr>
                  <w:r>
                    <w:rPr>
                      <w:rFonts w:ascii="Times New Roman" w:hAnsi="Times New Roman"/>
                      <w:sz w:val="24"/>
                    </w:rPr>
                    <w:t>Высокая познавательная ценность занятий</w:t>
                  </w:r>
                </w:p>
                <w:p w:rsidR="0040633C" w:rsidRDefault="0040633C" w:rsidP="0059538C">
                  <w:pPr>
                    <w:jc w:val="center"/>
                    <w:rPr>
                      <w:sz w:val="28"/>
                      <w:u w:val="single"/>
                    </w:rPr>
                  </w:pPr>
                </w:p>
                <w:p w:rsidR="0040633C" w:rsidRDefault="0040633C" w:rsidP="0059538C">
                  <w:pPr>
                    <w:jc w:val="center"/>
                    <w:rPr>
                      <w:sz w:val="28"/>
                    </w:rPr>
                  </w:pPr>
                </w:p>
              </w:txbxContent>
            </v:textbox>
          </v:shape>
        </w:pict>
      </w:r>
      <w:r>
        <w:pict>
          <v:shape id="_x0000_s1064" type="#_x0000_t202" style="position:absolute;left:0;text-align:left;margin-left:-18.5pt;margin-top:14.95pt;width:199.7pt;height:135.95pt;z-index:251664384;mso-wrap-distance-left:9.05pt;mso-wrap-distance-right:9.05pt" strokeweight=".5pt">
            <v:fill color2="black"/>
            <v:textbox style="mso-next-textbox:#_x0000_s1064" inset="7.45pt,3.85pt,7.45pt,3.85pt">
              <w:txbxContent>
                <w:p w:rsidR="0040633C" w:rsidRDefault="0040633C" w:rsidP="0059538C">
                  <w:pPr>
                    <w:jc w:val="center"/>
                    <w:rPr>
                      <w:sz w:val="28"/>
                      <w:u w:val="single"/>
                    </w:rPr>
                  </w:pPr>
                  <w:r>
                    <w:rPr>
                      <w:sz w:val="28"/>
                      <w:u w:val="single"/>
                    </w:rPr>
                    <w:t>Эмоциональное состояние. Душевное здоровье:</w:t>
                  </w:r>
                </w:p>
                <w:p w:rsidR="0040633C" w:rsidRDefault="0040633C" w:rsidP="0039755E">
                  <w:pPr>
                    <w:pStyle w:val="1d"/>
                    <w:numPr>
                      <w:ilvl w:val="0"/>
                      <w:numId w:val="115"/>
                    </w:numPr>
                    <w:spacing w:after="0"/>
                    <w:rPr>
                      <w:rFonts w:ascii="Times New Roman" w:hAnsi="Times New Roman"/>
                      <w:sz w:val="24"/>
                    </w:rPr>
                  </w:pPr>
                  <w:r>
                    <w:rPr>
                      <w:rFonts w:ascii="Times New Roman" w:hAnsi="Times New Roman"/>
                      <w:sz w:val="24"/>
                    </w:rPr>
                    <w:t>Развивающее общение со взрослым</w:t>
                  </w:r>
                </w:p>
                <w:p w:rsidR="0040633C" w:rsidRDefault="0040633C" w:rsidP="0039755E">
                  <w:pPr>
                    <w:pStyle w:val="1d"/>
                    <w:numPr>
                      <w:ilvl w:val="0"/>
                      <w:numId w:val="115"/>
                    </w:numPr>
                    <w:spacing w:after="0"/>
                    <w:rPr>
                      <w:rFonts w:ascii="Times New Roman" w:hAnsi="Times New Roman"/>
                      <w:sz w:val="24"/>
                    </w:rPr>
                  </w:pPr>
                  <w:r>
                    <w:rPr>
                      <w:rFonts w:ascii="Times New Roman" w:hAnsi="Times New Roman"/>
                      <w:sz w:val="24"/>
                    </w:rPr>
                    <w:t>Развивающая среда</w:t>
                  </w:r>
                </w:p>
                <w:p w:rsidR="0040633C" w:rsidRDefault="0040633C" w:rsidP="0039755E">
                  <w:pPr>
                    <w:pStyle w:val="1d"/>
                    <w:numPr>
                      <w:ilvl w:val="0"/>
                      <w:numId w:val="115"/>
                    </w:numPr>
                    <w:spacing w:after="0"/>
                    <w:rPr>
                      <w:rFonts w:ascii="Times New Roman" w:hAnsi="Times New Roman"/>
                      <w:sz w:val="24"/>
                    </w:rPr>
                  </w:pPr>
                  <w:r>
                    <w:rPr>
                      <w:rFonts w:ascii="Times New Roman" w:hAnsi="Times New Roman"/>
                      <w:sz w:val="24"/>
                    </w:rPr>
                    <w:t>Доверие к окружающему миру</w:t>
                  </w:r>
                </w:p>
                <w:p w:rsidR="0040633C" w:rsidRDefault="0040633C" w:rsidP="0059538C">
                  <w:pPr>
                    <w:jc w:val="center"/>
                    <w:rPr>
                      <w:sz w:val="28"/>
                      <w:u w:val="single"/>
                    </w:rPr>
                  </w:pPr>
                </w:p>
                <w:p w:rsidR="0040633C" w:rsidRDefault="0040633C" w:rsidP="0059538C">
                  <w:pPr>
                    <w:jc w:val="center"/>
                    <w:rPr>
                      <w:sz w:val="28"/>
                    </w:rPr>
                  </w:pPr>
                </w:p>
              </w:txbxContent>
            </v:textbox>
          </v:shape>
        </w:pict>
      </w:r>
      <w:r>
        <w:pict>
          <v:shape id="_x0000_s1061" type="#_x0000_t202" style="position:absolute;left:0;text-align:left;margin-left:188.5pt;margin-top:9.7pt;width:105.95pt;height:58pt;z-index:251661312;mso-wrap-distance-left:9.05pt;mso-wrap-distance-right:9.05pt" strokeweight=".5pt">
            <v:fill color2="black"/>
            <v:textbox style="mso-next-textbox:#_x0000_s1061" inset="7.45pt,3.85pt,7.45pt,3.85pt">
              <w:txbxContent>
                <w:p w:rsidR="0040633C" w:rsidRDefault="0040633C" w:rsidP="0059538C">
                  <w:pPr>
                    <w:jc w:val="center"/>
                    <w:rPr>
                      <w:sz w:val="28"/>
                    </w:rPr>
                  </w:pPr>
                  <w:r>
                    <w:rPr>
                      <w:sz w:val="28"/>
                    </w:rPr>
                    <w:t>Детский сад</w:t>
                  </w:r>
                </w:p>
                <w:p w:rsidR="0040633C" w:rsidRDefault="0040633C" w:rsidP="0059538C">
                  <w:pPr>
                    <w:jc w:val="center"/>
                    <w:rPr>
                      <w:sz w:val="28"/>
                      <w:szCs w:val="28"/>
                    </w:rPr>
                  </w:pPr>
                  <w:r>
                    <w:rPr>
                      <w:sz w:val="28"/>
                      <w:szCs w:val="28"/>
                    </w:rPr>
                    <w:t>+</w:t>
                  </w:r>
                </w:p>
                <w:p w:rsidR="0040633C" w:rsidRDefault="0040633C" w:rsidP="0059538C">
                  <w:pPr>
                    <w:jc w:val="center"/>
                    <w:rPr>
                      <w:sz w:val="28"/>
                      <w:szCs w:val="28"/>
                    </w:rPr>
                  </w:pPr>
                  <w:r>
                    <w:rPr>
                      <w:sz w:val="28"/>
                      <w:szCs w:val="28"/>
                    </w:rPr>
                    <w:t>семья</w:t>
                  </w:r>
                </w:p>
                <w:p w:rsidR="0040633C" w:rsidRDefault="0040633C" w:rsidP="0059538C">
                  <w:pPr>
                    <w:jc w:val="center"/>
                  </w:pPr>
                </w:p>
              </w:txbxContent>
            </v:textbox>
          </v:shape>
        </w:pict>
      </w: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rPr>
          <w:u w:val="single"/>
        </w:rPr>
      </w:pPr>
    </w:p>
    <w:p w:rsidR="0059538C" w:rsidRPr="00E36EE2" w:rsidRDefault="005160B2" w:rsidP="0059538C">
      <w:pPr>
        <w:keepLines/>
        <w:widowControl w:val="0"/>
        <w:suppressAutoHyphens w:val="0"/>
        <w:spacing w:line="360" w:lineRule="auto"/>
        <w:ind w:firstLine="709"/>
        <w:jc w:val="both"/>
        <w:rPr>
          <w:u w:val="single"/>
        </w:rPr>
      </w:pPr>
      <w:r>
        <w:pict>
          <v:shape id="AutoShape 19" o:spid="_x0000_s1068" type="#_x0000_t34" style="position:absolute;left:0;text-align:left;margin-left:273pt;margin-top:12.6pt;width:25.55pt;height:35.3pt;z-index:251668480" o:connectortype="elbow">
            <v:stroke joinstyle="round"/>
          </v:shape>
        </w:pict>
      </w:r>
      <w:r>
        <w:pict>
          <v:shape id="AutoShape 20" o:spid="_x0000_s1069" type="#_x0000_t34" style="position:absolute;left:0;text-align:left;margin-left:186.5pt;margin-top:13.1pt;width:22.55pt;height:35.3pt;flip:x;z-index:251669504" o:connectortype="elbow">
            <v:stroke joinstyle="round"/>
          </v:shape>
        </w:pict>
      </w:r>
    </w:p>
    <w:p w:rsidR="0059538C" w:rsidRPr="00E36EE2" w:rsidRDefault="0059538C" w:rsidP="0059538C">
      <w:pPr>
        <w:keepLines/>
        <w:widowControl w:val="0"/>
        <w:suppressAutoHyphens w:val="0"/>
        <w:spacing w:line="360" w:lineRule="auto"/>
        <w:ind w:firstLine="709"/>
        <w:jc w:val="both"/>
        <w:rPr>
          <w:u w:val="single"/>
        </w:rPr>
      </w:pPr>
    </w:p>
    <w:p w:rsidR="0059538C" w:rsidRPr="00E36EE2" w:rsidRDefault="0059538C" w:rsidP="0059538C">
      <w:pPr>
        <w:keepLines/>
        <w:widowControl w:val="0"/>
        <w:suppressAutoHyphens w:val="0"/>
        <w:spacing w:line="360" w:lineRule="auto"/>
        <w:ind w:firstLine="709"/>
        <w:jc w:val="both"/>
        <w:rPr>
          <w:u w:val="single"/>
        </w:rPr>
      </w:pPr>
    </w:p>
    <w:p w:rsidR="0059538C" w:rsidRPr="00A01ACB" w:rsidRDefault="0059538C" w:rsidP="0059538C">
      <w:pPr>
        <w:keepLines/>
        <w:widowControl w:val="0"/>
        <w:suppressAutoHyphens w:val="0"/>
        <w:spacing w:line="360" w:lineRule="auto"/>
        <w:ind w:firstLine="709"/>
        <w:jc w:val="both"/>
        <w:outlineLvl w:val="0"/>
        <w:rPr>
          <w:i/>
        </w:rPr>
      </w:pPr>
      <w:r w:rsidRPr="00A01ACB">
        <w:rPr>
          <w:i/>
        </w:rPr>
        <w:lastRenderedPageBreak/>
        <w:t>Виды деятельности в раннем возрасте</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Игры с составными и динамическими игрушками.</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Экспериментирование с материалами и веществами (песок, вода, тесто и пр.).</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Общение с взрослым.</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 xml:space="preserve">Совместные игры со сверстниками под руководством взрослого. </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Самообслуживание и действия с бытовыми предметами-орудиями (ложка, совок, лопатка и пр.).</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Восприятие смысла музыки, сказок, стихов.</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Рассматривание картинок.</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Двигательная активность.</w:t>
      </w:r>
    </w:p>
    <w:p w:rsidR="0059538C" w:rsidRPr="004B7FC1" w:rsidRDefault="0059538C" w:rsidP="0059538C">
      <w:pPr>
        <w:keepLines/>
        <w:widowControl w:val="0"/>
        <w:tabs>
          <w:tab w:val="left" w:pos="825"/>
          <w:tab w:val="center" w:pos="4818"/>
        </w:tabs>
        <w:suppressAutoHyphens w:val="0"/>
        <w:spacing w:line="360" w:lineRule="auto"/>
        <w:ind w:firstLine="709"/>
        <w:jc w:val="both"/>
        <w:outlineLvl w:val="0"/>
        <w:rPr>
          <w:b/>
        </w:rPr>
      </w:pPr>
      <w:r w:rsidRPr="004B7FC1">
        <w:rPr>
          <w:b/>
        </w:rPr>
        <w:t>3.1 Образовательная область «Социально-коммуникативное развитие»</w:t>
      </w:r>
    </w:p>
    <w:p w:rsidR="0059538C" w:rsidRPr="00E36EE2" w:rsidRDefault="0059538C" w:rsidP="0059538C">
      <w:pPr>
        <w:keepLines/>
        <w:widowControl w:val="0"/>
        <w:suppressAutoHyphens w:val="0"/>
        <w:spacing w:line="360" w:lineRule="auto"/>
        <w:ind w:firstLine="709"/>
        <w:jc w:val="both"/>
      </w:pPr>
      <w:r w:rsidRPr="00E36EE2">
        <w:t xml:space="preserve">В области социально-коммуникативного развития основными </w:t>
      </w:r>
      <w:r w:rsidRPr="00A01ACB">
        <w:rPr>
          <w:b/>
          <w:i/>
        </w:rPr>
        <w:t>задачами образовательной деятельности</w:t>
      </w:r>
      <w:r w:rsidRPr="00E36EE2">
        <w:t xml:space="preserve"> являются создание условий для: </w:t>
      </w:r>
    </w:p>
    <w:p w:rsidR="0059538C" w:rsidRPr="00E36EE2" w:rsidRDefault="0059538C" w:rsidP="0059538C">
      <w:pPr>
        <w:keepLines/>
        <w:widowControl w:val="0"/>
        <w:suppressAutoHyphens w:val="0"/>
        <w:spacing w:line="360" w:lineRule="auto"/>
        <w:ind w:firstLine="709"/>
        <w:jc w:val="both"/>
      </w:pPr>
      <w:r w:rsidRPr="00E36EE2">
        <w:t>– дальнейшего развития общения ребенка с взрослыми;</w:t>
      </w:r>
    </w:p>
    <w:p w:rsidR="0059538C" w:rsidRPr="00E36EE2" w:rsidRDefault="0059538C" w:rsidP="0059538C">
      <w:pPr>
        <w:keepLines/>
        <w:widowControl w:val="0"/>
        <w:suppressAutoHyphens w:val="0"/>
        <w:spacing w:line="360" w:lineRule="auto"/>
        <w:ind w:firstLine="709"/>
        <w:jc w:val="both"/>
      </w:pPr>
      <w:r w:rsidRPr="00E36EE2">
        <w:t>– дальнейшего развития общения ребенка с другими детьми;</w:t>
      </w:r>
    </w:p>
    <w:p w:rsidR="0059538C" w:rsidRPr="00E36EE2" w:rsidRDefault="0059538C" w:rsidP="0059538C">
      <w:pPr>
        <w:keepLines/>
        <w:widowControl w:val="0"/>
        <w:suppressAutoHyphens w:val="0"/>
        <w:spacing w:line="360" w:lineRule="auto"/>
        <w:ind w:firstLine="709"/>
        <w:jc w:val="both"/>
      </w:pPr>
      <w:r w:rsidRPr="00E36EE2">
        <w:t xml:space="preserve">– дальнейшего развития игры </w:t>
      </w:r>
    </w:p>
    <w:p w:rsidR="0059538C" w:rsidRPr="00E36EE2" w:rsidRDefault="0059538C" w:rsidP="0059538C">
      <w:pPr>
        <w:keepLines/>
        <w:widowControl w:val="0"/>
        <w:suppressAutoHyphens w:val="0"/>
        <w:spacing w:line="360" w:lineRule="auto"/>
        <w:ind w:firstLine="709"/>
        <w:jc w:val="both"/>
      </w:pPr>
      <w:r w:rsidRPr="00E36EE2">
        <w:t xml:space="preserve">– дальнейшего развития навыков самообслуживания. </w:t>
      </w:r>
    </w:p>
    <w:p w:rsidR="0059538C" w:rsidRPr="00E36EE2" w:rsidRDefault="0059538C" w:rsidP="0059538C">
      <w:pPr>
        <w:keepLines/>
        <w:widowControl w:val="0"/>
        <w:suppressAutoHyphens w:val="0"/>
        <w:spacing w:line="360" w:lineRule="auto"/>
        <w:ind w:firstLine="709"/>
        <w:jc w:val="both"/>
      </w:pPr>
      <w:r w:rsidRPr="00A01ACB">
        <w:rPr>
          <w:i/>
          <w:u w:val="single"/>
        </w:rPr>
        <w:t>В сфере развития общения со взрослым</w:t>
      </w:r>
      <w:r w:rsidRPr="00E36EE2">
        <w:t xml:space="preserve"> педагог удовлетворяет потребность ребенка в общении и социальном взаимодействии, поощряя ребенка к активной речи. Педагог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Pr="00E36EE2">
        <w:t>манипулятивной</w:t>
      </w:r>
      <w:proofErr w:type="spellEnd"/>
      <w:r w:rsidRPr="00E36EE2">
        <w:t xml:space="preserve"> активности, поощряет его действия.</w:t>
      </w:r>
    </w:p>
    <w:p w:rsidR="0059538C" w:rsidRPr="00E36EE2" w:rsidRDefault="0059538C" w:rsidP="0059538C">
      <w:pPr>
        <w:keepLines/>
        <w:widowControl w:val="0"/>
        <w:suppressAutoHyphens w:val="0"/>
        <w:spacing w:line="360" w:lineRule="auto"/>
        <w:ind w:firstLine="709"/>
        <w:jc w:val="both"/>
      </w:pPr>
      <w:r w:rsidRPr="00E36EE2">
        <w:t>Способствует развитию у ребенка позитивного представления о себе и положительного самоощущения: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59538C" w:rsidRPr="00E36EE2" w:rsidRDefault="0059538C" w:rsidP="0059538C">
      <w:pPr>
        <w:keepLines/>
        <w:widowControl w:val="0"/>
        <w:suppressAutoHyphens w:val="0"/>
        <w:spacing w:line="360" w:lineRule="auto"/>
        <w:ind w:firstLine="709"/>
        <w:jc w:val="both"/>
      </w:pPr>
      <w:r w:rsidRPr="00E36EE2">
        <w:lastRenderedPageBreak/>
        <w:t xml:space="preserve">Педагог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E36EE2">
        <w:t>просоциальное</w:t>
      </w:r>
      <w:proofErr w:type="spellEnd"/>
      <w:r w:rsidRPr="00E36EE2">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59538C" w:rsidRPr="00E36EE2" w:rsidRDefault="0059538C" w:rsidP="0059538C">
      <w:pPr>
        <w:keepLines/>
        <w:widowControl w:val="0"/>
        <w:suppressAutoHyphens w:val="0"/>
        <w:spacing w:line="360" w:lineRule="auto"/>
        <w:ind w:firstLine="709"/>
        <w:jc w:val="both"/>
      </w:pPr>
      <w:r w:rsidRPr="00A01ACB">
        <w:rPr>
          <w:i/>
          <w:u w:val="single"/>
        </w:rPr>
        <w:t>В сфере развития социальных отношений и общения со сверстни</w:t>
      </w:r>
      <w:r w:rsidRPr="00E36EE2">
        <w:rPr>
          <w:u w:val="single"/>
        </w:rPr>
        <w:t>ками</w:t>
      </w:r>
      <w:r w:rsidRPr="00E36EE2">
        <w:t xml:space="preserve"> педагог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59538C" w:rsidRPr="00E36EE2" w:rsidRDefault="0059538C" w:rsidP="0059538C">
      <w:pPr>
        <w:keepLines/>
        <w:widowControl w:val="0"/>
        <w:suppressAutoHyphens w:val="0"/>
        <w:spacing w:line="360" w:lineRule="auto"/>
        <w:ind w:firstLine="709"/>
        <w:jc w:val="both"/>
      </w:pPr>
      <w:r w:rsidRPr="00E36EE2">
        <w:t>В ситуациях, вызывающих позитивные чувства, педагог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59538C" w:rsidRPr="00E36EE2" w:rsidRDefault="0059538C" w:rsidP="0059538C">
      <w:pPr>
        <w:keepLines/>
        <w:widowControl w:val="0"/>
        <w:suppressAutoHyphens w:val="0"/>
        <w:spacing w:line="360" w:lineRule="auto"/>
        <w:ind w:firstLine="709"/>
        <w:jc w:val="both"/>
      </w:pPr>
      <w:r w:rsidRPr="00A01ACB">
        <w:rPr>
          <w:i/>
          <w:u w:val="single"/>
        </w:rPr>
        <w:t>В сфере развития игры</w:t>
      </w:r>
      <w:r w:rsidRPr="00E36EE2">
        <w:t xml:space="preserve"> педагог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59538C" w:rsidRPr="00E36EE2" w:rsidRDefault="0059538C" w:rsidP="0059538C">
      <w:pPr>
        <w:keepLines/>
        <w:widowControl w:val="0"/>
        <w:suppressAutoHyphens w:val="0"/>
        <w:spacing w:line="360" w:lineRule="auto"/>
        <w:ind w:firstLine="709"/>
        <w:jc w:val="both"/>
      </w:pPr>
      <w:r w:rsidRPr="00A01ACB">
        <w:rPr>
          <w:i/>
          <w:u w:val="single"/>
        </w:rPr>
        <w:t>В сфере социального и эмоционального развития</w:t>
      </w:r>
      <w:r w:rsidRPr="00E36EE2">
        <w:t xml:space="preserve"> педагог грамотно проводит адаптацию ребенка к условиям Детского сада, учитывая привязанность детей к близким, привлекает родителей (законных представителей) или родных для участия и содействия в период адаптации. Педагог,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Детского сада, не предъявляя ребенку излишних требований. </w:t>
      </w:r>
    </w:p>
    <w:p w:rsidR="0059538C" w:rsidRPr="00E36EE2" w:rsidRDefault="0059538C" w:rsidP="0059538C">
      <w:pPr>
        <w:keepLines/>
        <w:widowControl w:val="0"/>
        <w:suppressAutoHyphens w:val="0"/>
        <w:spacing w:line="360" w:lineRule="auto"/>
        <w:ind w:firstLine="709"/>
        <w:jc w:val="both"/>
      </w:pPr>
      <w:r w:rsidRPr="00E36EE2">
        <w:lastRenderedPageBreak/>
        <w:t xml:space="preserve">Ребенок знакомится с другими детьми. Педагог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59538C" w:rsidRPr="00E36EE2" w:rsidRDefault="0059538C" w:rsidP="0059538C">
      <w:pPr>
        <w:keepLines/>
        <w:widowControl w:val="0"/>
        <w:suppressAutoHyphens w:val="0"/>
        <w:spacing w:line="360" w:lineRule="auto"/>
        <w:ind w:firstLine="709"/>
        <w:jc w:val="both"/>
      </w:pPr>
      <w:r w:rsidRPr="00E36EE2">
        <w:t xml:space="preserve">Также в случае необходимости взрослый помогает ребенку найти себе занятия, знакомя его с пространством группы, имеющимися в нем предметами и материалами. Педагог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     </w:t>
      </w:r>
      <w:r w:rsidRPr="00A01ACB">
        <w:rPr>
          <w:b/>
        </w:rPr>
        <w:t>3.2 Образовательная область «Познавательное развитие»</w:t>
      </w:r>
    </w:p>
    <w:p w:rsidR="0059538C" w:rsidRPr="00E36EE2" w:rsidRDefault="0059538C" w:rsidP="0059538C">
      <w:pPr>
        <w:keepLines/>
        <w:widowControl w:val="0"/>
        <w:suppressAutoHyphens w:val="0"/>
        <w:spacing w:line="360" w:lineRule="auto"/>
        <w:ind w:firstLine="709"/>
        <w:jc w:val="both"/>
      </w:pPr>
      <w:r w:rsidRPr="00E36EE2">
        <w:t xml:space="preserve">В сфере познавательного развития основными </w:t>
      </w:r>
      <w:r w:rsidRPr="00A01ACB">
        <w:rPr>
          <w:b/>
          <w:i/>
        </w:rPr>
        <w:t xml:space="preserve">задачами образовательной деятельности </w:t>
      </w:r>
      <w:r w:rsidRPr="00E36EE2">
        <w:t>являются создание условий для:</w:t>
      </w:r>
    </w:p>
    <w:p w:rsidR="0059538C" w:rsidRPr="00E36EE2" w:rsidRDefault="0059538C" w:rsidP="0059538C">
      <w:pPr>
        <w:keepLines/>
        <w:widowControl w:val="0"/>
        <w:suppressAutoHyphens w:val="0"/>
        <w:spacing w:line="360" w:lineRule="auto"/>
        <w:ind w:firstLine="709"/>
        <w:jc w:val="both"/>
      </w:pPr>
      <w:r w:rsidRPr="00E36EE2">
        <w:t>– ознакомления детей с явлениями и предметами окружающего мира, овладения предметными действиями;</w:t>
      </w:r>
    </w:p>
    <w:p w:rsidR="0059538C" w:rsidRPr="00E36EE2" w:rsidRDefault="0059538C" w:rsidP="0059538C">
      <w:pPr>
        <w:keepLines/>
        <w:widowControl w:val="0"/>
        <w:suppressAutoHyphens w:val="0"/>
        <w:spacing w:line="360" w:lineRule="auto"/>
        <w:ind w:firstLine="709"/>
        <w:jc w:val="both"/>
      </w:pPr>
      <w:r w:rsidRPr="00E36EE2">
        <w:t>– развития познавательно-исследовательской активности и познавательных способностей.</w:t>
      </w:r>
    </w:p>
    <w:p w:rsidR="0059538C" w:rsidRPr="00E36EE2" w:rsidRDefault="0059538C" w:rsidP="0059538C">
      <w:pPr>
        <w:keepLines/>
        <w:widowControl w:val="0"/>
        <w:suppressAutoHyphens w:val="0"/>
        <w:spacing w:line="360" w:lineRule="auto"/>
        <w:ind w:firstLine="709"/>
        <w:jc w:val="both"/>
      </w:pPr>
      <w:r w:rsidRPr="00A01ACB">
        <w:rPr>
          <w:i/>
          <w:u w:val="single"/>
        </w:rPr>
        <w:t>В сфере ознакомления с окружающим миром</w:t>
      </w:r>
      <w:r w:rsidRPr="00E36EE2">
        <w:t xml:space="preserve"> педагог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59538C" w:rsidRPr="00E36EE2" w:rsidRDefault="0059538C" w:rsidP="0059538C">
      <w:pPr>
        <w:keepLines/>
        <w:widowControl w:val="0"/>
        <w:suppressAutoHyphens w:val="0"/>
        <w:spacing w:line="360" w:lineRule="auto"/>
        <w:ind w:firstLine="709"/>
        <w:jc w:val="both"/>
      </w:pPr>
      <w:r w:rsidRPr="00A01ACB">
        <w:rPr>
          <w:i/>
          <w:u w:val="single"/>
        </w:rPr>
        <w:t>В сфере развития познавательно-исследовательской активности и познавательных способностей</w:t>
      </w:r>
      <w:r w:rsidRPr="00E36EE2">
        <w:t xml:space="preserve"> педагог поощряет любознательность и исследовательскую деятельность детей, создавая для этого насыщенную развивающую предметно-пространственную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59538C" w:rsidRPr="00A01ACB" w:rsidRDefault="0059538C" w:rsidP="0059538C">
      <w:pPr>
        <w:keepLines/>
        <w:widowControl w:val="0"/>
        <w:suppressAutoHyphens w:val="0"/>
        <w:spacing w:line="360" w:lineRule="auto"/>
        <w:ind w:firstLine="709"/>
        <w:jc w:val="both"/>
        <w:outlineLvl w:val="0"/>
        <w:rPr>
          <w:b/>
        </w:rPr>
      </w:pPr>
      <w:r w:rsidRPr="00A01ACB">
        <w:rPr>
          <w:b/>
        </w:rPr>
        <w:t>3.3 Образовательная область «Речевое развитие»</w:t>
      </w:r>
    </w:p>
    <w:p w:rsidR="0059538C" w:rsidRPr="00E36EE2" w:rsidRDefault="0059538C" w:rsidP="0059538C">
      <w:pPr>
        <w:keepLines/>
        <w:widowControl w:val="0"/>
        <w:suppressAutoHyphens w:val="0"/>
        <w:spacing w:line="360" w:lineRule="auto"/>
        <w:ind w:firstLine="709"/>
        <w:jc w:val="both"/>
      </w:pPr>
      <w:r w:rsidRPr="00E36EE2">
        <w:t xml:space="preserve">В области речевого развития основными </w:t>
      </w:r>
      <w:r w:rsidRPr="00576AFA">
        <w:rPr>
          <w:b/>
          <w:i/>
        </w:rPr>
        <w:t>задачами образовательной деятельности</w:t>
      </w:r>
      <w:r w:rsidRPr="00E36EE2">
        <w:t xml:space="preserve"> являются создание условий для: </w:t>
      </w:r>
    </w:p>
    <w:p w:rsidR="0059538C" w:rsidRPr="00E36EE2" w:rsidRDefault="0059538C" w:rsidP="0059538C">
      <w:pPr>
        <w:keepLines/>
        <w:widowControl w:val="0"/>
        <w:suppressAutoHyphens w:val="0"/>
        <w:spacing w:line="360" w:lineRule="auto"/>
        <w:ind w:firstLine="709"/>
        <w:jc w:val="both"/>
      </w:pPr>
      <w:r w:rsidRPr="00E36EE2">
        <w:t>– развития речи у детей в повседневной жизни;</w:t>
      </w:r>
    </w:p>
    <w:p w:rsidR="0059538C" w:rsidRPr="00E36EE2" w:rsidRDefault="0059538C" w:rsidP="0059538C">
      <w:pPr>
        <w:keepLines/>
        <w:widowControl w:val="0"/>
        <w:suppressAutoHyphens w:val="0"/>
        <w:spacing w:line="360" w:lineRule="auto"/>
        <w:ind w:firstLine="709"/>
        <w:jc w:val="both"/>
      </w:pPr>
      <w:r w:rsidRPr="00E36EE2">
        <w:t>– развития разных сторон речи в специально организованных играх и занятиях.</w:t>
      </w:r>
    </w:p>
    <w:p w:rsidR="0059538C" w:rsidRPr="00E36EE2" w:rsidRDefault="0059538C" w:rsidP="0059538C">
      <w:pPr>
        <w:keepLines/>
        <w:widowControl w:val="0"/>
        <w:suppressAutoHyphens w:val="0"/>
        <w:spacing w:line="360" w:lineRule="auto"/>
        <w:ind w:firstLine="709"/>
        <w:jc w:val="both"/>
      </w:pPr>
      <w:r w:rsidRPr="00576AFA">
        <w:rPr>
          <w:i/>
          <w:u w:val="single"/>
        </w:rPr>
        <w:lastRenderedPageBreak/>
        <w:t>В сфере развития речи в повседневной жизни</w:t>
      </w:r>
      <w:r w:rsidRPr="00E36EE2">
        <w:t xml:space="preserve"> педагоги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59538C" w:rsidRPr="00E36EE2" w:rsidRDefault="0059538C" w:rsidP="0059538C">
      <w:pPr>
        <w:keepLines/>
        <w:widowControl w:val="0"/>
        <w:suppressAutoHyphens w:val="0"/>
        <w:spacing w:line="360" w:lineRule="auto"/>
        <w:ind w:firstLine="709"/>
        <w:jc w:val="both"/>
      </w:pPr>
      <w:r w:rsidRPr="00E36EE2">
        <w:t>Педагог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59538C" w:rsidRPr="00E36EE2" w:rsidRDefault="0059538C" w:rsidP="0059538C">
      <w:pPr>
        <w:keepLines/>
        <w:widowControl w:val="0"/>
        <w:suppressAutoHyphens w:val="0"/>
        <w:spacing w:line="360" w:lineRule="auto"/>
        <w:ind w:firstLine="709"/>
        <w:jc w:val="both"/>
      </w:pPr>
      <w:r w:rsidRPr="00576AFA">
        <w:rPr>
          <w:i/>
          <w:u w:val="single"/>
        </w:rPr>
        <w:t>В сфере развития разных сторон речи</w:t>
      </w:r>
      <w:r w:rsidRPr="00E36EE2">
        <w:t xml:space="preserve"> педагоги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59538C" w:rsidRPr="00576AFA" w:rsidRDefault="0059538C" w:rsidP="0059538C">
      <w:pPr>
        <w:keepLines/>
        <w:widowControl w:val="0"/>
        <w:suppressAutoHyphens w:val="0"/>
        <w:spacing w:line="360" w:lineRule="auto"/>
        <w:ind w:firstLine="709"/>
        <w:jc w:val="both"/>
        <w:outlineLvl w:val="0"/>
        <w:rPr>
          <w:b/>
        </w:rPr>
      </w:pPr>
      <w:r w:rsidRPr="00576AFA">
        <w:rPr>
          <w:b/>
        </w:rPr>
        <w:t>3.4 Образовательная область «Художественно-эстетическое развитие»</w:t>
      </w:r>
    </w:p>
    <w:p w:rsidR="0059538C" w:rsidRPr="00E36EE2" w:rsidRDefault="0059538C" w:rsidP="0059538C">
      <w:pPr>
        <w:keepLines/>
        <w:widowControl w:val="0"/>
        <w:suppressAutoHyphens w:val="0"/>
        <w:spacing w:line="360" w:lineRule="auto"/>
        <w:ind w:firstLine="709"/>
        <w:jc w:val="both"/>
      </w:pPr>
      <w:r w:rsidRPr="00E36EE2">
        <w:t xml:space="preserve">В области художественно-эстетического развития основными </w:t>
      </w:r>
      <w:r w:rsidRPr="00576AFA">
        <w:rPr>
          <w:b/>
          <w:i/>
        </w:rPr>
        <w:t xml:space="preserve">задачами образовательной деятельности </w:t>
      </w:r>
      <w:r w:rsidRPr="00E36EE2">
        <w:t xml:space="preserve">являются создание условий для: </w:t>
      </w:r>
    </w:p>
    <w:p w:rsidR="0059538C" w:rsidRPr="00E36EE2" w:rsidRDefault="0059538C" w:rsidP="0059538C">
      <w:pPr>
        <w:keepLines/>
        <w:widowControl w:val="0"/>
        <w:suppressAutoHyphens w:val="0"/>
        <w:spacing w:line="360" w:lineRule="auto"/>
        <w:ind w:firstLine="709"/>
        <w:jc w:val="both"/>
      </w:pPr>
      <w:r w:rsidRPr="00E36EE2">
        <w:t>– развития у детей эстетического отношения к окружающему миру;</w:t>
      </w:r>
    </w:p>
    <w:p w:rsidR="0059538C" w:rsidRPr="00E36EE2" w:rsidRDefault="0059538C" w:rsidP="0059538C">
      <w:pPr>
        <w:keepLines/>
        <w:widowControl w:val="0"/>
        <w:suppressAutoHyphens w:val="0"/>
        <w:spacing w:line="360" w:lineRule="auto"/>
        <w:ind w:firstLine="709"/>
        <w:jc w:val="both"/>
      </w:pPr>
      <w:r w:rsidRPr="00E36EE2">
        <w:t>– приобщения к изобразительным видам деятельности;</w:t>
      </w:r>
    </w:p>
    <w:p w:rsidR="0059538C" w:rsidRPr="00E36EE2" w:rsidRDefault="0059538C" w:rsidP="0059538C">
      <w:pPr>
        <w:keepLines/>
        <w:widowControl w:val="0"/>
        <w:suppressAutoHyphens w:val="0"/>
        <w:spacing w:line="360" w:lineRule="auto"/>
        <w:ind w:firstLine="709"/>
        <w:jc w:val="both"/>
      </w:pPr>
      <w:r w:rsidRPr="00E36EE2">
        <w:t>– приобщения к музыкальной культуре;</w:t>
      </w:r>
    </w:p>
    <w:p w:rsidR="0059538C" w:rsidRPr="00E36EE2" w:rsidRDefault="0059538C" w:rsidP="0059538C">
      <w:pPr>
        <w:keepLines/>
        <w:widowControl w:val="0"/>
        <w:suppressAutoHyphens w:val="0"/>
        <w:spacing w:line="360" w:lineRule="auto"/>
        <w:ind w:firstLine="709"/>
        <w:jc w:val="both"/>
      </w:pPr>
      <w:r w:rsidRPr="00E36EE2">
        <w:t>– приобщения к театрализованной деятельности.</w:t>
      </w:r>
    </w:p>
    <w:p w:rsidR="0059538C" w:rsidRPr="00E36EE2" w:rsidRDefault="0059538C" w:rsidP="0059538C">
      <w:pPr>
        <w:keepLines/>
        <w:widowControl w:val="0"/>
        <w:suppressAutoHyphens w:val="0"/>
        <w:spacing w:line="360" w:lineRule="auto"/>
        <w:ind w:firstLine="709"/>
        <w:jc w:val="both"/>
      </w:pPr>
      <w:r w:rsidRPr="00576AFA">
        <w:rPr>
          <w:i/>
          <w:u w:val="single"/>
        </w:rPr>
        <w:t>В сфере развития у детей эстетического отношения к окружающему миру</w:t>
      </w:r>
      <w:r w:rsidRPr="00E36EE2">
        <w:t xml:space="preserve"> педагоги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 </w:t>
      </w:r>
    </w:p>
    <w:p w:rsidR="0059538C" w:rsidRPr="00E36EE2" w:rsidRDefault="0059538C" w:rsidP="0059538C">
      <w:pPr>
        <w:keepLines/>
        <w:widowControl w:val="0"/>
        <w:suppressAutoHyphens w:val="0"/>
        <w:spacing w:line="360" w:lineRule="auto"/>
        <w:ind w:firstLine="709"/>
        <w:jc w:val="both"/>
      </w:pPr>
      <w:r w:rsidRPr="00576AFA">
        <w:rPr>
          <w:i/>
          <w:u w:val="single"/>
        </w:rPr>
        <w:t>В сфере приобщения к изобразительным видам деятельности</w:t>
      </w:r>
      <w:r w:rsidRPr="00E36EE2">
        <w:t xml:space="preserve"> педагоги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59538C" w:rsidRPr="00E36EE2" w:rsidRDefault="0059538C" w:rsidP="0059538C">
      <w:pPr>
        <w:keepLines/>
        <w:widowControl w:val="0"/>
        <w:suppressAutoHyphens w:val="0"/>
        <w:spacing w:line="360" w:lineRule="auto"/>
        <w:ind w:firstLine="709"/>
        <w:jc w:val="both"/>
      </w:pPr>
      <w:r w:rsidRPr="0045293F">
        <w:rPr>
          <w:i/>
          <w:u w:val="single"/>
        </w:rPr>
        <w:lastRenderedPageBreak/>
        <w:t>В сфере приобщения к музыкальной культуре</w:t>
      </w:r>
      <w:r w:rsidRPr="00E36EE2">
        <w:t xml:space="preserve"> педагоги создают в Детском саду</w:t>
      </w:r>
      <w:r>
        <w:t xml:space="preserve"> </w:t>
      </w:r>
      <w:r w:rsidRPr="00E36EE2">
        <w:t>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59538C" w:rsidRPr="00E36EE2" w:rsidRDefault="0059538C" w:rsidP="0059538C">
      <w:pPr>
        <w:keepLines/>
        <w:widowControl w:val="0"/>
        <w:suppressAutoHyphens w:val="0"/>
        <w:spacing w:line="360" w:lineRule="auto"/>
        <w:ind w:firstLine="709"/>
        <w:jc w:val="both"/>
      </w:pPr>
      <w:r w:rsidRPr="00D4573D">
        <w:rPr>
          <w:i/>
          <w:u w:val="single"/>
        </w:rPr>
        <w:t>В сфере приобщения детей к театрализованной деятельности</w:t>
      </w:r>
      <w:r w:rsidRPr="00E36EE2">
        <w:t xml:space="preserve"> педагоги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59538C" w:rsidRPr="001355C1" w:rsidRDefault="0059538C" w:rsidP="0059538C">
      <w:pPr>
        <w:keepLines/>
        <w:widowControl w:val="0"/>
        <w:suppressAutoHyphens w:val="0"/>
        <w:spacing w:line="360" w:lineRule="auto"/>
        <w:ind w:firstLine="709"/>
        <w:jc w:val="both"/>
        <w:outlineLvl w:val="0"/>
        <w:rPr>
          <w:b/>
        </w:rPr>
      </w:pPr>
      <w:r w:rsidRPr="001355C1">
        <w:rPr>
          <w:b/>
        </w:rPr>
        <w:t>3.5 Образовательная область «Физическое развитие»</w:t>
      </w:r>
    </w:p>
    <w:p w:rsidR="0059538C" w:rsidRPr="00E36EE2" w:rsidRDefault="0059538C" w:rsidP="0059538C">
      <w:pPr>
        <w:keepLines/>
        <w:widowControl w:val="0"/>
        <w:suppressAutoHyphens w:val="0"/>
        <w:spacing w:line="360" w:lineRule="auto"/>
        <w:ind w:firstLine="709"/>
        <w:jc w:val="both"/>
      </w:pPr>
      <w:r w:rsidRPr="00E36EE2">
        <w:t xml:space="preserve">В области физического развития основными </w:t>
      </w:r>
      <w:r w:rsidRPr="008577FA">
        <w:rPr>
          <w:b/>
          <w:i/>
        </w:rPr>
        <w:t>задачами образовательной деятельности</w:t>
      </w:r>
      <w:r w:rsidRPr="00E36EE2">
        <w:t xml:space="preserve"> являются создание условий для: </w:t>
      </w:r>
    </w:p>
    <w:p w:rsidR="0059538C" w:rsidRPr="00E36EE2" w:rsidRDefault="0059538C" w:rsidP="0059538C">
      <w:pPr>
        <w:keepLines/>
        <w:widowControl w:val="0"/>
        <w:suppressAutoHyphens w:val="0"/>
        <w:spacing w:line="360" w:lineRule="auto"/>
        <w:ind w:firstLine="709"/>
        <w:jc w:val="both"/>
      </w:pPr>
      <w:r w:rsidRPr="00E36EE2">
        <w:t>– укрепления здоровья детей, становления ценностей здорового образа жизни;</w:t>
      </w:r>
    </w:p>
    <w:p w:rsidR="0059538C" w:rsidRPr="00E36EE2" w:rsidRDefault="0059538C" w:rsidP="0059538C">
      <w:pPr>
        <w:keepLines/>
        <w:widowControl w:val="0"/>
        <w:suppressAutoHyphens w:val="0"/>
        <w:spacing w:line="360" w:lineRule="auto"/>
        <w:ind w:firstLine="709"/>
        <w:jc w:val="both"/>
      </w:pPr>
      <w:r w:rsidRPr="00E36EE2">
        <w:t>– развития различных видов двигательной активности;</w:t>
      </w:r>
    </w:p>
    <w:p w:rsidR="0059538C" w:rsidRPr="00E36EE2" w:rsidRDefault="0059538C" w:rsidP="0059538C">
      <w:pPr>
        <w:keepLines/>
        <w:widowControl w:val="0"/>
        <w:suppressAutoHyphens w:val="0"/>
        <w:spacing w:line="360" w:lineRule="auto"/>
        <w:ind w:firstLine="709"/>
        <w:jc w:val="both"/>
      </w:pPr>
      <w:r w:rsidRPr="00E36EE2">
        <w:t>– формирования навыков безопасного поведения.</w:t>
      </w:r>
    </w:p>
    <w:p w:rsidR="0059538C" w:rsidRPr="00E36EE2" w:rsidRDefault="0059538C" w:rsidP="0059538C">
      <w:pPr>
        <w:keepLines/>
        <w:widowControl w:val="0"/>
        <w:suppressAutoHyphens w:val="0"/>
        <w:spacing w:line="360" w:lineRule="auto"/>
        <w:ind w:firstLine="709"/>
        <w:jc w:val="both"/>
      </w:pPr>
      <w:r w:rsidRPr="008577FA">
        <w:rPr>
          <w:i/>
          <w:u w:val="single"/>
        </w:rPr>
        <w:t>В сфере укрепления здоровья детей, становления ценностей здорового образа</w:t>
      </w:r>
      <w:r w:rsidRPr="00E36EE2">
        <w:rPr>
          <w:u w:val="single"/>
        </w:rPr>
        <w:t xml:space="preserve"> </w:t>
      </w:r>
      <w:r w:rsidRPr="008577FA">
        <w:rPr>
          <w:i/>
          <w:u w:val="single"/>
        </w:rPr>
        <w:t>жизни</w:t>
      </w:r>
      <w:r w:rsidRPr="00E36EE2">
        <w:t xml:space="preserve"> педагоги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59538C" w:rsidRPr="00E36EE2" w:rsidRDefault="0059538C" w:rsidP="0059538C">
      <w:pPr>
        <w:keepLines/>
        <w:widowControl w:val="0"/>
        <w:suppressAutoHyphens w:val="0"/>
        <w:spacing w:line="360" w:lineRule="auto"/>
        <w:ind w:firstLine="709"/>
        <w:jc w:val="both"/>
      </w:pPr>
      <w:r w:rsidRPr="008577FA">
        <w:rPr>
          <w:i/>
          <w:u w:val="single"/>
        </w:rPr>
        <w:t>В сфере развития различных видов двигательной активности</w:t>
      </w:r>
      <w:r w:rsidRPr="00E36EE2">
        <w:t xml:space="preserve"> педагоги организую развивающую предметно-пространственную среду с соответствующим оборудованием – как внутри помещений Детского сада, так и на внешней территории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 моторики.</w:t>
      </w:r>
    </w:p>
    <w:p w:rsidR="0059538C" w:rsidRPr="00E36EE2" w:rsidRDefault="0059538C" w:rsidP="0059538C">
      <w:pPr>
        <w:keepLines/>
        <w:widowControl w:val="0"/>
        <w:suppressAutoHyphens w:val="0"/>
        <w:spacing w:line="360" w:lineRule="auto"/>
        <w:ind w:firstLine="709"/>
        <w:jc w:val="both"/>
      </w:pPr>
      <w:r w:rsidRPr="007F62C2">
        <w:rPr>
          <w:i/>
          <w:u w:val="single"/>
        </w:rPr>
        <w:t>В сфере формирования навыков безопасного поведения</w:t>
      </w:r>
      <w:r w:rsidRPr="00E36EE2">
        <w:t xml:space="preserve"> педагоги создают в Детском саду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59538C" w:rsidRDefault="0059538C" w:rsidP="0059538C">
      <w:pPr>
        <w:keepLines/>
        <w:widowControl w:val="0"/>
        <w:suppressAutoHyphens w:val="0"/>
        <w:spacing w:line="360" w:lineRule="auto"/>
        <w:ind w:firstLine="709"/>
        <w:jc w:val="both"/>
        <w:rPr>
          <w:b/>
          <w:bCs/>
        </w:rPr>
      </w:pPr>
    </w:p>
    <w:p w:rsidR="0059538C" w:rsidRPr="001355C1" w:rsidRDefault="0059538C" w:rsidP="0059538C">
      <w:pPr>
        <w:keepLines/>
        <w:widowControl w:val="0"/>
        <w:suppressAutoHyphens w:val="0"/>
        <w:spacing w:line="360" w:lineRule="auto"/>
        <w:ind w:firstLine="709"/>
        <w:jc w:val="both"/>
        <w:rPr>
          <w:b/>
          <w:bCs/>
        </w:rPr>
      </w:pPr>
      <w:r w:rsidRPr="001355C1">
        <w:rPr>
          <w:b/>
          <w:bCs/>
        </w:rPr>
        <w:lastRenderedPageBreak/>
        <w:t xml:space="preserve">4. </w:t>
      </w:r>
      <w:r w:rsidRPr="001355C1">
        <w:rPr>
          <w:b/>
          <w:bCs/>
          <w:sz w:val="28"/>
          <w:szCs w:val="28"/>
        </w:rPr>
        <w:t>Содержание психолого-педагогической работы по освоению детьми дошкольного возраста образовательных областей</w:t>
      </w:r>
    </w:p>
    <w:p w:rsidR="0059538C" w:rsidRPr="00E36EE2" w:rsidRDefault="0059538C" w:rsidP="0059538C">
      <w:pPr>
        <w:keepLines/>
        <w:widowControl w:val="0"/>
        <w:suppressAutoHyphens w:val="0"/>
        <w:spacing w:line="360" w:lineRule="auto"/>
        <w:ind w:firstLine="709"/>
        <w:jc w:val="both"/>
        <w:rPr>
          <w:bCs/>
        </w:rPr>
      </w:pPr>
      <w:r w:rsidRPr="00E36EE2">
        <w:rPr>
          <w:bCs/>
        </w:rPr>
        <w:t>Образовательная деятельность</w:t>
      </w:r>
      <w:r>
        <w:rPr>
          <w:bCs/>
        </w:rPr>
        <w:t xml:space="preserve"> </w:t>
      </w:r>
      <w:r w:rsidR="00B96D0F">
        <w:rPr>
          <w:bCs/>
        </w:rPr>
        <w:t>в д</w:t>
      </w:r>
      <w:r w:rsidRPr="00E36EE2">
        <w:rPr>
          <w:bCs/>
        </w:rPr>
        <w:t>етском саду строится на основе:</w:t>
      </w:r>
    </w:p>
    <w:p w:rsidR="0059538C" w:rsidRPr="00E36EE2" w:rsidRDefault="0059538C" w:rsidP="0059538C">
      <w:pPr>
        <w:keepLines/>
        <w:widowControl w:val="0"/>
        <w:suppressAutoHyphens w:val="0"/>
        <w:spacing w:line="360" w:lineRule="auto"/>
        <w:ind w:firstLine="709"/>
        <w:jc w:val="both"/>
        <w:rPr>
          <w:bCs/>
        </w:rPr>
      </w:pPr>
      <w:r w:rsidRPr="00E36EE2">
        <w:rPr>
          <w:bCs/>
        </w:rPr>
        <w:t>-</w:t>
      </w:r>
      <w:r w:rsidRPr="00E36EE2">
        <w:rPr>
          <w:bCs/>
        </w:rPr>
        <w:tab/>
        <w:t>Федерального государственного образовательного стандарта  дошкольного образования;</w:t>
      </w:r>
    </w:p>
    <w:p w:rsidR="0059538C" w:rsidRPr="00E36EE2" w:rsidRDefault="0059538C" w:rsidP="0059538C">
      <w:pPr>
        <w:keepLines/>
        <w:widowControl w:val="0"/>
        <w:suppressAutoHyphens w:val="0"/>
        <w:spacing w:line="360" w:lineRule="auto"/>
        <w:ind w:firstLine="709"/>
        <w:jc w:val="both"/>
        <w:rPr>
          <w:bCs/>
        </w:rPr>
      </w:pPr>
      <w:r w:rsidRPr="00E36EE2">
        <w:rPr>
          <w:bCs/>
        </w:rPr>
        <w:t>-</w:t>
      </w:r>
      <w:r w:rsidRPr="00E36EE2">
        <w:rPr>
          <w:bCs/>
        </w:rPr>
        <w:tab/>
        <w:t xml:space="preserve">Программы дошкольного образования «От рождения до школы» под редакцией Н.Е. </w:t>
      </w:r>
      <w:proofErr w:type="spellStart"/>
      <w:r w:rsidRPr="00E36EE2">
        <w:rPr>
          <w:bCs/>
        </w:rPr>
        <w:t>Вераксы</w:t>
      </w:r>
      <w:proofErr w:type="spellEnd"/>
      <w:r w:rsidRPr="00E36EE2">
        <w:rPr>
          <w:bCs/>
        </w:rPr>
        <w:t>, Т.С. Комаровой, М.А. Васильевой. – М.: МОЗАИКА-СИНТЕЗ, 2015</w:t>
      </w:r>
      <w:r>
        <w:rPr>
          <w:bCs/>
        </w:rPr>
        <w:t xml:space="preserve"> год</w:t>
      </w:r>
      <w:r w:rsidRPr="00E36EE2">
        <w:rPr>
          <w:bCs/>
        </w:rPr>
        <w:t>.</w:t>
      </w:r>
    </w:p>
    <w:p w:rsidR="0059538C" w:rsidRPr="00E36EE2" w:rsidRDefault="0059538C" w:rsidP="0059538C">
      <w:pPr>
        <w:keepLines/>
        <w:widowControl w:val="0"/>
        <w:suppressAutoHyphens w:val="0"/>
        <w:spacing w:line="360" w:lineRule="auto"/>
        <w:ind w:firstLine="709"/>
        <w:jc w:val="both"/>
        <w:rPr>
          <w:bCs/>
        </w:rPr>
      </w:pPr>
      <w:r w:rsidRPr="00E36EE2">
        <w:rPr>
          <w:bCs/>
        </w:rPr>
        <w:t>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социально-коммуникативному, познавательному, речевому и художественно-эстетическому, физическому и обеспечивает достижение несовершеннолетним</w:t>
      </w:r>
      <w:r>
        <w:rPr>
          <w:bCs/>
        </w:rPr>
        <w:t>и о</w:t>
      </w:r>
      <w:r w:rsidRPr="00E36EE2">
        <w:rPr>
          <w:bCs/>
        </w:rPr>
        <w:t>бучающимся</w:t>
      </w:r>
      <w:r>
        <w:rPr>
          <w:bCs/>
        </w:rPr>
        <w:t xml:space="preserve"> </w:t>
      </w:r>
      <w:r w:rsidRPr="00E36EE2">
        <w:rPr>
          <w:bCs/>
        </w:rPr>
        <w:t>готовности к школе.</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59538C" w:rsidRPr="00E36EE2" w:rsidRDefault="0059538C" w:rsidP="0059538C">
      <w:pPr>
        <w:keepLines/>
        <w:widowControl w:val="0"/>
        <w:suppressAutoHyphens w:val="0"/>
        <w:spacing w:line="360" w:lineRule="auto"/>
        <w:ind w:firstLine="709"/>
        <w:jc w:val="both"/>
        <w:rPr>
          <w:bCs/>
        </w:rPr>
      </w:pPr>
      <w:r w:rsidRPr="00E36EE2">
        <w:rPr>
          <w:bCs/>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rsidR="0059538C" w:rsidRPr="00E36EE2" w:rsidRDefault="0059538C" w:rsidP="0059538C">
      <w:pPr>
        <w:keepLines/>
        <w:widowControl w:val="0"/>
        <w:suppressAutoHyphens w:val="0"/>
        <w:spacing w:line="360" w:lineRule="auto"/>
        <w:ind w:firstLine="709"/>
        <w:jc w:val="both"/>
        <w:rPr>
          <w:bCs/>
        </w:rPr>
      </w:pPr>
      <w:r w:rsidRPr="00E36EE2">
        <w:rPr>
          <w:bCs/>
        </w:rPr>
        <w:t>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непрерывной образовательной деятельности, но и при проведении режимных моментов.</w:t>
      </w:r>
    </w:p>
    <w:p w:rsidR="0059538C" w:rsidRPr="0051066E" w:rsidRDefault="0059538C" w:rsidP="0039755E">
      <w:pPr>
        <w:keepLines/>
        <w:widowControl w:val="0"/>
        <w:numPr>
          <w:ilvl w:val="1"/>
          <w:numId w:val="7"/>
        </w:numPr>
        <w:suppressAutoHyphens w:val="0"/>
        <w:spacing w:line="360" w:lineRule="auto"/>
        <w:ind w:left="0" w:firstLine="709"/>
        <w:jc w:val="both"/>
        <w:outlineLvl w:val="0"/>
        <w:rPr>
          <w:b/>
          <w:bCs/>
        </w:rPr>
      </w:pPr>
      <w:r w:rsidRPr="0051066E">
        <w:rPr>
          <w:b/>
          <w:bCs/>
        </w:rPr>
        <w:t>Образовательная область «Социально-коммуникативное развитие»</w:t>
      </w:r>
    </w:p>
    <w:p w:rsidR="0059538C" w:rsidRPr="00E36EE2" w:rsidRDefault="0059538C" w:rsidP="0059538C">
      <w:pPr>
        <w:keepLines/>
        <w:widowControl w:val="0"/>
        <w:suppressAutoHyphens w:val="0"/>
        <w:spacing w:line="360" w:lineRule="auto"/>
        <w:ind w:firstLine="709"/>
        <w:jc w:val="both"/>
        <w:rPr>
          <w:bCs/>
        </w:rPr>
      </w:pPr>
      <w:r w:rsidRPr="0051066E">
        <w:rPr>
          <w:b/>
          <w:bCs/>
          <w:i/>
        </w:rPr>
        <w:t>Цель:</w:t>
      </w:r>
      <w:r w:rsidRPr="00E36EE2">
        <w:rPr>
          <w:bCs/>
        </w:rPr>
        <w:t xml:space="preserve"> Позитивная социализация детей дошкольного возраста, приобщение детей к социокультурным нормам, традициям семьи, общества, государства.</w:t>
      </w:r>
    </w:p>
    <w:p w:rsidR="0059538C" w:rsidRPr="00E36EE2" w:rsidRDefault="0059538C" w:rsidP="0059538C">
      <w:pPr>
        <w:keepLines/>
        <w:widowControl w:val="0"/>
        <w:suppressAutoHyphens w:val="0"/>
        <w:spacing w:line="360" w:lineRule="auto"/>
        <w:ind w:firstLine="709"/>
        <w:jc w:val="both"/>
        <w:rPr>
          <w:bCs/>
        </w:rPr>
      </w:pPr>
      <w:r w:rsidRPr="0051066E">
        <w:rPr>
          <w:b/>
          <w:bCs/>
          <w:i/>
        </w:rPr>
        <w:t xml:space="preserve">Задачи </w:t>
      </w:r>
      <w:r w:rsidRPr="00E36EE2">
        <w:rPr>
          <w:bCs/>
        </w:rPr>
        <w:t>социально-коммуникативного развития во ФГОС дошкольного образования:</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Усвоение норм и ценностей, принятых в обществе, включая моральные и нравственные ценности.</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Развитие общения и взаимодействия ребенка со взрослыми и сверстниками.</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 xml:space="preserve">Становление самостоятельности, целенаправленности и </w:t>
      </w:r>
      <w:proofErr w:type="spellStart"/>
      <w:r w:rsidRPr="00E36EE2">
        <w:rPr>
          <w:bCs/>
        </w:rPr>
        <w:t>саморегуляции</w:t>
      </w:r>
      <w:proofErr w:type="spellEnd"/>
      <w:r w:rsidRPr="00E36EE2">
        <w:rPr>
          <w:bCs/>
        </w:rPr>
        <w:t xml:space="preserve"> собственных действий.</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lastRenderedPageBreak/>
        <w:t>Развитие социального и эмоционального интеллекта, эмоциональной отзывчивости, сопереживания.</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Формирование готовности к совместной деятельности со сверстниками.</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Формирование уважительного отношения и чувства принадлежности к своей семье и к сообществу детей и взрослых в Детском саду.</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Формирование позитивных установок к различным видам труда и творчества.</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 xml:space="preserve">Формирование основ безопасного поведения в быту, социуме, природе. </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 xml:space="preserve">Овладение речью как средством общения и культуры. </w:t>
      </w:r>
    </w:p>
    <w:p w:rsidR="0059538C" w:rsidRPr="001355C1" w:rsidRDefault="0059538C" w:rsidP="0059538C">
      <w:pPr>
        <w:keepLines/>
        <w:widowControl w:val="0"/>
        <w:suppressAutoHyphens w:val="0"/>
        <w:spacing w:line="360" w:lineRule="auto"/>
        <w:ind w:firstLine="709"/>
        <w:jc w:val="center"/>
        <w:outlineLvl w:val="0"/>
        <w:rPr>
          <w:b/>
          <w:bCs/>
        </w:rPr>
      </w:pPr>
      <w:r w:rsidRPr="001355C1">
        <w:rPr>
          <w:b/>
          <w:bCs/>
        </w:rPr>
        <w:t>Направления социально-коммуникативного развития детей:</w:t>
      </w:r>
    </w:p>
    <w:p w:rsidR="0059538C" w:rsidRPr="00E36EE2" w:rsidRDefault="005160B2" w:rsidP="0059538C">
      <w:pPr>
        <w:keepLines/>
        <w:widowControl w:val="0"/>
        <w:suppressAutoHyphens w:val="0"/>
        <w:spacing w:line="360" w:lineRule="auto"/>
        <w:ind w:firstLine="709"/>
        <w:jc w:val="center"/>
        <w:rPr>
          <w:bCs/>
        </w:rPr>
      </w:pPr>
      <w:r>
        <w:pict>
          <v:shape id="_x0000_s1070" type="#_x0000_t202" style="position:absolute;left:0;text-align:left;margin-left:-.6pt;margin-top:12.25pt;width:127.15pt;height:73.15pt;z-index:251670528;mso-wrap-distance-left:9.05pt;mso-wrap-distance-right:9.05pt" strokecolor="gray" strokeweight="1pt">
            <v:fill color2="black"/>
            <v:stroke color2="#7f7f7f"/>
            <v:textbox style="mso-next-textbox:#_x0000_s1070" inset="8.45pt,4.85pt,8.45pt,4.85pt">
              <w:txbxContent>
                <w:p w:rsidR="0040633C" w:rsidRDefault="0040633C" w:rsidP="0059538C"/>
                <w:p w:rsidR="0040633C" w:rsidRDefault="0040633C" w:rsidP="0059538C">
                  <w:pPr>
                    <w:jc w:val="center"/>
                  </w:pPr>
                  <w:r>
                    <w:t>Развитие игровой деятельности</w:t>
                  </w:r>
                </w:p>
              </w:txbxContent>
            </v:textbox>
          </v:shape>
        </w:pict>
      </w:r>
      <w:r>
        <w:pict>
          <v:shape id="_x0000_s1071" type="#_x0000_t202" style="position:absolute;left:0;text-align:left;margin-left:152.4pt;margin-top:12.25pt;width:127.15pt;height:73.15pt;z-index:251671552;mso-wrap-distance-left:9.05pt;mso-wrap-distance-right:9.05pt" strokecolor="gray" strokeweight="1pt">
            <v:fill color2="black"/>
            <v:stroke color2="#7f7f7f"/>
            <v:textbox style="mso-next-textbox:#_x0000_s1071" inset="8.45pt,4.85pt,8.45pt,4.85pt">
              <w:txbxContent>
                <w:p w:rsidR="0040633C" w:rsidRDefault="0040633C" w:rsidP="0059538C"/>
                <w:p w:rsidR="0040633C" w:rsidRDefault="0040633C" w:rsidP="0059538C">
                  <w:pPr>
                    <w:jc w:val="center"/>
                  </w:pPr>
                  <w:r>
                    <w:t>Социализация, нравственное воспитание</w:t>
                  </w:r>
                </w:p>
              </w:txbxContent>
            </v:textbox>
          </v:shape>
        </w:pict>
      </w:r>
      <w:r>
        <w:pict>
          <v:shape id="_x0000_s1072" type="#_x0000_t202" style="position:absolute;left:0;text-align:left;margin-left:305.4pt;margin-top:12.25pt;width:127.15pt;height:73.15pt;z-index:251672576;mso-wrap-distance-left:9.05pt;mso-wrap-distance-right:9.05pt" strokecolor="gray" strokeweight="1pt">
            <v:fill color2="black"/>
            <v:stroke color2="#7f7f7f"/>
            <v:textbox style="mso-next-textbox:#_x0000_s1072" inset="8.45pt,4.85pt,8.45pt,4.85pt">
              <w:txbxContent>
                <w:p w:rsidR="0040633C" w:rsidRDefault="0040633C" w:rsidP="0059538C"/>
                <w:p w:rsidR="0040633C" w:rsidRDefault="0040633C" w:rsidP="0059538C">
                  <w:pPr>
                    <w:jc w:val="center"/>
                  </w:pPr>
                  <w:r>
                    <w:t>Патриотическое воспитание</w:t>
                  </w:r>
                </w:p>
              </w:txbxContent>
            </v:textbox>
          </v:shape>
        </w:pict>
      </w: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160B2" w:rsidP="0059538C">
      <w:pPr>
        <w:keepLines/>
        <w:widowControl w:val="0"/>
        <w:suppressAutoHyphens w:val="0"/>
        <w:spacing w:line="360" w:lineRule="auto"/>
        <w:ind w:firstLine="709"/>
        <w:jc w:val="center"/>
        <w:rPr>
          <w:bCs/>
        </w:rPr>
      </w:pPr>
      <w:r>
        <w:pict>
          <v:shape id="_x0000_s1073" type="#_x0000_t202" style="position:absolute;left:0;text-align:left;margin-left:71.4pt;margin-top:5.7pt;width:127.15pt;height:73.15pt;z-index:251673600;mso-wrap-distance-left:9.05pt;mso-wrap-distance-right:9.05pt" strokecolor="gray" strokeweight="1pt">
            <v:fill color2="black"/>
            <v:stroke color2="#7f7f7f"/>
            <v:textbox style="mso-next-textbox:#_x0000_s1073" inset="8.45pt,4.85pt,8.45pt,4.85pt">
              <w:txbxContent>
                <w:p w:rsidR="0040633C" w:rsidRDefault="0040633C" w:rsidP="0059538C"/>
                <w:p w:rsidR="0040633C" w:rsidRDefault="0040633C" w:rsidP="0059538C">
                  <w:pPr>
                    <w:jc w:val="center"/>
                  </w:pPr>
                  <w:r>
                    <w:t xml:space="preserve">Трудовое </w:t>
                  </w:r>
                </w:p>
                <w:p w:rsidR="0040633C" w:rsidRDefault="0040633C" w:rsidP="0059538C">
                  <w:pPr>
                    <w:jc w:val="center"/>
                  </w:pPr>
                  <w:r>
                    <w:t>воспитание</w:t>
                  </w:r>
                </w:p>
              </w:txbxContent>
            </v:textbox>
          </v:shape>
        </w:pict>
      </w:r>
      <w:r>
        <w:pict>
          <v:shape id="_x0000_s1074" type="#_x0000_t202" style="position:absolute;left:0;text-align:left;margin-left:224.4pt;margin-top:5.7pt;width:127.15pt;height:73.15pt;z-index:251674624;mso-wrap-distance-left:9.05pt;mso-wrap-distance-right:9.05pt" strokecolor="gray" strokeweight="1pt">
            <v:fill color2="black"/>
            <v:stroke color2="#7f7f7f"/>
            <v:textbox style="mso-next-textbox:#_x0000_s1074" inset="8.45pt,4.85pt,8.45pt,4.85pt">
              <w:txbxContent>
                <w:p w:rsidR="0040633C" w:rsidRDefault="0040633C" w:rsidP="0059538C">
                  <w:pPr>
                    <w:jc w:val="center"/>
                  </w:pPr>
                </w:p>
                <w:p w:rsidR="0040633C" w:rsidRDefault="0040633C" w:rsidP="0059538C">
                  <w:pPr>
                    <w:jc w:val="center"/>
                  </w:pPr>
                  <w:r>
                    <w:t>Формирование основ безопасности жизнедеятельности</w:t>
                  </w:r>
                </w:p>
              </w:txbxContent>
            </v:textbox>
          </v:shape>
        </w:pict>
      </w: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51066E" w:rsidRDefault="0059538C" w:rsidP="0059538C">
      <w:pPr>
        <w:keepLines/>
        <w:widowControl w:val="0"/>
        <w:suppressAutoHyphens w:val="0"/>
        <w:spacing w:line="360" w:lineRule="auto"/>
        <w:ind w:firstLine="709"/>
        <w:jc w:val="both"/>
        <w:outlineLvl w:val="0"/>
        <w:rPr>
          <w:b/>
          <w:bCs/>
        </w:rPr>
      </w:pPr>
      <w:r w:rsidRPr="0051066E">
        <w:rPr>
          <w:b/>
          <w:bCs/>
        </w:rPr>
        <w:t>Развитие игровой деятельности детей дошкольного возраста</w:t>
      </w:r>
    </w:p>
    <w:p w:rsidR="0059538C" w:rsidRPr="00E36EE2" w:rsidRDefault="00B96D0F" w:rsidP="0059538C">
      <w:pPr>
        <w:keepLines/>
        <w:widowControl w:val="0"/>
        <w:suppressAutoHyphens w:val="0"/>
        <w:spacing w:line="360" w:lineRule="auto"/>
        <w:ind w:firstLine="709"/>
        <w:jc w:val="both"/>
        <w:rPr>
          <w:bCs/>
          <w:kern w:val="1"/>
        </w:rPr>
      </w:pPr>
      <w:r>
        <w:rPr>
          <w:bCs/>
          <w:kern w:val="1"/>
        </w:rPr>
        <w:t>В образовательном процессе д</w:t>
      </w:r>
      <w:r w:rsidR="0059538C" w:rsidRPr="00E36EE2">
        <w:rPr>
          <w:bCs/>
          <w:kern w:val="1"/>
        </w:rPr>
        <w:t xml:space="preserve">етского сада используется развивающий потенциал игры как ведущего вида деятельности ребенка дошкольного возраста: </w:t>
      </w:r>
    </w:p>
    <w:p w:rsidR="0059538C" w:rsidRPr="00E36EE2" w:rsidRDefault="0059538C" w:rsidP="0059538C">
      <w:pPr>
        <w:keepLines/>
        <w:widowControl w:val="0"/>
        <w:suppressAutoHyphens w:val="0"/>
        <w:spacing w:line="360" w:lineRule="auto"/>
        <w:ind w:firstLine="709"/>
        <w:jc w:val="both"/>
        <w:rPr>
          <w:bCs/>
        </w:rPr>
      </w:pPr>
      <w:r w:rsidRPr="00264087">
        <w:rPr>
          <w:b/>
          <w:bCs/>
          <w:i/>
        </w:rPr>
        <w:t>Игровая деятельность</w:t>
      </w:r>
      <w:r w:rsidRPr="00E36EE2">
        <w:rPr>
          <w:bCs/>
        </w:rPr>
        <w:t xml:space="preserve"> – 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 </w:t>
      </w:r>
    </w:p>
    <w:p w:rsidR="0059538C" w:rsidRPr="00264087" w:rsidRDefault="0059538C" w:rsidP="0059538C">
      <w:pPr>
        <w:keepLines/>
        <w:widowControl w:val="0"/>
        <w:suppressAutoHyphens w:val="0"/>
        <w:spacing w:line="360" w:lineRule="auto"/>
        <w:ind w:firstLine="709"/>
        <w:jc w:val="both"/>
        <w:outlineLvl w:val="0"/>
        <w:rPr>
          <w:b/>
          <w:bCs/>
          <w:i/>
        </w:rPr>
      </w:pPr>
      <w:r w:rsidRPr="00264087">
        <w:rPr>
          <w:b/>
          <w:bCs/>
          <w:i/>
        </w:rPr>
        <w:t xml:space="preserve">Классификация игр (О.В. </w:t>
      </w:r>
      <w:proofErr w:type="spellStart"/>
      <w:r w:rsidRPr="00264087">
        <w:rPr>
          <w:b/>
          <w:bCs/>
          <w:i/>
        </w:rPr>
        <w:t>Дыбина</w:t>
      </w:r>
      <w:proofErr w:type="spellEnd"/>
      <w:r w:rsidRPr="00264087">
        <w:rPr>
          <w:b/>
          <w:bCs/>
          <w:i/>
        </w:rPr>
        <w:t>):</w:t>
      </w:r>
    </w:p>
    <w:p w:rsidR="0059538C" w:rsidRPr="00264087" w:rsidRDefault="0059538C" w:rsidP="0059538C">
      <w:pPr>
        <w:keepLines/>
        <w:widowControl w:val="0"/>
        <w:suppressAutoHyphens w:val="0"/>
        <w:spacing w:line="360" w:lineRule="auto"/>
        <w:ind w:firstLine="709"/>
        <w:jc w:val="both"/>
        <w:outlineLvl w:val="0"/>
        <w:rPr>
          <w:bCs/>
          <w:i/>
          <w:u w:val="single"/>
        </w:rPr>
      </w:pPr>
      <w:r w:rsidRPr="00264087">
        <w:rPr>
          <w:bCs/>
          <w:i/>
          <w:u w:val="single"/>
        </w:rPr>
        <w:t>Творческие игры:</w:t>
      </w:r>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t>сюжетно-ролевые;</w:t>
      </w:r>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t>игры-драматизации;</w:t>
      </w:r>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t>театрализованный;</w:t>
      </w:r>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lastRenderedPageBreak/>
        <w:t>игры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t>игры-фантазирования;</w:t>
      </w:r>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t>импровизационные игры-этюды</w:t>
      </w:r>
    </w:p>
    <w:p w:rsidR="0059538C" w:rsidRPr="00264087" w:rsidRDefault="0059538C" w:rsidP="0059538C">
      <w:pPr>
        <w:keepLines/>
        <w:widowControl w:val="0"/>
        <w:suppressAutoHyphens w:val="0"/>
        <w:spacing w:line="360" w:lineRule="auto"/>
        <w:ind w:firstLine="709"/>
        <w:jc w:val="both"/>
        <w:outlineLvl w:val="0"/>
        <w:rPr>
          <w:bCs/>
          <w:i/>
          <w:u w:val="single"/>
        </w:rPr>
      </w:pPr>
      <w:r w:rsidRPr="00264087">
        <w:rPr>
          <w:bCs/>
          <w:i/>
          <w:u w:val="single"/>
        </w:rPr>
        <w:t>Игры с правилами:</w:t>
      </w:r>
    </w:p>
    <w:p w:rsidR="0059538C" w:rsidRPr="00E36EE2" w:rsidRDefault="0059538C" w:rsidP="0039755E">
      <w:pPr>
        <w:keepLines/>
        <w:widowControl w:val="0"/>
        <w:numPr>
          <w:ilvl w:val="0"/>
          <w:numId w:val="82"/>
        </w:numPr>
        <w:suppressAutoHyphens w:val="0"/>
        <w:spacing w:line="360" w:lineRule="auto"/>
        <w:ind w:left="0" w:firstLine="709"/>
        <w:jc w:val="both"/>
        <w:rPr>
          <w:bCs/>
        </w:rPr>
      </w:pPr>
      <w:r w:rsidRPr="00E36EE2">
        <w:rPr>
          <w:bCs/>
        </w:rPr>
        <w:t>дидактические (по содержанию: математические, речевые, экологические; по дидактическому материалу: игры с предметами, настольно-печатные, словесные – игры-поручения, игры-беседы, игры-путешествия, игры-предположения, игры-загадки)</w:t>
      </w:r>
    </w:p>
    <w:p w:rsidR="0059538C" w:rsidRPr="00E36EE2" w:rsidRDefault="0059538C" w:rsidP="0039755E">
      <w:pPr>
        <w:keepLines/>
        <w:widowControl w:val="0"/>
        <w:numPr>
          <w:ilvl w:val="0"/>
          <w:numId w:val="82"/>
        </w:numPr>
        <w:suppressAutoHyphens w:val="0"/>
        <w:spacing w:line="360" w:lineRule="auto"/>
        <w:ind w:left="0" w:firstLine="709"/>
        <w:jc w:val="both"/>
        <w:rPr>
          <w:bCs/>
        </w:rPr>
      </w:pPr>
      <w:r w:rsidRPr="00E36EE2">
        <w:rPr>
          <w:bCs/>
        </w:rPr>
        <w:t>подвижные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
    <w:p w:rsidR="0059538C" w:rsidRPr="00E36EE2" w:rsidRDefault="0059538C" w:rsidP="0039755E">
      <w:pPr>
        <w:keepLines/>
        <w:widowControl w:val="0"/>
        <w:numPr>
          <w:ilvl w:val="0"/>
          <w:numId w:val="82"/>
        </w:numPr>
        <w:suppressAutoHyphens w:val="0"/>
        <w:spacing w:line="360" w:lineRule="auto"/>
        <w:ind w:left="0" w:firstLine="709"/>
        <w:jc w:val="both"/>
        <w:rPr>
          <w:bCs/>
        </w:rPr>
      </w:pPr>
      <w:r w:rsidRPr="00E36EE2">
        <w:rPr>
          <w:bCs/>
        </w:rPr>
        <w:t>развивающие;</w:t>
      </w:r>
    </w:p>
    <w:p w:rsidR="0059538C" w:rsidRPr="00E36EE2" w:rsidRDefault="0059538C" w:rsidP="0039755E">
      <w:pPr>
        <w:keepLines/>
        <w:widowControl w:val="0"/>
        <w:numPr>
          <w:ilvl w:val="0"/>
          <w:numId w:val="82"/>
        </w:numPr>
        <w:suppressAutoHyphens w:val="0"/>
        <w:spacing w:line="360" w:lineRule="auto"/>
        <w:ind w:left="0" w:firstLine="709"/>
        <w:jc w:val="both"/>
        <w:rPr>
          <w:bCs/>
        </w:rPr>
      </w:pPr>
      <w:r w:rsidRPr="00E36EE2">
        <w:rPr>
          <w:bCs/>
        </w:rPr>
        <w:t>музыкальные;</w:t>
      </w:r>
    </w:p>
    <w:p w:rsidR="0059538C" w:rsidRPr="00E36EE2" w:rsidRDefault="0059538C" w:rsidP="0039755E">
      <w:pPr>
        <w:keepLines/>
        <w:widowControl w:val="0"/>
        <w:numPr>
          <w:ilvl w:val="0"/>
          <w:numId w:val="82"/>
        </w:numPr>
        <w:suppressAutoHyphens w:val="0"/>
        <w:spacing w:line="360" w:lineRule="auto"/>
        <w:ind w:left="0" w:firstLine="709"/>
        <w:jc w:val="both"/>
        <w:rPr>
          <w:bCs/>
        </w:rPr>
      </w:pPr>
      <w:r w:rsidRPr="00E36EE2">
        <w:rPr>
          <w:bCs/>
        </w:rPr>
        <w:t>компьютерные (основанные на сюжетах художественных произведений, стратегии, обучающие)</w:t>
      </w:r>
    </w:p>
    <w:p w:rsidR="0059538C" w:rsidRPr="00E36EE2" w:rsidRDefault="0059538C" w:rsidP="0059538C">
      <w:pPr>
        <w:keepLines/>
        <w:widowControl w:val="0"/>
        <w:suppressAutoHyphens w:val="0"/>
        <w:spacing w:line="360" w:lineRule="auto"/>
        <w:ind w:firstLine="709"/>
        <w:jc w:val="both"/>
        <w:rPr>
          <w:bCs/>
        </w:rPr>
      </w:pPr>
      <w:r w:rsidRPr="00E36EE2">
        <w:rPr>
          <w:bCs/>
        </w:rPr>
        <w:t>Широкое использование разных видов игр в образовательной деятельности с детьми в Детском саду базируется на основных положениях дошкольной педагогики и психологии:</w:t>
      </w:r>
    </w:p>
    <w:p w:rsidR="0059538C" w:rsidRPr="00E36EE2" w:rsidRDefault="0059538C" w:rsidP="0039755E">
      <w:pPr>
        <w:keepLines/>
        <w:widowControl w:val="0"/>
        <w:numPr>
          <w:ilvl w:val="0"/>
          <w:numId w:val="28"/>
        </w:numPr>
        <w:suppressAutoHyphens w:val="0"/>
        <w:spacing w:line="360" w:lineRule="auto"/>
        <w:ind w:left="0" w:firstLine="709"/>
        <w:jc w:val="both"/>
        <w:rPr>
          <w:bCs/>
        </w:rPr>
      </w:pPr>
      <w:r w:rsidRPr="00E36EE2">
        <w:rPr>
          <w:bCs/>
        </w:rPr>
        <w:t>В игре формируются новые качества личности и психики дошкольника:</w:t>
      </w:r>
    </w:p>
    <w:p w:rsidR="0059538C" w:rsidRPr="00E36EE2" w:rsidRDefault="0059538C" w:rsidP="0059538C">
      <w:pPr>
        <w:keepLines/>
        <w:widowControl w:val="0"/>
        <w:suppressAutoHyphens w:val="0"/>
        <w:spacing w:line="360" w:lineRule="auto"/>
        <w:ind w:firstLine="709"/>
        <w:jc w:val="both"/>
        <w:rPr>
          <w:bCs/>
        </w:rPr>
      </w:pPr>
      <w:r w:rsidRPr="00E36EE2">
        <w:rPr>
          <w:bCs/>
        </w:rPr>
        <w:t>- коммуникативные способности;</w:t>
      </w:r>
    </w:p>
    <w:p w:rsidR="0059538C" w:rsidRPr="00E36EE2" w:rsidRDefault="0059538C" w:rsidP="0059538C">
      <w:pPr>
        <w:keepLines/>
        <w:widowControl w:val="0"/>
        <w:suppressAutoHyphens w:val="0"/>
        <w:spacing w:line="360" w:lineRule="auto"/>
        <w:ind w:firstLine="709"/>
        <w:jc w:val="both"/>
        <w:rPr>
          <w:bCs/>
        </w:rPr>
      </w:pPr>
      <w:r w:rsidRPr="00E36EE2">
        <w:rPr>
          <w:bCs/>
        </w:rPr>
        <w:t>- воображение и фантазия;</w:t>
      </w:r>
    </w:p>
    <w:p w:rsidR="0059538C" w:rsidRPr="00E36EE2" w:rsidRDefault="0059538C" w:rsidP="0059538C">
      <w:pPr>
        <w:keepLines/>
        <w:widowControl w:val="0"/>
        <w:suppressAutoHyphens w:val="0"/>
        <w:spacing w:line="360" w:lineRule="auto"/>
        <w:ind w:firstLine="709"/>
        <w:jc w:val="both"/>
        <w:rPr>
          <w:bCs/>
        </w:rPr>
      </w:pPr>
      <w:r w:rsidRPr="00E36EE2">
        <w:rPr>
          <w:bCs/>
        </w:rPr>
        <w:t>- произвольность поведения;</w:t>
      </w:r>
    </w:p>
    <w:p w:rsidR="0059538C" w:rsidRPr="00E36EE2" w:rsidRDefault="0059538C" w:rsidP="0059538C">
      <w:pPr>
        <w:keepLines/>
        <w:widowControl w:val="0"/>
        <w:suppressAutoHyphens w:val="0"/>
        <w:spacing w:line="360" w:lineRule="auto"/>
        <w:ind w:firstLine="709"/>
        <w:jc w:val="both"/>
        <w:rPr>
          <w:bCs/>
        </w:rPr>
      </w:pPr>
      <w:r w:rsidRPr="00E36EE2">
        <w:rPr>
          <w:bCs/>
        </w:rPr>
        <w:t>- способность к символическим замещениям;</w:t>
      </w:r>
    </w:p>
    <w:p w:rsidR="0059538C" w:rsidRPr="00E36EE2" w:rsidRDefault="0059538C" w:rsidP="0059538C">
      <w:pPr>
        <w:keepLines/>
        <w:widowControl w:val="0"/>
        <w:suppressAutoHyphens w:val="0"/>
        <w:spacing w:line="360" w:lineRule="auto"/>
        <w:ind w:firstLine="709"/>
        <w:jc w:val="both"/>
        <w:rPr>
          <w:bCs/>
        </w:rPr>
      </w:pPr>
      <w:r w:rsidRPr="00E36EE2">
        <w:rPr>
          <w:bCs/>
        </w:rPr>
        <w:t>- способность к преобразованиям;</w:t>
      </w:r>
    </w:p>
    <w:p w:rsidR="0059538C" w:rsidRPr="00E36EE2" w:rsidRDefault="0059538C" w:rsidP="0059538C">
      <w:pPr>
        <w:keepLines/>
        <w:widowControl w:val="0"/>
        <w:suppressAutoHyphens w:val="0"/>
        <w:spacing w:line="360" w:lineRule="auto"/>
        <w:ind w:firstLine="709"/>
        <w:jc w:val="both"/>
        <w:rPr>
          <w:bCs/>
        </w:rPr>
      </w:pPr>
      <w:r w:rsidRPr="00E36EE2">
        <w:rPr>
          <w:bCs/>
        </w:rPr>
        <w:t>- целеполагание, умственный план действий и др.</w:t>
      </w:r>
    </w:p>
    <w:p w:rsidR="0059538C" w:rsidRPr="00E36EE2" w:rsidRDefault="0059538C" w:rsidP="0039755E">
      <w:pPr>
        <w:keepLines/>
        <w:widowControl w:val="0"/>
        <w:numPr>
          <w:ilvl w:val="0"/>
          <w:numId w:val="28"/>
        </w:numPr>
        <w:suppressAutoHyphens w:val="0"/>
        <w:spacing w:line="360" w:lineRule="auto"/>
        <w:ind w:left="0" w:firstLine="709"/>
        <w:jc w:val="both"/>
        <w:rPr>
          <w:bCs/>
        </w:rPr>
      </w:pPr>
      <w:r w:rsidRPr="00E36EE2">
        <w:rPr>
          <w:bCs/>
        </w:rPr>
        <w:t>В игре удовлетворяются основные потребности самого ребенка:</w:t>
      </w:r>
    </w:p>
    <w:p w:rsidR="0059538C" w:rsidRPr="00E36EE2" w:rsidRDefault="0059538C" w:rsidP="0059538C">
      <w:pPr>
        <w:keepLines/>
        <w:widowControl w:val="0"/>
        <w:suppressAutoHyphens w:val="0"/>
        <w:spacing w:line="360" w:lineRule="auto"/>
        <w:ind w:firstLine="709"/>
        <w:jc w:val="both"/>
        <w:rPr>
          <w:bCs/>
        </w:rPr>
      </w:pPr>
      <w:r w:rsidRPr="00E36EE2">
        <w:rPr>
          <w:bCs/>
        </w:rPr>
        <w:t>- в общении;</w:t>
      </w:r>
    </w:p>
    <w:p w:rsidR="0059538C" w:rsidRPr="00E36EE2" w:rsidRDefault="0059538C" w:rsidP="0059538C">
      <w:pPr>
        <w:keepLines/>
        <w:widowControl w:val="0"/>
        <w:suppressAutoHyphens w:val="0"/>
        <w:spacing w:line="360" w:lineRule="auto"/>
        <w:ind w:firstLine="709"/>
        <w:jc w:val="both"/>
        <w:rPr>
          <w:bCs/>
        </w:rPr>
      </w:pPr>
      <w:r w:rsidRPr="00E36EE2">
        <w:rPr>
          <w:bCs/>
        </w:rPr>
        <w:t>- в познании;</w:t>
      </w:r>
    </w:p>
    <w:p w:rsidR="0059538C" w:rsidRPr="00E36EE2" w:rsidRDefault="0059538C" w:rsidP="0059538C">
      <w:pPr>
        <w:keepLines/>
        <w:widowControl w:val="0"/>
        <w:suppressAutoHyphens w:val="0"/>
        <w:spacing w:line="360" w:lineRule="auto"/>
        <w:ind w:firstLine="709"/>
        <w:jc w:val="both"/>
        <w:rPr>
          <w:bCs/>
        </w:rPr>
      </w:pPr>
      <w:r w:rsidRPr="00E36EE2">
        <w:rPr>
          <w:bCs/>
        </w:rPr>
        <w:t>- в самовыражении, свободе, активности и самостоятельности;</w:t>
      </w:r>
    </w:p>
    <w:p w:rsidR="0059538C" w:rsidRPr="00E36EE2" w:rsidRDefault="0059538C" w:rsidP="0059538C">
      <w:pPr>
        <w:keepLines/>
        <w:widowControl w:val="0"/>
        <w:suppressAutoHyphens w:val="0"/>
        <w:spacing w:line="360" w:lineRule="auto"/>
        <w:ind w:firstLine="709"/>
        <w:jc w:val="both"/>
        <w:rPr>
          <w:bCs/>
        </w:rPr>
      </w:pPr>
      <w:r w:rsidRPr="00E36EE2">
        <w:rPr>
          <w:bCs/>
        </w:rPr>
        <w:t>- в движении;</w:t>
      </w:r>
    </w:p>
    <w:p w:rsidR="0059538C" w:rsidRPr="00E36EE2" w:rsidRDefault="0059538C" w:rsidP="0059538C">
      <w:pPr>
        <w:keepLines/>
        <w:widowControl w:val="0"/>
        <w:suppressAutoHyphens w:val="0"/>
        <w:spacing w:line="360" w:lineRule="auto"/>
        <w:ind w:firstLine="709"/>
        <w:jc w:val="both"/>
        <w:rPr>
          <w:bCs/>
        </w:rPr>
      </w:pPr>
      <w:r w:rsidRPr="00E36EE2">
        <w:rPr>
          <w:bCs/>
        </w:rPr>
        <w:t>- в радости;</w:t>
      </w:r>
    </w:p>
    <w:p w:rsidR="0059538C" w:rsidRPr="00E36EE2" w:rsidRDefault="0059538C" w:rsidP="0059538C">
      <w:pPr>
        <w:keepLines/>
        <w:widowControl w:val="0"/>
        <w:suppressAutoHyphens w:val="0"/>
        <w:spacing w:line="360" w:lineRule="auto"/>
        <w:ind w:firstLine="709"/>
        <w:jc w:val="both"/>
        <w:rPr>
          <w:bCs/>
        </w:rPr>
      </w:pPr>
      <w:r w:rsidRPr="00E36EE2">
        <w:rPr>
          <w:bCs/>
        </w:rPr>
        <w:t>- в подражании взрослому (потребность «быть как взрослый») и др.</w:t>
      </w:r>
    </w:p>
    <w:p w:rsidR="0059538C" w:rsidRPr="00264087" w:rsidRDefault="0059538C" w:rsidP="0059538C">
      <w:pPr>
        <w:keepLines/>
        <w:widowControl w:val="0"/>
        <w:suppressAutoHyphens w:val="0"/>
        <w:spacing w:line="360" w:lineRule="auto"/>
        <w:ind w:firstLine="709"/>
        <w:jc w:val="both"/>
        <w:outlineLvl w:val="0"/>
        <w:rPr>
          <w:b/>
          <w:bCs/>
          <w:i/>
        </w:rPr>
      </w:pPr>
      <w:r w:rsidRPr="00264087">
        <w:rPr>
          <w:b/>
          <w:bCs/>
          <w:i/>
        </w:rPr>
        <w:t>Функции игры в педагогическом процессе:</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общения с ребенком;</w:t>
      </w:r>
    </w:p>
    <w:p w:rsidR="0059538C" w:rsidRPr="00E36EE2" w:rsidRDefault="0059538C" w:rsidP="0059538C">
      <w:pPr>
        <w:keepLines/>
        <w:widowControl w:val="0"/>
        <w:suppressAutoHyphens w:val="0"/>
        <w:spacing w:line="360" w:lineRule="auto"/>
        <w:ind w:firstLine="709"/>
        <w:jc w:val="both"/>
        <w:rPr>
          <w:bCs/>
        </w:rPr>
      </w:pPr>
      <w:r w:rsidRPr="00E36EE2">
        <w:rPr>
          <w:bCs/>
        </w:rPr>
        <w:lastRenderedPageBreak/>
        <w:t>- средство обучения;</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воспитания;</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развития;</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изучения ребенка;</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коррекции;</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 средство </w:t>
      </w:r>
      <w:proofErr w:type="spellStart"/>
      <w:r w:rsidRPr="00E36EE2">
        <w:rPr>
          <w:bCs/>
        </w:rPr>
        <w:t>здоровьесбережения</w:t>
      </w:r>
      <w:proofErr w:type="spellEnd"/>
      <w:r w:rsidRPr="00E36EE2">
        <w:rPr>
          <w:bCs/>
        </w:rPr>
        <w:t>;</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формирования позитивной «Я – концепции».</w:t>
      </w:r>
    </w:p>
    <w:p w:rsidR="0059538C" w:rsidRPr="00E36EE2" w:rsidRDefault="00B96D0F" w:rsidP="0059538C">
      <w:pPr>
        <w:keepLines/>
        <w:widowControl w:val="0"/>
        <w:suppressAutoHyphens w:val="0"/>
        <w:spacing w:line="360" w:lineRule="auto"/>
        <w:ind w:firstLine="709"/>
        <w:jc w:val="both"/>
        <w:rPr>
          <w:bCs/>
        </w:rPr>
      </w:pPr>
      <w:r>
        <w:rPr>
          <w:bCs/>
        </w:rPr>
        <w:t>В образовательном процессе д</w:t>
      </w:r>
      <w:r w:rsidR="0059538C" w:rsidRPr="00E36EE2">
        <w:rPr>
          <w:bCs/>
        </w:rPr>
        <w:t xml:space="preserve">етского сада активно используется развивающий потенциал сюжетных самодеятельных игр как деятельности, </w:t>
      </w:r>
      <w:r w:rsidR="0059538C" w:rsidRPr="00E36EE2">
        <w:rPr>
          <w:bCs/>
        </w:rPr>
        <w:br/>
        <w:t>способствующей позитивной социализации детей дошкольного во</w:t>
      </w:r>
      <w:r w:rsidR="0059538C">
        <w:rPr>
          <w:bCs/>
        </w:rPr>
        <w:t>зраста, освоению детьми разных</w:t>
      </w:r>
      <w:r w:rsidR="0059538C" w:rsidRPr="00E36EE2">
        <w:rPr>
          <w:bCs/>
        </w:rPr>
        <w:t xml:space="preserve"> социальных ролей и приобщению их к социокультурным нормам правилам.</w:t>
      </w:r>
    </w:p>
    <w:p w:rsidR="0059538C" w:rsidRPr="007E409E" w:rsidRDefault="0059538C" w:rsidP="0059538C">
      <w:pPr>
        <w:keepLines/>
        <w:widowControl w:val="0"/>
        <w:suppressAutoHyphens w:val="0"/>
        <w:spacing w:line="360" w:lineRule="auto"/>
        <w:ind w:firstLine="709"/>
        <w:jc w:val="both"/>
        <w:outlineLvl w:val="0"/>
        <w:rPr>
          <w:b/>
          <w:bCs/>
          <w:i/>
        </w:rPr>
      </w:pPr>
      <w:r w:rsidRPr="007E409E">
        <w:rPr>
          <w:b/>
          <w:bCs/>
          <w:i/>
        </w:rPr>
        <w:t>Характеристика сюжетной самодеятельной игры</w:t>
      </w:r>
    </w:p>
    <w:p w:rsidR="0059538C" w:rsidRPr="00E36EE2" w:rsidRDefault="0059538C" w:rsidP="0039755E">
      <w:pPr>
        <w:keepLines/>
        <w:widowControl w:val="0"/>
        <w:numPr>
          <w:ilvl w:val="0"/>
          <w:numId w:val="28"/>
        </w:numPr>
        <w:suppressAutoHyphens w:val="0"/>
        <w:spacing w:line="360" w:lineRule="auto"/>
        <w:ind w:left="0" w:firstLine="709"/>
        <w:jc w:val="both"/>
        <w:rPr>
          <w:bCs/>
        </w:rPr>
      </w:pPr>
      <w:r w:rsidRPr="00E36EE2">
        <w:rPr>
          <w:bCs/>
        </w:rPr>
        <w:t>Основа сюжетно-ролевой игры – мнимая, или воображаемая, ситуация.</w:t>
      </w:r>
    </w:p>
    <w:p w:rsidR="0059538C" w:rsidRPr="00E36EE2" w:rsidRDefault="0059538C" w:rsidP="0039755E">
      <w:pPr>
        <w:keepLines/>
        <w:widowControl w:val="0"/>
        <w:numPr>
          <w:ilvl w:val="0"/>
          <w:numId w:val="28"/>
        </w:numPr>
        <w:suppressAutoHyphens w:val="0"/>
        <w:spacing w:line="360" w:lineRule="auto"/>
        <w:ind w:left="0" w:firstLine="709"/>
        <w:jc w:val="both"/>
        <w:rPr>
          <w:bCs/>
        </w:rPr>
      </w:pPr>
      <w:r w:rsidRPr="00E36EE2">
        <w:rPr>
          <w:bCs/>
        </w:rPr>
        <w:t xml:space="preserve">Характерная черта – самодеятельность детей. </w:t>
      </w:r>
    </w:p>
    <w:p w:rsidR="0059538C" w:rsidRPr="00E36EE2" w:rsidRDefault="0059538C" w:rsidP="0039755E">
      <w:pPr>
        <w:keepLines/>
        <w:widowControl w:val="0"/>
        <w:numPr>
          <w:ilvl w:val="0"/>
          <w:numId w:val="28"/>
        </w:numPr>
        <w:suppressAutoHyphens w:val="0"/>
        <w:spacing w:line="360" w:lineRule="auto"/>
        <w:ind w:left="0" w:firstLine="709"/>
        <w:jc w:val="both"/>
        <w:rPr>
          <w:bCs/>
        </w:rPr>
      </w:pPr>
      <w:r w:rsidRPr="00E36EE2">
        <w:rPr>
          <w:bCs/>
        </w:rPr>
        <w:t>Через игру ребенок воплощает свои взгляды, представления.</w:t>
      </w:r>
    </w:p>
    <w:p w:rsidR="0059538C" w:rsidRPr="00E36EE2" w:rsidRDefault="0059538C" w:rsidP="0039755E">
      <w:pPr>
        <w:keepLines/>
        <w:widowControl w:val="0"/>
        <w:numPr>
          <w:ilvl w:val="0"/>
          <w:numId w:val="28"/>
        </w:numPr>
        <w:suppressAutoHyphens w:val="0"/>
        <w:spacing w:line="360" w:lineRule="auto"/>
        <w:ind w:left="0" w:firstLine="709"/>
        <w:jc w:val="both"/>
        <w:rPr>
          <w:bCs/>
        </w:rPr>
      </w:pPr>
      <w:r w:rsidRPr="00E36EE2">
        <w:rPr>
          <w:bCs/>
        </w:rPr>
        <w:t xml:space="preserve">Дети отражают отношение к тому событию, которое они обыгрывают. </w:t>
      </w:r>
    </w:p>
    <w:p w:rsidR="0059538C" w:rsidRPr="00616A34" w:rsidRDefault="0059538C" w:rsidP="0059538C">
      <w:pPr>
        <w:keepLines/>
        <w:widowControl w:val="0"/>
        <w:suppressAutoHyphens w:val="0"/>
        <w:spacing w:line="360" w:lineRule="auto"/>
        <w:ind w:firstLine="709"/>
        <w:jc w:val="center"/>
        <w:outlineLvl w:val="0"/>
        <w:rPr>
          <w:b/>
          <w:bCs/>
        </w:rPr>
      </w:pPr>
      <w:r w:rsidRPr="00616A34">
        <w:rPr>
          <w:b/>
          <w:bCs/>
        </w:rPr>
        <w:t>Предпосылки сюжетно-ролевой</w:t>
      </w:r>
      <w:r>
        <w:rPr>
          <w:b/>
          <w:bCs/>
        </w:rPr>
        <w:t xml:space="preserve"> </w:t>
      </w:r>
      <w:r w:rsidRPr="00616A34">
        <w:rPr>
          <w:b/>
          <w:bCs/>
        </w:rPr>
        <w:t>игры</w:t>
      </w:r>
    </w:p>
    <w:p w:rsidR="0059538C" w:rsidRPr="00E36EE2" w:rsidRDefault="0059538C" w:rsidP="0059538C">
      <w:pPr>
        <w:keepLines/>
        <w:widowControl w:val="0"/>
        <w:suppressAutoHyphens w:val="0"/>
        <w:spacing w:line="360" w:lineRule="auto"/>
        <w:ind w:firstLine="709"/>
        <w:jc w:val="both"/>
        <w:rPr>
          <w:bCs/>
          <w:u w:val="single"/>
        </w:rPr>
      </w:pPr>
      <w:r>
        <w:rPr>
          <w:noProof/>
          <w:lang w:eastAsia="ru-RU"/>
        </w:rPr>
        <w:drawing>
          <wp:inline distT="0" distB="0" distL="0" distR="0">
            <wp:extent cx="5514975" cy="31718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13924" b="-19012"/>
                    <a:stretch>
                      <a:fillRect/>
                    </a:stretch>
                  </pic:blipFill>
                  <pic:spPr bwMode="auto">
                    <a:xfrm>
                      <a:off x="0" y="0"/>
                      <a:ext cx="5514975" cy="3171825"/>
                    </a:xfrm>
                    <a:prstGeom prst="rect">
                      <a:avLst/>
                    </a:prstGeom>
                    <a:solidFill>
                      <a:srgbClr val="FFFFFF"/>
                    </a:solidFill>
                    <a:ln w="9525">
                      <a:noFill/>
                      <a:miter lim="800000"/>
                      <a:headEnd/>
                      <a:tailEnd/>
                    </a:ln>
                  </pic:spPr>
                </pic:pic>
              </a:graphicData>
            </a:graphic>
          </wp:inline>
        </w:drawing>
      </w:r>
    </w:p>
    <w:p w:rsidR="0059538C" w:rsidRPr="00A51361" w:rsidRDefault="0059538C" w:rsidP="0059538C">
      <w:pPr>
        <w:keepLines/>
        <w:widowControl w:val="0"/>
        <w:suppressAutoHyphens w:val="0"/>
        <w:spacing w:line="360" w:lineRule="auto"/>
        <w:ind w:firstLine="709"/>
        <w:jc w:val="both"/>
        <w:outlineLvl w:val="0"/>
        <w:rPr>
          <w:b/>
          <w:bCs/>
          <w:i/>
        </w:rPr>
      </w:pPr>
      <w:r w:rsidRPr="00A51361">
        <w:rPr>
          <w:b/>
          <w:bCs/>
          <w:i/>
        </w:rPr>
        <w:t>Формирование взаимоотношений в сюжетно-ролевой игре (А.П. Усова)</w:t>
      </w:r>
    </w:p>
    <w:p w:rsidR="0059538C" w:rsidRPr="00E36EE2" w:rsidRDefault="0059538C" w:rsidP="0039755E">
      <w:pPr>
        <w:keepLines/>
        <w:widowControl w:val="0"/>
        <w:numPr>
          <w:ilvl w:val="0"/>
          <w:numId w:val="46"/>
        </w:numPr>
        <w:suppressAutoHyphens w:val="0"/>
        <w:spacing w:line="360" w:lineRule="auto"/>
        <w:ind w:left="0" w:firstLine="709"/>
        <w:jc w:val="both"/>
        <w:rPr>
          <w:bCs/>
        </w:rPr>
      </w:pPr>
      <w:r w:rsidRPr="00E36EE2">
        <w:rPr>
          <w:bCs/>
          <w:u w:val="single"/>
        </w:rPr>
        <w:t>Уровень неорганизованного поведения</w:t>
      </w:r>
      <w:r w:rsidRPr="00E36EE2">
        <w:rPr>
          <w:bCs/>
        </w:rPr>
        <w:t>, которое ведет к разрушению игр других детей.</w:t>
      </w:r>
    </w:p>
    <w:p w:rsidR="0059538C" w:rsidRPr="00E36EE2" w:rsidRDefault="0059538C" w:rsidP="0039755E">
      <w:pPr>
        <w:keepLines/>
        <w:widowControl w:val="0"/>
        <w:numPr>
          <w:ilvl w:val="0"/>
          <w:numId w:val="46"/>
        </w:numPr>
        <w:suppressAutoHyphens w:val="0"/>
        <w:spacing w:line="360" w:lineRule="auto"/>
        <w:ind w:left="0" w:firstLine="709"/>
        <w:jc w:val="both"/>
        <w:rPr>
          <w:bCs/>
        </w:rPr>
      </w:pPr>
      <w:r w:rsidRPr="00E36EE2">
        <w:rPr>
          <w:bCs/>
          <w:u w:val="single"/>
        </w:rPr>
        <w:lastRenderedPageBreak/>
        <w:t>Уровень одиночных игр</w:t>
      </w:r>
      <w:r w:rsidRPr="00E36EE2">
        <w:rPr>
          <w:bCs/>
        </w:rPr>
        <w:t>. Ребенок не вступает во взаимодействие с другими детьми, но и не мешает им играть.</w:t>
      </w:r>
    </w:p>
    <w:p w:rsidR="0059538C" w:rsidRPr="00E36EE2" w:rsidRDefault="0059538C" w:rsidP="0039755E">
      <w:pPr>
        <w:keepLines/>
        <w:widowControl w:val="0"/>
        <w:numPr>
          <w:ilvl w:val="0"/>
          <w:numId w:val="46"/>
        </w:numPr>
        <w:suppressAutoHyphens w:val="0"/>
        <w:spacing w:line="360" w:lineRule="auto"/>
        <w:ind w:left="0" w:firstLine="709"/>
        <w:jc w:val="both"/>
        <w:rPr>
          <w:bCs/>
        </w:rPr>
      </w:pPr>
      <w:r w:rsidRPr="00E36EE2">
        <w:rPr>
          <w:bCs/>
          <w:u w:val="single"/>
        </w:rPr>
        <w:t>Уровень игр рядом</w:t>
      </w:r>
      <w:r w:rsidRPr="00E36EE2">
        <w:rPr>
          <w:bCs/>
        </w:rPr>
        <w:t>. Дети могут играть вместе, но каждый действует в соответствии со своей игровой целью.</w:t>
      </w:r>
    </w:p>
    <w:p w:rsidR="0059538C" w:rsidRPr="00E36EE2" w:rsidRDefault="0059538C" w:rsidP="0039755E">
      <w:pPr>
        <w:keepLines/>
        <w:widowControl w:val="0"/>
        <w:numPr>
          <w:ilvl w:val="0"/>
          <w:numId w:val="46"/>
        </w:numPr>
        <w:suppressAutoHyphens w:val="0"/>
        <w:spacing w:line="360" w:lineRule="auto"/>
        <w:ind w:left="0" w:firstLine="709"/>
        <w:jc w:val="both"/>
        <w:rPr>
          <w:bCs/>
        </w:rPr>
      </w:pPr>
      <w:r w:rsidRPr="00E36EE2">
        <w:rPr>
          <w:bCs/>
          <w:u w:val="single"/>
        </w:rPr>
        <w:t>Уровень кратковременного общения</w:t>
      </w:r>
      <w:r w:rsidRPr="00E36EE2">
        <w:rPr>
          <w:bCs/>
        </w:rPr>
        <w:t>. Ребенок на какое-то время подчиняет свои действия общему замыслу.</w:t>
      </w:r>
    </w:p>
    <w:p w:rsidR="0059538C" w:rsidRPr="00E36EE2" w:rsidRDefault="0059538C" w:rsidP="0039755E">
      <w:pPr>
        <w:keepLines/>
        <w:widowControl w:val="0"/>
        <w:numPr>
          <w:ilvl w:val="0"/>
          <w:numId w:val="46"/>
        </w:numPr>
        <w:suppressAutoHyphens w:val="0"/>
        <w:spacing w:line="360" w:lineRule="auto"/>
        <w:ind w:left="0" w:firstLine="709"/>
        <w:jc w:val="both"/>
        <w:rPr>
          <w:bCs/>
        </w:rPr>
      </w:pPr>
      <w:r w:rsidRPr="00E36EE2">
        <w:rPr>
          <w:bCs/>
          <w:u w:val="single"/>
        </w:rPr>
        <w:t>Уровень длительного общения</w:t>
      </w:r>
      <w:r w:rsidRPr="00E36EE2">
        <w:rPr>
          <w:bCs/>
        </w:rPr>
        <w:t xml:space="preserve"> – взаимодействие на основе интереса к содержанию игры.</w:t>
      </w:r>
    </w:p>
    <w:p w:rsidR="0059538C" w:rsidRPr="00E36EE2" w:rsidRDefault="0059538C" w:rsidP="0039755E">
      <w:pPr>
        <w:keepLines/>
        <w:widowControl w:val="0"/>
        <w:numPr>
          <w:ilvl w:val="0"/>
          <w:numId w:val="46"/>
        </w:numPr>
        <w:suppressAutoHyphens w:val="0"/>
        <w:spacing w:line="360" w:lineRule="auto"/>
        <w:ind w:left="0" w:firstLine="709"/>
        <w:jc w:val="both"/>
        <w:rPr>
          <w:bCs/>
        </w:rPr>
      </w:pPr>
      <w:r w:rsidRPr="00E36EE2">
        <w:rPr>
          <w:bCs/>
          <w:u w:val="single"/>
        </w:rPr>
        <w:t>Уровень постоянного взаимодействия</w:t>
      </w:r>
      <w:r w:rsidRPr="00E36EE2">
        <w:rPr>
          <w:bCs/>
        </w:rPr>
        <w:t xml:space="preserve"> на основе общих интересов, избирательных симпатий.</w:t>
      </w:r>
    </w:p>
    <w:p w:rsidR="0059538C" w:rsidRPr="00A51361" w:rsidRDefault="0059538C" w:rsidP="0059538C">
      <w:pPr>
        <w:keepLines/>
        <w:widowControl w:val="0"/>
        <w:suppressAutoHyphens w:val="0"/>
        <w:spacing w:line="360" w:lineRule="auto"/>
        <w:ind w:firstLine="709"/>
        <w:jc w:val="both"/>
        <w:outlineLvl w:val="0"/>
        <w:rPr>
          <w:b/>
          <w:bCs/>
          <w:i/>
        </w:rPr>
      </w:pPr>
      <w:r w:rsidRPr="00A51361">
        <w:rPr>
          <w:b/>
          <w:bCs/>
          <w:i/>
        </w:rPr>
        <w:t>Компоненты сюжетно-ролевой игры</w:t>
      </w:r>
    </w:p>
    <w:p w:rsidR="0059538C" w:rsidRPr="00E36EE2" w:rsidRDefault="0059538C" w:rsidP="0039755E">
      <w:pPr>
        <w:keepLines/>
        <w:widowControl w:val="0"/>
        <w:numPr>
          <w:ilvl w:val="0"/>
          <w:numId w:val="127"/>
        </w:numPr>
        <w:suppressAutoHyphens w:val="0"/>
        <w:spacing w:line="360" w:lineRule="auto"/>
        <w:ind w:left="0" w:firstLine="709"/>
        <w:jc w:val="both"/>
        <w:rPr>
          <w:bCs/>
        </w:rPr>
      </w:pPr>
      <w:r w:rsidRPr="00A51361">
        <w:rPr>
          <w:b/>
          <w:bCs/>
        </w:rPr>
        <w:t>Сюжет игры</w:t>
      </w:r>
      <w:r w:rsidRPr="00E36EE2">
        <w:rPr>
          <w:bCs/>
        </w:rPr>
        <w:t xml:space="preserve"> – это сфера деятельности, которая воспроизводится детьми, отражение определенных действий, событий из жизни и деятельности окружающих.</w:t>
      </w:r>
    </w:p>
    <w:p w:rsidR="0059538C" w:rsidRPr="00E36EE2" w:rsidRDefault="0059538C" w:rsidP="0039755E">
      <w:pPr>
        <w:keepLines/>
        <w:widowControl w:val="0"/>
        <w:numPr>
          <w:ilvl w:val="0"/>
          <w:numId w:val="127"/>
        </w:numPr>
        <w:suppressAutoHyphens w:val="0"/>
        <w:spacing w:line="360" w:lineRule="auto"/>
        <w:ind w:left="0" w:firstLine="709"/>
        <w:jc w:val="both"/>
        <w:rPr>
          <w:bCs/>
        </w:rPr>
      </w:pPr>
      <w:r w:rsidRPr="00A51361">
        <w:rPr>
          <w:b/>
          <w:bCs/>
        </w:rPr>
        <w:t>Содержание игры</w:t>
      </w:r>
      <w:r w:rsidRPr="00E36EE2">
        <w:rPr>
          <w:bCs/>
        </w:rPr>
        <w:t xml:space="preserve"> –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59538C" w:rsidRPr="00E36EE2" w:rsidRDefault="0059538C" w:rsidP="0039755E">
      <w:pPr>
        <w:keepLines/>
        <w:widowControl w:val="0"/>
        <w:numPr>
          <w:ilvl w:val="0"/>
          <w:numId w:val="127"/>
        </w:numPr>
        <w:suppressAutoHyphens w:val="0"/>
        <w:spacing w:line="360" w:lineRule="auto"/>
        <w:ind w:left="0" w:firstLine="709"/>
        <w:jc w:val="both"/>
        <w:rPr>
          <w:bCs/>
        </w:rPr>
      </w:pPr>
      <w:r w:rsidRPr="00A51361">
        <w:rPr>
          <w:b/>
          <w:bCs/>
        </w:rPr>
        <w:t xml:space="preserve">Роль </w:t>
      </w:r>
      <w:r w:rsidRPr="00E36EE2">
        <w:rPr>
          <w:bCs/>
        </w:rPr>
        <w:t>– игровая позиция, ребенок отождествляет себя с каким-либо персонажем сюжета и действует в соответствии с представлениями о персонаже.</w:t>
      </w:r>
    </w:p>
    <w:p w:rsidR="0059538C" w:rsidRPr="00A51361" w:rsidRDefault="0059538C" w:rsidP="0059538C">
      <w:pPr>
        <w:keepLines/>
        <w:widowControl w:val="0"/>
        <w:suppressAutoHyphens w:val="0"/>
        <w:spacing w:line="360" w:lineRule="auto"/>
        <w:ind w:firstLine="709"/>
        <w:jc w:val="both"/>
        <w:rPr>
          <w:b/>
          <w:bCs/>
          <w:i/>
        </w:rPr>
      </w:pPr>
      <w:r w:rsidRPr="00E36EE2">
        <w:rPr>
          <w:bCs/>
        </w:rPr>
        <w:t xml:space="preserve">Сюжетная самодеятельная игра как деятельность предъявляет к ребенку ряд требований, способствующих формированию </w:t>
      </w:r>
      <w:r w:rsidRPr="00A51361">
        <w:rPr>
          <w:b/>
          <w:bCs/>
          <w:i/>
        </w:rPr>
        <w:t>психических новообразований.</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Действие в воображаемом плане способствует развитию </w:t>
      </w:r>
      <w:r w:rsidRPr="00A51361">
        <w:rPr>
          <w:bCs/>
          <w:i/>
          <w:u w:val="single"/>
        </w:rPr>
        <w:t>символической функции мышления.</w:t>
      </w:r>
      <w:r w:rsidRPr="00E36EE2">
        <w:rPr>
          <w:bCs/>
        </w:rPr>
        <w:t xml:space="preserve"> Наличие воображаемой ситуации способствует развитию плана представлений.</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Игра направлена на воспроизведение </w:t>
      </w:r>
      <w:r w:rsidRPr="00A51361">
        <w:rPr>
          <w:bCs/>
          <w:i/>
          <w:u w:val="single"/>
        </w:rPr>
        <w:t>человеческих взаимоотношений</w:t>
      </w:r>
      <w:r w:rsidRPr="00A51361">
        <w:rPr>
          <w:bCs/>
          <w:i/>
        </w:rPr>
        <w:t>,</w:t>
      </w:r>
      <w:r w:rsidRPr="00E36EE2">
        <w:rPr>
          <w:bCs/>
        </w:rPr>
        <w:t xml:space="preserve"> следовательно, она способствует формированию у ребенка способности определенным образом в них</w:t>
      </w:r>
      <w:r w:rsidRPr="00A51361">
        <w:rPr>
          <w:bCs/>
          <w:i/>
        </w:rPr>
        <w:t xml:space="preserve"> </w:t>
      </w:r>
      <w:r w:rsidRPr="00A51361">
        <w:rPr>
          <w:bCs/>
          <w:i/>
          <w:u w:val="single"/>
        </w:rPr>
        <w:t>ориентироваться</w:t>
      </w:r>
      <w:r w:rsidRPr="00E36EE2">
        <w:rPr>
          <w:bCs/>
        </w:rPr>
        <w:t>.</w:t>
      </w:r>
    </w:p>
    <w:p w:rsidR="0059538C" w:rsidRPr="00E36EE2" w:rsidRDefault="0059538C" w:rsidP="0059538C">
      <w:pPr>
        <w:keepLines/>
        <w:widowControl w:val="0"/>
        <w:suppressAutoHyphens w:val="0"/>
        <w:spacing w:line="360" w:lineRule="auto"/>
        <w:ind w:firstLine="709"/>
        <w:jc w:val="both"/>
        <w:rPr>
          <w:bCs/>
          <w:u w:val="single"/>
        </w:rPr>
      </w:pPr>
      <w:r w:rsidRPr="00E36EE2">
        <w:rPr>
          <w:bCs/>
        </w:rPr>
        <w:t xml:space="preserve">Необходимость согласовывать игровые действия способствует формированию </w:t>
      </w:r>
      <w:r w:rsidRPr="00A51361">
        <w:rPr>
          <w:bCs/>
          <w:i/>
          <w:u w:val="single"/>
        </w:rPr>
        <w:t>реальных взаимоотношений</w:t>
      </w:r>
      <w:r w:rsidRPr="00E36EE2">
        <w:rPr>
          <w:bCs/>
        </w:rPr>
        <w:t xml:space="preserve"> между играющими детьми.</w:t>
      </w:r>
      <w:r w:rsidRPr="00E36EE2">
        <w:rPr>
          <w:bCs/>
          <w:u w:val="single"/>
        </w:rPr>
        <w:t xml:space="preserve"> </w:t>
      </w:r>
    </w:p>
    <w:p w:rsidR="0059538C" w:rsidRPr="00E36EE2" w:rsidRDefault="0059538C" w:rsidP="0059538C">
      <w:pPr>
        <w:keepLines/>
        <w:widowControl w:val="0"/>
        <w:suppressAutoHyphens w:val="0"/>
        <w:spacing w:line="360" w:lineRule="auto"/>
        <w:ind w:firstLine="709"/>
        <w:jc w:val="both"/>
        <w:rPr>
          <w:bCs/>
        </w:rPr>
      </w:pPr>
      <w:r w:rsidRPr="00E36EE2">
        <w:rPr>
          <w:bCs/>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Четыре ступеньки – четыре уровня овладения деятельностью ребенком-дошкольником: </w:t>
      </w:r>
    </w:p>
    <w:p w:rsidR="0059538C" w:rsidRPr="00E36EE2" w:rsidRDefault="0059538C" w:rsidP="0039755E">
      <w:pPr>
        <w:keepLines/>
        <w:widowControl w:val="0"/>
        <w:numPr>
          <w:ilvl w:val="0"/>
          <w:numId w:val="38"/>
        </w:numPr>
        <w:suppressAutoHyphens w:val="0"/>
        <w:spacing w:line="360" w:lineRule="auto"/>
        <w:ind w:left="0" w:firstLine="709"/>
        <w:jc w:val="both"/>
        <w:rPr>
          <w:bCs/>
        </w:rPr>
      </w:pPr>
      <w:r w:rsidRPr="00A51361">
        <w:rPr>
          <w:b/>
          <w:bCs/>
        </w:rPr>
        <w:t xml:space="preserve">узнавание </w:t>
      </w:r>
      <w:r w:rsidRPr="00E36EE2">
        <w:rPr>
          <w:bCs/>
        </w:rPr>
        <w:t xml:space="preserve">(обогащение жизненного опыта яркими впечатлениями, педагог – «артист, фокусник»), </w:t>
      </w:r>
    </w:p>
    <w:p w:rsidR="0059538C" w:rsidRPr="00E36EE2" w:rsidRDefault="0059538C" w:rsidP="0039755E">
      <w:pPr>
        <w:keepLines/>
        <w:widowControl w:val="0"/>
        <w:numPr>
          <w:ilvl w:val="0"/>
          <w:numId w:val="38"/>
        </w:numPr>
        <w:suppressAutoHyphens w:val="0"/>
        <w:spacing w:line="360" w:lineRule="auto"/>
        <w:ind w:left="0" w:firstLine="709"/>
        <w:jc w:val="both"/>
        <w:rPr>
          <w:bCs/>
        </w:rPr>
      </w:pPr>
      <w:r w:rsidRPr="00A51361">
        <w:rPr>
          <w:b/>
          <w:bCs/>
        </w:rPr>
        <w:lastRenderedPageBreak/>
        <w:t>воспроизведение под руководством</w:t>
      </w:r>
      <w:r w:rsidRPr="00E36EE2">
        <w:rPr>
          <w:bCs/>
        </w:rPr>
        <w:t xml:space="preserve"> (совместная игра, педагог – партнер, «вкусный» собеседник), </w:t>
      </w:r>
    </w:p>
    <w:p w:rsidR="0059538C" w:rsidRPr="00E36EE2" w:rsidRDefault="0059538C" w:rsidP="0039755E">
      <w:pPr>
        <w:keepLines/>
        <w:widowControl w:val="0"/>
        <w:numPr>
          <w:ilvl w:val="0"/>
          <w:numId w:val="38"/>
        </w:numPr>
        <w:suppressAutoHyphens w:val="0"/>
        <w:spacing w:line="360" w:lineRule="auto"/>
        <w:ind w:left="0" w:firstLine="709"/>
        <w:jc w:val="both"/>
        <w:rPr>
          <w:bCs/>
        </w:rPr>
      </w:pPr>
      <w:r w:rsidRPr="00A51361">
        <w:rPr>
          <w:b/>
          <w:bCs/>
        </w:rPr>
        <w:t>самостоятельность</w:t>
      </w:r>
      <w:r w:rsidRPr="00E36EE2">
        <w:rPr>
          <w:bCs/>
        </w:rPr>
        <w:t xml:space="preserve"> (самостоятельная игра, педагог – наблюдатель, «дирижер»), </w:t>
      </w:r>
    </w:p>
    <w:p w:rsidR="0059538C" w:rsidRPr="00E36EE2" w:rsidRDefault="0059538C" w:rsidP="0039755E">
      <w:pPr>
        <w:keepLines/>
        <w:widowControl w:val="0"/>
        <w:numPr>
          <w:ilvl w:val="0"/>
          <w:numId w:val="38"/>
        </w:numPr>
        <w:suppressAutoHyphens w:val="0"/>
        <w:spacing w:line="360" w:lineRule="auto"/>
        <w:ind w:left="0" w:firstLine="709"/>
        <w:jc w:val="both"/>
        <w:rPr>
          <w:bCs/>
        </w:rPr>
      </w:pPr>
      <w:r w:rsidRPr="00A51361">
        <w:rPr>
          <w:b/>
          <w:bCs/>
        </w:rPr>
        <w:t>творчество</w:t>
      </w:r>
      <w:r w:rsidRPr="00E36EE2">
        <w:rPr>
          <w:bCs/>
        </w:rPr>
        <w:t xml:space="preserve"> (творческая игра, педагог – «очарованный зритель»).</w:t>
      </w:r>
    </w:p>
    <w:p w:rsidR="0059538C" w:rsidRPr="00E36EE2" w:rsidRDefault="0059538C" w:rsidP="0059538C">
      <w:pPr>
        <w:keepLines/>
        <w:widowControl w:val="0"/>
        <w:suppressAutoHyphens w:val="0"/>
        <w:spacing w:line="360" w:lineRule="auto"/>
        <w:ind w:firstLine="709"/>
        <w:jc w:val="both"/>
        <w:rPr>
          <w:bCs/>
        </w:rPr>
      </w:pPr>
      <w:r w:rsidRPr="00A51361">
        <w:rPr>
          <w:b/>
          <w:bCs/>
          <w:i/>
        </w:rPr>
        <w:t>Принципы организации сюжетно-ролевой игрой в педагогическом процессе Детского сада</w:t>
      </w:r>
      <w:r w:rsidRPr="00E36EE2">
        <w:rPr>
          <w:bCs/>
        </w:rPr>
        <w:t xml:space="preserve"> ***</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Чтобы дети овладели игровыми умениями, педагог должен играть вместе с ними.</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1,5-3 года – последовательность предметно-игровых действий (</w:t>
      </w:r>
      <w:proofErr w:type="spellStart"/>
      <w:r w:rsidRPr="00E36EE2">
        <w:rPr>
          <w:bCs/>
        </w:rPr>
        <w:t>однотемные</w:t>
      </w:r>
      <w:proofErr w:type="spellEnd"/>
      <w:r w:rsidRPr="00E36EE2">
        <w:rPr>
          <w:bCs/>
        </w:rPr>
        <w:t xml:space="preserve">, </w:t>
      </w:r>
      <w:proofErr w:type="spellStart"/>
      <w:r w:rsidRPr="00E36EE2">
        <w:rPr>
          <w:bCs/>
        </w:rPr>
        <w:t>одноперсонажные</w:t>
      </w:r>
      <w:proofErr w:type="spellEnd"/>
      <w:r w:rsidRPr="00E36EE2">
        <w:rPr>
          <w:bCs/>
        </w:rPr>
        <w:t xml:space="preserve"> сюжеты);</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3-5лет – ролевое поведение (</w:t>
      </w:r>
      <w:proofErr w:type="spellStart"/>
      <w:r w:rsidRPr="00E36EE2">
        <w:rPr>
          <w:bCs/>
        </w:rPr>
        <w:t>многоперсонажный</w:t>
      </w:r>
      <w:proofErr w:type="spellEnd"/>
      <w:r w:rsidRPr="00E36EE2">
        <w:rPr>
          <w:bCs/>
        </w:rPr>
        <w:t xml:space="preserve"> сюжет с системой взаимосвязанных ролей);</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 xml:space="preserve">5-7 лет – </w:t>
      </w:r>
      <w:proofErr w:type="spellStart"/>
      <w:r w:rsidRPr="00E36EE2">
        <w:rPr>
          <w:bCs/>
        </w:rPr>
        <w:t>сюжетосложение</w:t>
      </w:r>
      <w:proofErr w:type="spellEnd"/>
      <w:r w:rsidRPr="00E36EE2">
        <w:rPr>
          <w:bCs/>
        </w:rPr>
        <w:t xml:space="preserve"> (многотемные сюжеты с комбинированием разных тем).</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 </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На каждом возрастном этапе процесс развития игры включает:</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совместную игру педагога с детьми;</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создание условий для самостоятельных игр детей.</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Совместная игра воспитателя с детьми предполагает «свободный вход и выход» участников.</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Педагоги обеспечивают поддержку спонтанной игры детей, ее обогащение, игровое время в режиме дня и пространство для разных видов игр.</w:t>
      </w:r>
    </w:p>
    <w:p w:rsidR="0059538C" w:rsidRPr="00E36EE2" w:rsidRDefault="0059538C" w:rsidP="0059538C">
      <w:pPr>
        <w:keepLines/>
        <w:widowControl w:val="0"/>
        <w:suppressAutoHyphens w:val="0"/>
        <w:spacing w:line="360" w:lineRule="auto"/>
        <w:ind w:firstLine="709"/>
        <w:jc w:val="both"/>
        <w:rPr>
          <w:bCs/>
        </w:rPr>
      </w:pPr>
      <w:r w:rsidRPr="00E36EE2">
        <w:rPr>
          <w:bCs/>
        </w:rPr>
        <w:t>В Детском саду реализуется педагогическая технология развития сюжетно-</w:t>
      </w:r>
      <w:proofErr w:type="spellStart"/>
      <w:r w:rsidRPr="00E36EE2">
        <w:rPr>
          <w:bCs/>
        </w:rPr>
        <w:t>отобразительной</w:t>
      </w:r>
      <w:proofErr w:type="spellEnd"/>
      <w:r w:rsidRPr="00E36EE2">
        <w:rPr>
          <w:bCs/>
        </w:rPr>
        <w:t xml:space="preserve"> /сюжетно-ролевой игры Е.В. Зворыгиной, С.Л. </w:t>
      </w:r>
      <w:proofErr w:type="spellStart"/>
      <w:r w:rsidRPr="00E36EE2">
        <w:rPr>
          <w:bCs/>
        </w:rPr>
        <w:t>Новоселовой</w:t>
      </w:r>
      <w:proofErr w:type="spellEnd"/>
      <w:r w:rsidRPr="00E36EE2">
        <w:rPr>
          <w:bCs/>
        </w:rPr>
        <w:t xml:space="preserve"> *** </w:t>
      </w:r>
    </w:p>
    <w:p w:rsidR="0059538C" w:rsidRPr="00E36EE2" w:rsidRDefault="0059538C" w:rsidP="0059538C">
      <w:pPr>
        <w:keepLines/>
        <w:widowControl w:val="0"/>
        <w:suppressAutoHyphens w:val="0"/>
        <w:spacing w:line="360" w:lineRule="auto"/>
        <w:ind w:firstLine="709"/>
        <w:jc w:val="both"/>
        <w:rPr>
          <w:bCs/>
        </w:rPr>
      </w:pPr>
    </w:p>
    <w:p w:rsidR="0059538C" w:rsidRPr="00A51361" w:rsidRDefault="0059538C" w:rsidP="0059538C">
      <w:pPr>
        <w:keepLines/>
        <w:widowControl w:val="0"/>
        <w:suppressAutoHyphens w:val="0"/>
        <w:spacing w:line="360" w:lineRule="auto"/>
        <w:ind w:firstLine="709"/>
        <w:jc w:val="both"/>
        <w:outlineLvl w:val="0"/>
        <w:rPr>
          <w:b/>
          <w:bCs/>
          <w:i/>
        </w:rPr>
      </w:pPr>
      <w:r w:rsidRPr="00A51361">
        <w:rPr>
          <w:b/>
          <w:bCs/>
          <w:i/>
        </w:rPr>
        <w:t>Комплексный метод руководства игрой (Е.В. Зворыгина, С.Л. Новоселова):</w:t>
      </w:r>
    </w:p>
    <w:p w:rsidR="0059538C" w:rsidRPr="00E36EE2" w:rsidRDefault="0059538C" w:rsidP="0039755E">
      <w:pPr>
        <w:keepLines/>
        <w:widowControl w:val="0"/>
        <w:numPr>
          <w:ilvl w:val="0"/>
          <w:numId w:val="15"/>
        </w:numPr>
        <w:suppressAutoHyphens w:val="0"/>
        <w:spacing w:line="360" w:lineRule="auto"/>
        <w:ind w:left="0" w:firstLine="709"/>
        <w:jc w:val="both"/>
        <w:rPr>
          <w:bCs/>
        </w:rPr>
      </w:pPr>
      <w:r w:rsidRPr="00E36EE2">
        <w:rPr>
          <w:bCs/>
        </w:rPr>
        <w:t>Планомерное педагогически активное обогащение  жизненного опыта детей:</w:t>
      </w:r>
    </w:p>
    <w:p w:rsidR="0059538C" w:rsidRPr="00E36EE2" w:rsidRDefault="0059538C" w:rsidP="0059538C">
      <w:pPr>
        <w:keepLines/>
        <w:widowControl w:val="0"/>
        <w:suppressAutoHyphens w:val="0"/>
        <w:spacing w:line="360" w:lineRule="auto"/>
        <w:ind w:firstLine="709"/>
        <w:jc w:val="both"/>
        <w:rPr>
          <w:bCs/>
        </w:rPr>
      </w:pPr>
      <w:r w:rsidRPr="00E36EE2">
        <w:rPr>
          <w:bCs/>
        </w:rPr>
        <w:lastRenderedPageBreak/>
        <w:t xml:space="preserve">- рассматривание энциклопедий, иллюстраций, фотографий; </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 беседы, беседы из личного опыта; </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 чтение литературы; </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 просмотр мультфильмов, видеофильмов; </w:t>
      </w:r>
    </w:p>
    <w:p w:rsidR="0059538C" w:rsidRPr="00E36EE2" w:rsidRDefault="0059538C" w:rsidP="0059538C">
      <w:pPr>
        <w:keepLines/>
        <w:widowControl w:val="0"/>
        <w:suppressAutoHyphens w:val="0"/>
        <w:spacing w:line="360" w:lineRule="auto"/>
        <w:ind w:firstLine="709"/>
        <w:jc w:val="both"/>
        <w:rPr>
          <w:bCs/>
        </w:rPr>
      </w:pPr>
      <w:r w:rsidRPr="00E36EE2">
        <w:rPr>
          <w:bCs/>
        </w:rPr>
        <w:t>- экскурсии.</w:t>
      </w:r>
    </w:p>
    <w:p w:rsidR="0059538C" w:rsidRPr="00E36EE2" w:rsidRDefault="0059538C" w:rsidP="0039755E">
      <w:pPr>
        <w:keepLines/>
        <w:widowControl w:val="0"/>
        <w:numPr>
          <w:ilvl w:val="0"/>
          <w:numId w:val="15"/>
        </w:numPr>
        <w:suppressAutoHyphens w:val="0"/>
        <w:spacing w:line="360" w:lineRule="auto"/>
        <w:ind w:left="0" w:firstLine="709"/>
        <w:jc w:val="both"/>
        <w:rPr>
          <w:bCs/>
        </w:rPr>
      </w:pPr>
      <w:r w:rsidRPr="00E36EE2">
        <w:rPr>
          <w:bCs/>
        </w:rPr>
        <w:t xml:space="preserve">Обогащение игрового опыта детей </w:t>
      </w:r>
    </w:p>
    <w:p w:rsidR="0059538C" w:rsidRPr="00E36EE2" w:rsidRDefault="0059538C" w:rsidP="0059538C">
      <w:pPr>
        <w:keepLines/>
        <w:widowControl w:val="0"/>
        <w:suppressAutoHyphens w:val="0"/>
        <w:spacing w:line="360" w:lineRule="auto"/>
        <w:ind w:firstLine="709"/>
        <w:jc w:val="both"/>
        <w:rPr>
          <w:bCs/>
        </w:rPr>
      </w:pPr>
      <w:r w:rsidRPr="00E36EE2">
        <w:rPr>
          <w:bCs/>
        </w:rPr>
        <w:t>- совместные (обучающие) игры педагога с детьми:</w:t>
      </w:r>
    </w:p>
    <w:p w:rsidR="0059538C" w:rsidRPr="00E36EE2" w:rsidRDefault="0059538C" w:rsidP="0059538C">
      <w:pPr>
        <w:keepLines/>
        <w:widowControl w:val="0"/>
        <w:suppressAutoHyphens w:val="0"/>
        <w:spacing w:line="360" w:lineRule="auto"/>
        <w:ind w:firstLine="709"/>
        <w:jc w:val="both"/>
        <w:rPr>
          <w:bCs/>
        </w:rPr>
      </w:pPr>
      <w:r w:rsidRPr="00E36EE2">
        <w:rPr>
          <w:bCs/>
        </w:rPr>
        <w:t>- дидактические упражнения;</w:t>
      </w:r>
    </w:p>
    <w:p w:rsidR="0059538C" w:rsidRPr="00E36EE2" w:rsidRDefault="0059538C" w:rsidP="0059538C">
      <w:pPr>
        <w:keepLines/>
        <w:widowControl w:val="0"/>
        <w:suppressAutoHyphens w:val="0"/>
        <w:spacing w:line="360" w:lineRule="auto"/>
        <w:ind w:firstLine="709"/>
        <w:jc w:val="both"/>
        <w:rPr>
          <w:bCs/>
        </w:rPr>
      </w:pPr>
      <w:r>
        <w:rPr>
          <w:bCs/>
        </w:rPr>
        <w:t>-</w:t>
      </w:r>
      <w:r w:rsidRPr="00E36EE2">
        <w:rPr>
          <w:bCs/>
        </w:rPr>
        <w:t xml:space="preserve"> дидактические игры;</w:t>
      </w:r>
    </w:p>
    <w:p w:rsidR="0059538C" w:rsidRPr="00E36EE2" w:rsidRDefault="0059538C" w:rsidP="0059538C">
      <w:pPr>
        <w:keepLines/>
        <w:widowControl w:val="0"/>
        <w:suppressAutoHyphens w:val="0"/>
        <w:spacing w:line="360" w:lineRule="auto"/>
        <w:ind w:firstLine="709"/>
        <w:jc w:val="both"/>
        <w:rPr>
          <w:bCs/>
        </w:rPr>
      </w:pPr>
      <w:r w:rsidRPr="00E36EE2">
        <w:rPr>
          <w:bCs/>
        </w:rPr>
        <w:t>- развивающие игры;</w:t>
      </w:r>
    </w:p>
    <w:p w:rsidR="0059538C" w:rsidRPr="00E36EE2" w:rsidRDefault="0059538C" w:rsidP="0059538C">
      <w:pPr>
        <w:keepLines/>
        <w:widowControl w:val="0"/>
        <w:suppressAutoHyphens w:val="0"/>
        <w:spacing w:line="360" w:lineRule="auto"/>
        <w:ind w:firstLine="709"/>
        <w:jc w:val="both"/>
        <w:rPr>
          <w:bCs/>
        </w:rPr>
      </w:pPr>
      <w:r w:rsidRPr="00E36EE2">
        <w:rPr>
          <w:bCs/>
        </w:rPr>
        <w:t>- игры со строительным материалом и конструктором;</w:t>
      </w:r>
    </w:p>
    <w:p w:rsidR="0059538C" w:rsidRPr="00E36EE2" w:rsidRDefault="0059538C" w:rsidP="0059538C">
      <w:pPr>
        <w:keepLines/>
        <w:widowControl w:val="0"/>
        <w:suppressAutoHyphens w:val="0"/>
        <w:spacing w:line="360" w:lineRule="auto"/>
        <w:ind w:firstLine="709"/>
        <w:jc w:val="both"/>
        <w:rPr>
          <w:bCs/>
        </w:rPr>
      </w:pPr>
      <w:r w:rsidRPr="00E36EE2">
        <w:rPr>
          <w:bCs/>
        </w:rPr>
        <w:t>- подвижные игры;</w:t>
      </w:r>
    </w:p>
    <w:p w:rsidR="0059538C" w:rsidRPr="00E36EE2" w:rsidRDefault="0059538C" w:rsidP="0059538C">
      <w:pPr>
        <w:keepLines/>
        <w:widowControl w:val="0"/>
        <w:suppressAutoHyphens w:val="0"/>
        <w:spacing w:line="360" w:lineRule="auto"/>
        <w:ind w:firstLine="709"/>
        <w:jc w:val="both"/>
        <w:rPr>
          <w:bCs/>
        </w:rPr>
      </w:pPr>
      <w:r w:rsidRPr="00E36EE2">
        <w:rPr>
          <w:bCs/>
        </w:rPr>
        <w:t>- совместные игры воспитателя с детьми.</w:t>
      </w:r>
    </w:p>
    <w:p w:rsidR="0059538C" w:rsidRPr="00E36EE2" w:rsidRDefault="0059538C" w:rsidP="0039755E">
      <w:pPr>
        <w:keepLines/>
        <w:widowControl w:val="0"/>
        <w:numPr>
          <w:ilvl w:val="0"/>
          <w:numId w:val="15"/>
        </w:numPr>
        <w:suppressAutoHyphens w:val="0"/>
        <w:spacing w:line="360" w:lineRule="auto"/>
        <w:ind w:left="0" w:firstLine="709"/>
        <w:jc w:val="both"/>
        <w:rPr>
          <w:bCs/>
        </w:rPr>
      </w:pPr>
      <w:r w:rsidRPr="00E36EE2">
        <w:rPr>
          <w:bCs/>
        </w:rPr>
        <w:t>Акт</w:t>
      </w:r>
      <w:r>
        <w:rPr>
          <w:bCs/>
        </w:rPr>
        <w:t xml:space="preserve">ивизирующее  общение  педагога </w:t>
      </w:r>
      <w:r w:rsidRPr="00E36EE2">
        <w:rPr>
          <w:bCs/>
        </w:rPr>
        <w:t xml:space="preserve">с детьми, направленное на побуждение к самостоятельному использованию новых способов решения игровых задач и новых знаний об окружающем. </w:t>
      </w:r>
    </w:p>
    <w:p w:rsidR="0059538C" w:rsidRPr="00E36EE2" w:rsidRDefault="0059538C" w:rsidP="0039755E">
      <w:pPr>
        <w:keepLines/>
        <w:widowControl w:val="0"/>
        <w:numPr>
          <w:ilvl w:val="0"/>
          <w:numId w:val="15"/>
        </w:numPr>
        <w:suppressAutoHyphens w:val="0"/>
        <w:spacing w:line="360" w:lineRule="auto"/>
        <w:ind w:left="0" w:firstLine="709"/>
        <w:jc w:val="both"/>
        <w:rPr>
          <w:bCs/>
        </w:rPr>
      </w:pPr>
      <w:r w:rsidRPr="00E36EE2">
        <w:rPr>
          <w:bCs/>
        </w:rPr>
        <w:t>Своевременное изменение развивающей предметно-игровой среды с учетом обогащающегося жизненного и игрового опыта детей.</w:t>
      </w:r>
    </w:p>
    <w:p w:rsidR="0059538C" w:rsidRPr="00E36EE2" w:rsidRDefault="0059538C" w:rsidP="0059538C">
      <w:pPr>
        <w:keepLines/>
        <w:widowControl w:val="0"/>
        <w:suppressAutoHyphens w:val="0"/>
        <w:spacing w:line="360" w:lineRule="auto"/>
        <w:ind w:firstLine="709"/>
        <w:jc w:val="both"/>
        <w:rPr>
          <w:bCs/>
        </w:rPr>
      </w:pPr>
      <w:r w:rsidRPr="00E36EE2">
        <w:rPr>
          <w:bCs/>
        </w:rPr>
        <w:t>- атрибуты для игры;</w:t>
      </w:r>
    </w:p>
    <w:p w:rsidR="0059538C" w:rsidRPr="00E36EE2" w:rsidRDefault="0059538C" w:rsidP="0059538C">
      <w:pPr>
        <w:keepLines/>
        <w:widowControl w:val="0"/>
        <w:suppressAutoHyphens w:val="0"/>
        <w:spacing w:line="360" w:lineRule="auto"/>
        <w:ind w:firstLine="709"/>
        <w:jc w:val="both"/>
        <w:rPr>
          <w:bCs/>
        </w:rPr>
      </w:pPr>
      <w:r w:rsidRPr="00E36EE2">
        <w:rPr>
          <w:bCs/>
        </w:rPr>
        <w:t>- изменение предметно-игровой среды;</w:t>
      </w:r>
    </w:p>
    <w:p w:rsidR="0059538C" w:rsidRPr="00E36EE2" w:rsidRDefault="0059538C" w:rsidP="0059538C">
      <w:pPr>
        <w:keepLines/>
        <w:widowControl w:val="0"/>
        <w:suppressAutoHyphens w:val="0"/>
        <w:spacing w:line="360" w:lineRule="auto"/>
        <w:ind w:firstLine="709"/>
        <w:jc w:val="both"/>
        <w:rPr>
          <w:bCs/>
        </w:rPr>
      </w:pPr>
      <w:r w:rsidRPr="00E36EE2">
        <w:rPr>
          <w:bCs/>
        </w:rPr>
        <w:t>- участие детей в создании игровой среды.</w:t>
      </w:r>
    </w:p>
    <w:p w:rsidR="0059538C" w:rsidRPr="00B17A98" w:rsidRDefault="0059538C" w:rsidP="0059538C">
      <w:pPr>
        <w:keepLines/>
        <w:widowControl w:val="0"/>
        <w:suppressAutoHyphens w:val="0"/>
        <w:spacing w:line="360" w:lineRule="auto"/>
        <w:ind w:firstLine="709"/>
        <w:jc w:val="both"/>
        <w:rPr>
          <w:b/>
          <w:bCs/>
        </w:rPr>
      </w:pPr>
      <w:r>
        <w:rPr>
          <w:bCs/>
        </w:rPr>
        <w:t>-</w:t>
      </w:r>
      <w:r w:rsidRPr="00E36EE2">
        <w:rPr>
          <w:bCs/>
        </w:rPr>
        <w:t xml:space="preserve"> Кроме того, в образовательной работе с детьми используются </w:t>
      </w:r>
      <w:r w:rsidRPr="00B17A98">
        <w:rPr>
          <w:b/>
          <w:bCs/>
        </w:rPr>
        <w:t xml:space="preserve">приемы работы над игрой-фантазированием (Д. </w:t>
      </w:r>
      <w:proofErr w:type="spellStart"/>
      <w:r w:rsidRPr="00B17A98">
        <w:rPr>
          <w:b/>
          <w:bCs/>
        </w:rPr>
        <w:t>Родари</w:t>
      </w:r>
      <w:proofErr w:type="spellEnd"/>
      <w:r w:rsidRPr="00B17A98">
        <w:rPr>
          <w:b/>
          <w:bCs/>
        </w:rPr>
        <w:t>) ***:</w:t>
      </w:r>
    </w:p>
    <w:p w:rsidR="0059538C" w:rsidRPr="00E36EE2" w:rsidRDefault="0059538C" w:rsidP="0039755E">
      <w:pPr>
        <w:keepLines/>
        <w:widowControl w:val="0"/>
        <w:numPr>
          <w:ilvl w:val="0"/>
          <w:numId w:val="41"/>
        </w:numPr>
        <w:suppressAutoHyphens w:val="0"/>
        <w:spacing w:line="360" w:lineRule="auto"/>
        <w:ind w:left="0" w:firstLine="709"/>
        <w:jc w:val="both"/>
        <w:rPr>
          <w:bCs/>
        </w:rPr>
      </w:pPr>
      <w:r w:rsidRPr="00E36EE2">
        <w:rPr>
          <w:bCs/>
        </w:rPr>
        <w:t xml:space="preserve">«Перевирание» сказки </w:t>
      </w:r>
    </w:p>
    <w:p w:rsidR="0059538C" w:rsidRPr="00E36EE2" w:rsidRDefault="0059538C" w:rsidP="0039755E">
      <w:pPr>
        <w:keepLines/>
        <w:widowControl w:val="0"/>
        <w:numPr>
          <w:ilvl w:val="0"/>
          <w:numId w:val="41"/>
        </w:numPr>
        <w:suppressAutoHyphens w:val="0"/>
        <w:spacing w:line="360" w:lineRule="auto"/>
        <w:ind w:left="0" w:firstLine="709"/>
        <w:jc w:val="both"/>
        <w:rPr>
          <w:bCs/>
        </w:rPr>
      </w:pPr>
      <w:r w:rsidRPr="00E36EE2">
        <w:rPr>
          <w:bCs/>
        </w:rPr>
        <w:t>Сказка «наизнанку»</w:t>
      </w:r>
    </w:p>
    <w:p w:rsidR="0059538C" w:rsidRPr="00E36EE2" w:rsidRDefault="0059538C" w:rsidP="0039755E">
      <w:pPr>
        <w:keepLines/>
        <w:widowControl w:val="0"/>
        <w:numPr>
          <w:ilvl w:val="0"/>
          <w:numId w:val="41"/>
        </w:numPr>
        <w:suppressAutoHyphens w:val="0"/>
        <w:spacing w:line="360" w:lineRule="auto"/>
        <w:ind w:left="0" w:firstLine="709"/>
        <w:jc w:val="both"/>
        <w:rPr>
          <w:bCs/>
        </w:rPr>
      </w:pPr>
      <w:r w:rsidRPr="00E36EE2">
        <w:rPr>
          <w:bCs/>
        </w:rPr>
        <w:t>«Салат из сказок»</w:t>
      </w:r>
    </w:p>
    <w:p w:rsidR="0059538C" w:rsidRPr="00E36EE2" w:rsidRDefault="0059538C" w:rsidP="0039755E">
      <w:pPr>
        <w:keepLines/>
        <w:widowControl w:val="0"/>
        <w:numPr>
          <w:ilvl w:val="0"/>
          <w:numId w:val="41"/>
        </w:numPr>
        <w:suppressAutoHyphens w:val="0"/>
        <w:spacing w:line="360" w:lineRule="auto"/>
        <w:ind w:left="0" w:firstLine="709"/>
        <w:jc w:val="both"/>
        <w:rPr>
          <w:bCs/>
        </w:rPr>
      </w:pPr>
      <w:r w:rsidRPr="00E36EE2">
        <w:rPr>
          <w:bCs/>
        </w:rPr>
        <w:t>Сказка в «заданном ключе»</w:t>
      </w:r>
    </w:p>
    <w:p w:rsidR="0059538C" w:rsidRPr="00E36EE2" w:rsidRDefault="0059538C" w:rsidP="0039755E">
      <w:pPr>
        <w:keepLines/>
        <w:widowControl w:val="0"/>
        <w:numPr>
          <w:ilvl w:val="0"/>
          <w:numId w:val="41"/>
        </w:numPr>
        <w:suppressAutoHyphens w:val="0"/>
        <w:spacing w:line="360" w:lineRule="auto"/>
        <w:ind w:left="0" w:firstLine="709"/>
        <w:jc w:val="both"/>
        <w:rPr>
          <w:bCs/>
        </w:rPr>
      </w:pPr>
      <w:r w:rsidRPr="00E36EE2">
        <w:rPr>
          <w:bCs/>
        </w:rPr>
        <w:t>«А что было потом?»</w:t>
      </w:r>
    </w:p>
    <w:p w:rsidR="0059538C" w:rsidRPr="00E36EE2" w:rsidRDefault="0059538C" w:rsidP="0039755E">
      <w:pPr>
        <w:keepLines/>
        <w:widowControl w:val="0"/>
        <w:numPr>
          <w:ilvl w:val="0"/>
          <w:numId w:val="41"/>
        </w:numPr>
        <w:suppressAutoHyphens w:val="0"/>
        <w:spacing w:line="360" w:lineRule="auto"/>
        <w:ind w:left="0" w:firstLine="709"/>
        <w:jc w:val="both"/>
        <w:rPr>
          <w:bCs/>
        </w:rPr>
      </w:pPr>
      <w:r w:rsidRPr="00E36EE2">
        <w:rPr>
          <w:bCs/>
        </w:rPr>
        <w:t>«Ребенок – участник сказочных событий»</w:t>
      </w:r>
    </w:p>
    <w:p w:rsidR="0059538C" w:rsidRPr="00B17A98" w:rsidRDefault="0059538C" w:rsidP="0059538C">
      <w:pPr>
        <w:keepLines/>
        <w:widowControl w:val="0"/>
        <w:suppressAutoHyphens w:val="0"/>
        <w:spacing w:line="360" w:lineRule="auto"/>
        <w:ind w:firstLine="709"/>
        <w:jc w:val="both"/>
        <w:outlineLvl w:val="0"/>
        <w:rPr>
          <w:b/>
          <w:bCs/>
        </w:rPr>
      </w:pPr>
      <w:r w:rsidRPr="00B17A98">
        <w:rPr>
          <w:b/>
          <w:bCs/>
        </w:rPr>
        <w:t>Социализация, развитие общения, нравственное воспитание</w:t>
      </w:r>
    </w:p>
    <w:p w:rsidR="0059538C" w:rsidRPr="00B17A98" w:rsidRDefault="0059538C" w:rsidP="0059538C">
      <w:pPr>
        <w:keepLines/>
        <w:widowControl w:val="0"/>
        <w:suppressAutoHyphens w:val="0"/>
        <w:spacing w:line="360" w:lineRule="auto"/>
        <w:ind w:firstLine="709"/>
        <w:jc w:val="both"/>
        <w:outlineLvl w:val="0"/>
        <w:rPr>
          <w:b/>
          <w:bCs/>
          <w:i/>
        </w:rPr>
      </w:pPr>
      <w:r w:rsidRPr="00B17A98">
        <w:rPr>
          <w:b/>
          <w:bCs/>
          <w:i/>
        </w:rPr>
        <w:t xml:space="preserve">Задачи: </w:t>
      </w:r>
    </w:p>
    <w:p w:rsidR="0059538C" w:rsidRPr="00E36EE2" w:rsidRDefault="0059538C" w:rsidP="0039755E">
      <w:pPr>
        <w:keepLines/>
        <w:widowControl w:val="0"/>
        <w:numPr>
          <w:ilvl w:val="0"/>
          <w:numId w:val="87"/>
        </w:numPr>
        <w:suppressAutoHyphens w:val="0"/>
        <w:spacing w:line="360" w:lineRule="auto"/>
        <w:ind w:left="0" w:firstLine="709"/>
        <w:jc w:val="both"/>
        <w:rPr>
          <w:bCs/>
        </w:rPr>
      </w:pPr>
      <w:r w:rsidRPr="00E36EE2">
        <w:rPr>
          <w:bCs/>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59538C" w:rsidRPr="00E36EE2" w:rsidRDefault="0059538C" w:rsidP="0039755E">
      <w:pPr>
        <w:keepLines/>
        <w:widowControl w:val="0"/>
        <w:numPr>
          <w:ilvl w:val="0"/>
          <w:numId w:val="87"/>
        </w:numPr>
        <w:suppressAutoHyphens w:val="0"/>
        <w:spacing w:line="360" w:lineRule="auto"/>
        <w:ind w:left="0" w:firstLine="709"/>
        <w:jc w:val="both"/>
        <w:rPr>
          <w:bCs/>
        </w:rPr>
      </w:pPr>
      <w:r w:rsidRPr="00E36EE2">
        <w:rPr>
          <w:bCs/>
        </w:rPr>
        <w:lastRenderedPageBreak/>
        <w:t>Развитие общения и взаимодействия ребенка со взрослыми и сверстниками, развитие социального и эмоционального интеллекта, эмоциональное отзывчивости, сопереживания, уважительного и доброжелательного отношения к окружающим.</w:t>
      </w:r>
    </w:p>
    <w:p w:rsidR="0059538C" w:rsidRPr="00E36EE2" w:rsidRDefault="0059538C" w:rsidP="0039755E">
      <w:pPr>
        <w:keepLines/>
        <w:widowControl w:val="0"/>
        <w:numPr>
          <w:ilvl w:val="0"/>
          <w:numId w:val="87"/>
        </w:numPr>
        <w:suppressAutoHyphens w:val="0"/>
        <w:spacing w:line="360" w:lineRule="auto"/>
        <w:ind w:left="0" w:firstLine="709"/>
        <w:jc w:val="both"/>
        <w:rPr>
          <w:bCs/>
        </w:rPr>
      </w:pPr>
      <w:r w:rsidRPr="00E36EE2">
        <w:rPr>
          <w:bCs/>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С задачами и содержанием психолого-педагогической работы по нравственному воспитанию детей в разных возрастных группах можно ознакомиться в программе «От рождения до школы» под ред. Н.Е. </w:t>
      </w:r>
      <w:proofErr w:type="spellStart"/>
      <w:r w:rsidRPr="00E36EE2">
        <w:rPr>
          <w:bCs/>
        </w:rPr>
        <w:t>Вераксы</w:t>
      </w:r>
      <w:proofErr w:type="spellEnd"/>
      <w:r w:rsidRPr="00E36EE2">
        <w:rPr>
          <w:bCs/>
        </w:rPr>
        <w:t>, Т.С. Комаровой, М.А. Васильевой М.: МОЗАИКА-СИНТЕЗ, 2015г. (стр. 50-52).</w:t>
      </w:r>
    </w:p>
    <w:p w:rsidR="0059538C" w:rsidRPr="00B17A98" w:rsidRDefault="0059538C" w:rsidP="0059538C">
      <w:pPr>
        <w:keepLines/>
        <w:widowControl w:val="0"/>
        <w:suppressAutoHyphens w:val="0"/>
        <w:spacing w:line="360" w:lineRule="auto"/>
        <w:ind w:firstLine="709"/>
        <w:jc w:val="both"/>
        <w:outlineLvl w:val="0"/>
        <w:rPr>
          <w:b/>
          <w:bCs/>
        </w:rPr>
      </w:pPr>
      <w:r w:rsidRPr="00B17A98">
        <w:rPr>
          <w:b/>
          <w:bCs/>
        </w:rPr>
        <w:t>Патриотическое воспитание</w:t>
      </w:r>
    </w:p>
    <w:p w:rsidR="0059538C" w:rsidRPr="00B17A98" w:rsidRDefault="0059538C" w:rsidP="0059538C">
      <w:pPr>
        <w:keepLines/>
        <w:widowControl w:val="0"/>
        <w:suppressAutoHyphens w:val="0"/>
        <w:spacing w:line="360" w:lineRule="auto"/>
        <w:ind w:firstLine="709"/>
        <w:jc w:val="both"/>
        <w:outlineLvl w:val="0"/>
        <w:rPr>
          <w:bCs/>
          <w:i/>
        </w:rPr>
      </w:pPr>
      <w:r w:rsidRPr="00B17A98">
        <w:rPr>
          <w:b/>
          <w:bCs/>
          <w:i/>
        </w:rPr>
        <w:t>Направления патриотического воспитания</w:t>
      </w:r>
      <w:r w:rsidRPr="00B17A98">
        <w:rPr>
          <w:bCs/>
          <w:i/>
        </w:rPr>
        <w:t>:</w:t>
      </w:r>
    </w:p>
    <w:p w:rsidR="0059538C" w:rsidRPr="00E36EE2" w:rsidRDefault="0059538C" w:rsidP="0039755E">
      <w:pPr>
        <w:keepLines/>
        <w:widowControl w:val="0"/>
        <w:numPr>
          <w:ilvl w:val="0"/>
          <w:numId w:val="117"/>
        </w:numPr>
        <w:suppressAutoHyphens w:val="0"/>
        <w:spacing w:line="360" w:lineRule="auto"/>
        <w:ind w:left="0" w:firstLine="709"/>
        <w:jc w:val="both"/>
        <w:rPr>
          <w:bCs/>
        </w:rPr>
      </w:pPr>
      <w:r w:rsidRPr="00E36EE2">
        <w:rPr>
          <w:bCs/>
        </w:rPr>
        <w:t>Образ Я</w:t>
      </w:r>
    </w:p>
    <w:p w:rsidR="0059538C" w:rsidRPr="00E36EE2" w:rsidRDefault="0059538C" w:rsidP="0039755E">
      <w:pPr>
        <w:keepLines/>
        <w:widowControl w:val="0"/>
        <w:numPr>
          <w:ilvl w:val="0"/>
          <w:numId w:val="117"/>
        </w:numPr>
        <w:suppressAutoHyphens w:val="0"/>
        <w:spacing w:line="360" w:lineRule="auto"/>
        <w:ind w:left="0" w:firstLine="709"/>
        <w:jc w:val="both"/>
        <w:rPr>
          <w:bCs/>
        </w:rPr>
      </w:pPr>
      <w:r w:rsidRPr="00E36EE2">
        <w:rPr>
          <w:bCs/>
        </w:rPr>
        <w:t>Семья</w:t>
      </w:r>
    </w:p>
    <w:p w:rsidR="0059538C" w:rsidRPr="00E36EE2" w:rsidRDefault="0059538C" w:rsidP="0039755E">
      <w:pPr>
        <w:keepLines/>
        <w:widowControl w:val="0"/>
        <w:numPr>
          <w:ilvl w:val="0"/>
          <w:numId w:val="117"/>
        </w:numPr>
        <w:suppressAutoHyphens w:val="0"/>
        <w:spacing w:line="360" w:lineRule="auto"/>
        <w:ind w:left="0" w:firstLine="709"/>
        <w:jc w:val="both"/>
        <w:rPr>
          <w:bCs/>
        </w:rPr>
      </w:pPr>
      <w:r w:rsidRPr="00E36EE2">
        <w:rPr>
          <w:bCs/>
        </w:rPr>
        <w:t>Детский сад</w:t>
      </w:r>
    </w:p>
    <w:p w:rsidR="0059538C" w:rsidRPr="00E36EE2" w:rsidRDefault="0059538C" w:rsidP="0039755E">
      <w:pPr>
        <w:keepLines/>
        <w:widowControl w:val="0"/>
        <w:numPr>
          <w:ilvl w:val="0"/>
          <w:numId w:val="117"/>
        </w:numPr>
        <w:suppressAutoHyphens w:val="0"/>
        <w:spacing w:line="360" w:lineRule="auto"/>
        <w:ind w:left="0" w:firstLine="709"/>
        <w:jc w:val="both"/>
        <w:rPr>
          <w:bCs/>
        </w:rPr>
      </w:pPr>
      <w:r w:rsidRPr="00E36EE2">
        <w:rPr>
          <w:bCs/>
        </w:rPr>
        <w:t>Родная страна</w:t>
      </w:r>
    </w:p>
    <w:p w:rsidR="0059538C" w:rsidRPr="00E36EE2" w:rsidRDefault="0059538C" w:rsidP="0059538C">
      <w:pPr>
        <w:keepLines/>
        <w:widowControl w:val="0"/>
        <w:tabs>
          <w:tab w:val="left" w:pos="1870"/>
        </w:tabs>
        <w:suppressAutoHyphens w:val="0"/>
        <w:spacing w:line="360" w:lineRule="auto"/>
        <w:ind w:firstLine="709"/>
        <w:jc w:val="both"/>
        <w:rPr>
          <w:bCs/>
        </w:rPr>
      </w:pPr>
      <w:r w:rsidRPr="00E36EE2">
        <w:rPr>
          <w:bCs/>
        </w:rPr>
        <w:tab/>
      </w:r>
    </w:p>
    <w:p w:rsidR="0059538C" w:rsidRPr="005D73D9" w:rsidRDefault="0059538C" w:rsidP="0059538C">
      <w:pPr>
        <w:keepLines/>
        <w:widowControl w:val="0"/>
        <w:tabs>
          <w:tab w:val="left" w:pos="1870"/>
        </w:tabs>
        <w:suppressAutoHyphens w:val="0"/>
        <w:spacing w:line="360" w:lineRule="auto"/>
        <w:ind w:firstLine="709"/>
        <w:jc w:val="center"/>
        <w:outlineLvl w:val="0"/>
        <w:rPr>
          <w:b/>
          <w:bCs/>
        </w:rPr>
      </w:pPr>
      <w:r w:rsidRPr="005D73D9">
        <w:rPr>
          <w:b/>
          <w:bCs/>
        </w:rPr>
        <w:t>Компоненты патриотического воспитания:</w:t>
      </w:r>
    </w:p>
    <w:p w:rsidR="0059538C" w:rsidRPr="00E36EE2" w:rsidRDefault="0059538C" w:rsidP="0059538C">
      <w:pPr>
        <w:keepLines/>
        <w:widowControl w:val="0"/>
        <w:suppressAutoHyphens w:val="0"/>
        <w:spacing w:line="360" w:lineRule="auto"/>
        <w:ind w:firstLine="709"/>
        <w:jc w:val="both"/>
        <w:rPr>
          <w:bCs/>
        </w:rPr>
      </w:pPr>
      <w:r>
        <w:rPr>
          <w:noProof/>
          <w:lang w:eastAsia="ru-RU"/>
        </w:rPr>
        <w:drawing>
          <wp:inline distT="0" distB="0" distL="0" distR="0">
            <wp:extent cx="5667375" cy="42005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t="-10341" b="-19736"/>
                    <a:stretch>
                      <a:fillRect/>
                    </a:stretch>
                  </pic:blipFill>
                  <pic:spPr bwMode="auto">
                    <a:xfrm>
                      <a:off x="0" y="0"/>
                      <a:ext cx="5667375" cy="4200525"/>
                    </a:xfrm>
                    <a:prstGeom prst="rect">
                      <a:avLst/>
                    </a:prstGeom>
                    <a:solidFill>
                      <a:srgbClr val="FFFFFF"/>
                    </a:solidFill>
                    <a:ln w="9525">
                      <a:noFill/>
                      <a:miter lim="800000"/>
                      <a:headEnd/>
                      <a:tailEnd/>
                    </a:ln>
                  </pic:spPr>
                </pic:pic>
              </a:graphicData>
            </a:graphic>
          </wp:inline>
        </w:drawing>
      </w:r>
    </w:p>
    <w:p w:rsidR="0059538C" w:rsidRDefault="0059538C" w:rsidP="0059538C">
      <w:pPr>
        <w:keepLines/>
        <w:widowControl w:val="0"/>
        <w:suppressAutoHyphens w:val="0"/>
        <w:spacing w:line="360" w:lineRule="auto"/>
        <w:ind w:firstLine="709"/>
        <w:jc w:val="center"/>
        <w:rPr>
          <w:b/>
          <w:bCs/>
        </w:rPr>
      </w:pPr>
    </w:p>
    <w:p w:rsidR="0059538C" w:rsidRPr="005D73D9" w:rsidRDefault="0059538C" w:rsidP="0059538C">
      <w:pPr>
        <w:keepLines/>
        <w:widowControl w:val="0"/>
        <w:suppressAutoHyphens w:val="0"/>
        <w:spacing w:line="360" w:lineRule="auto"/>
        <w:ind w:firstLine="709"/>
        <w:jc w:val="center"/>
        <w:outlineLvl w:val="0"/>
        <w:rPr>
          <w:b/>
          <w:bCs/>
        </w:rPr>
      </w:pPr>
      <w:r w:rsidRPr="005D73D9">
        <w:rPr>
          <w:b/>
          <w:bCs/>
        </w:rPr>
        <w:lastRenderedPageBreak/>
        <w:t>Трудовое воспитание</w:t>
      </w:r>
    </w:p>
    <w:p w:rsidR="0059538C" w:rsidRPr="007E6A8D" w:rsidRDefault="0059538C" w:rsidP="0059538C">
      <w:pPr>
        <w:keepLines/>
        <w:widowControl w:val="0"/>
        <w:suppressAutoHyphens w:val="0"/>
        <w:spacing w:line="360" w:lineRule="auto"/>
        <w:ind w:firstLine="709"/>
        <w:jc w:val="both"/>
        <w:outlineLvl w:val="0"/>
        <w:rPr>
          <w:b/>
          <w:bCs/>
          <w:i/>
        </w:rPr>
      </w:pPr>
      <w:r w:rsidRPr="007E6A8D">
        <w:rPr>
          <w:b/>
          <w:bCs/>
          <w:i/>
        </w:rPr>
        <w:t>Виды труда:</w:t>
      </w:r>
    </w:p>
    <w:p w:rsidR="0059538C" w:rsidRPr="00E36EE2" w:rsidRDefault="0059538C" w:rsidP="0039755E">
      <w:pPr>
        <w:keepLines/>
        <w:widowControl w:val="0"/>
        <w:numPr>
          <w:ilvl w:val="0"/>
          <w:numId w:val="79"/>
        </w:numPr>
        <w:suppressAutoHyphens w:val="0"/>
        <w:spacing w:line="360" w:lineRule="auto"/>
        <w:ind w:left="0" w:firstLine="709"/>
        <w:jc w:val="both"/>
        <w:rPr>
          <w:bCs/>
        </w:rPr>
      </w:pPr>
      <w:r w:rsidRPr="00E36EE2">
        <w:rPr>
          <w:bCs/>
        </w:rPr>
        <w:t>Навыки культуры быта (труд по самообслуживанию).</w:t>
      </w:r>
    </w:p>
    <w:p w:rsidR="0059538C" w:rsidRPr="00E36EE2" w:rsidRDefault="0059538C" w:rsidP="0039755E">
      <w:pPr>
        <w:keepLines/>
        <w:widowControl w:val="0"/>
        <w:numPr>
          <w:ilvl w:val="0"/>
          <w:numId w:val="79"/>
        </w:numPr>
        <w:suppressAutoHyphens w:val="0"/>
        <w:spacing w:line="360" w:lineRule="auto"/>
        <w:ind w:left="0" w:firstLine="709"/>
        <w:jc w:val="both"/>
        <w:rPr>
          <w:bCs/>
        </w:rPr>
      </w:pPr>
      <w:r w:rsidRPr="00E36EE2">
        <w:rPr>
          <w:bCs/>
        </w:rPr>
        <w:t>Хозяйственно-бытовой труд (содружество взрослого и ребенка, совместная деятельность).</w:t>
      </w:r>
    </w:p>
    <w:p w:rsidR="0059538C" w:rsidRPr="00E36EE2" w:rsidRDefault="0059538C" w:rsidP="0039755E">
      <w:pPr>
        <w:keepLines/>
        <w:widowControl w:val="0"/>
        <w:numPr>
          <w:ilvl w:val="0"/>
          <w:numId w:val="79"/>
        </w:numPr>
        <w:suppressAutoHyphens w:val="0"/>
        <w:spacing w:line="360" w:lineRule="auto"/>
        <w:ind w:left="0" w:firstLine="709"/>
        <w:jc w:val="both"/>
        <w:rPr>
          <w:bCs/>
        </w:rPr>
      </w:pPr>
      <w:r w:rsidRPr="00E36EE2">
        <w:rPr>
          <w:bCs/>
        </w:rPr>
        <w:t>Труд в природе.</w:t>
      </w:r>
    </w:p>
    <w:p w:rsidR="0059538C" w:rsidRPr="00E36EE2" w:rsidRDefault="0059538C" w:rsidP="0039755E">
      <w:pPr>
        <w:keepLines/>
        <w:widowControl w:val="0"/>
        <w:numPr>
          <w:ilvl w:val="0"/>
          <w:numId w:val="79"/>
        </w:numPr>
        <w:suppressAutoHyphens w:val="0"/>
        <w:spacing w:line="360" w:lineRule="auto"/>
        <w:ind w:left="0" w:firstLine="709"/>
        <w:jc w:val="both"/>
        <w:rPr>
          <w:bCs/>
        </w:rPr>
      </w:pPr>
      <w:r w:rsidRPr="00E36EE2">
        <w:rPr>
          <w:bCs/>
        </w:rPr>
        <w:t>Ознакомление с трудом взрослых.</w:t>
      </w:r>
    </w:p>
    <w:p w:rsidR="0059538C" w:rsidRPr="00E36EE2" w:rsidRDefault="0059538C" w:rsidP="0039755E">
      <w:pPr>
        <w:keepLines/>
        <w:widowControl w:val="0"/>
        <w:numPr>
          <w:ilvl w:val="0"/>
          <w:numId w:val="79"/>
        </w:numPr>
        <w:suppressAutoHyphens w:val="0"/>
        <w:spacing w:line="360" w:lineRule="auto"/>
        <w:ind w:left="0" w:firstLine="709"/>
        <w:jc w:val="both"/>
        <w:rPr>
          <w:bCs/>
        </w:rPr>
      </w:pPr>
      <w:r w:rsidRPr="00E36EE2">
        <w:rPr>
          <w:bCs/>
        </w:rPr>
        <w:t>Ручной труд (мотивация – сделать приятное взрослому, другу-ровеснику, младшему ребенку).</w:t>
      </w:r>
    </w:p>
    <w:p w:rsidR="0059538C" w:rsidRPr="007E6A8D" w:rsidRDefault="0059538C" w:rsidP="0059538C">
      <w:pPr>
        <w:keepLines/>
        <w:widowControl w:val="0"/>
        <w:suppressAutoHyphens w:val="0"/>
        <w:spacing w:line="360" w:lineRule="auto"/>
        <w:ind w:firstLine="709"/>
        <w:jc w:val="both"/>
        <w:outlineLvl w:val="0"/>
        <w:rPr>
          <w:b/>
          <w:bCs/>
          <w:i/>
        </w:rPr>
      </w:pPr>
      <w:r w:rsidRPr="007E6A8D">
        <w:rPr>
          <w:b/>
          <w:bCs/>
          <w:i/>
        </w:rPr>
        <w:t>Формы организации трудовой деятельности</w:t>
      </w:r>
    </w:p>
    <w:p w:rsidR="0059538C" w:rsidRPr="00E36EE2" w:rsidRDefault="0059538C" w:rsidP="0039755E">
      <w:pPr>
        <w:keepLines/>
        <w:widowControl w:val="0"/>
        <w:numPr>
          <w:ilvl w:val="0"/>
          <w:numId w:val="26"/>
        </w:numPr>
        <w:suppressAutoHyphens w:val="0"/>
        <w:spacing w:line="360" w:lineRule="auto"/>
        <w:ind w:left="0" w:firstLine="709"/>
        <w:jc w:val="both"/>
        <w:rPr>
          <w:bCs/>
        </w:rPr>
      </w:pPr>
      <w:r w:rsidRPr="00E36EE2">
        <w:rPr>
          <w:bCs/>
        </w:rPr>
        <w:t>Поручения:</w:t>
      </w:r>
    </w:p>
    <w:p w:rsidR="0059538C" w:rsidRPr="00E36EE2" w:rsidRDefault="0059538C" w:rsidP="0059538C">
      <w:pPr>
        <w:keepLines/>
        <w:widowControl w:val="0"/>
        <w:suppressAutoHyphens w:val="0"/>
        <w:spacing w:line="360" w:lineRule="auto"/>
        <w:ind w:firstLine="709"/>
        <w:jc w:val="both"/>
        <w:rPr>
          <w:bCs/>
        </w:rPr>
      </w:pPr>
      <w:r>
        <w:rPr>
          <w:bCs/>
        </w:rPr>
        <w:t xml:space="preserve">- </w:t>
      </w:r>
      <w:r w:rsidRPr="00E36EE2">
        <w:rPr>
          <w:bCs/>
        </w:rPr>
        <w:t>простые и сложные;</w:t>
      </w:r>
    </w:p>
    <w:p w:rsidR="0059538C" w:rsidRPr="00E36EE2" w:rsidRDefault="0059538C" w:rsidP="0059538C">
      <w:pPr>
        <w:keepLines/>
        <w:widowControl w:val="0"/>
        <w:suppressAutoHyphens w:val="0"/>
        <w:spacing w:line="360" w:lineRule="auto"/>
        <w:ind w:firstLine="709"/>
        <w:jc w:val="both"/>
        <w:rPr>
          <w:bCs/>
        </w:rPr>
      </w:pPr>
      <w:r w:rsidRPr="00E36EE2">
        <w:rPr>
          <w:bCs/>
        </w:rPr>
        <w:t>- эпизодические и длительные;</w:t>
      </w:r>
    </w:p>
    <w:p w:rsidR="0059538C" w:rsidRPr="00E36EE2" w:rsidRDefault="0059538C" w:rsidP="0059538C">
      <w:pPr>
        <w:keepLines/>
        <w:widowControl w:val="0"/>
        <w:suppressAutoHyphens w:val="0"/>
        <w:spacing w:line="360" w:lineRule="auto"/>
        <w:ind w:firstLine="709"/>
        <w:jc w:val="both"/>
        <w:rPr>
          <w:bCs/>
        </w:rPr>
      </w:pPr>
      <w:r w:rsidRPr="00E36EE2">
        <w:rPr>
          <w:bCs/>
        </w:rPr>
        <w:t>- коллективные и индивидуальные.</w:t>
      </w:r>
    </w:p>
    <w:p w:rsidR="0059538C" w:rsidRPr="00E36EE2" w:rsidRDefault="0059538C" w:rsidP="0039755E">
      <w:pPr>
        <w:keepLines/>
        <w:widowControl w:val="0"/>
        <w:numPr>
          <w:ilvl w:val="0"/>
          <w:numId w:val="26"/>
        </w:numPr>
        <w:suppressAutoHyphens w:val="0"/>
        <w:spacing w:line="360" w:lineRule="auto"/>
        <w:ind w:left="0" w:firstLine="709"/>
        <w:jc w:val="both"/>
        <w:rPr>
          <w:bCs/>
        </w:rPr>
      </w:pPr>
      <w:r w:rsidRPr="00E36EE2">
        <w:rPr>
          <w:bCs/>
        </w:rPr>
        <w:t>Коллективный труд (не более 35-40 минут).</w:t>
      </w:r>
    </w:p>
    <w:p w:rsidR="0059538C" w:rsidRPr="00E36EE2" w:rsidRDefault="0059538C" w:rsidP="0039755E">
      <w:pPr>
        <w:keepLines/>
        <w:widowControl w:val="0"/>
        <w:numPr>
          <w:ilvl w:val="0"/>
          <w:numId w:val="26"/>
        </w:numPr>
        <w:suppressAutoHyphens w:val="0"/>
        <w:spacing w:line="360" w:lineRule="auto"/>
        <w:ind w:left="0" w:firstLine="709"/>
        <w:jc w:val="both"/>
        <w:rPr>
          <w:bCs/>
        </w:rPr>
      </w:pPr>
      <w:r w:rsidRPr="00E36EE2">
        <w:rPr>
          <w:bCs/>
        </w:rPr>
        <w:t>Дежурство (не более 20 минут):</w:t>
      </w:r>
    </w:p>
    <w:p w:rsidR="0059538C" w:rsidRPr="00E36EE2" w:rsidRDefault="0059538C" w:rsidP="0059538C">
      <w:pPr>
        <w:keepLines/>
        <w:widowControl w:val="0"/>
        <w:suppressAutoHyphens w:val="0"/>
        <w:spacing w:line="360" w:lineRule="auto"/>
        <w:ind w:firstLine="709"/>
        <w:jc w:val="both"/>
        <w:rPr>
          <w:bCs/>
        </w:rPr>
      </w:pPr>
      <w:r w:rsidRPr="00E36EE2">
        <w:rPr>
          <w:bCs/>
        </w:rPr>
        <w:t>- формирование общественно-значимого мотива;</w:t>
      </w:r>
    </w:p>
    <w:p w:rsidR="0059538C" w:rsidRPr="00E36EE2" w:rsidRDefault="0059538C" w:rsidP="0059538C">
      <w:pPr>
        <w:keepLines/>
        <w:widowControl w:val="0"/>
        <w:suppressAutoHyphens w:val="0"/>
        <w:spacing w:line="360" w:lineRule="auto"/>
        <w:ind w:firstLine="709"/>
        <w:jc w:val="both"/>
        <w:rPr>
          <w:bCs/>
        </w:rPr>
      </w:pPr>
      <w:r w:rsidRPr="00E36EE2">
        <w:rPr>
          <w:bCs/>
        </w:rPr>
        <w:t>- нравственный, этический аспект.</w:t>
      </w:r>
    </w:p>
    <w:p w:rsidR="0059538C" w:rsidRPr="007E6A8D" w:rsidRDefault="0059538C" w:rsidP="0059538C">
      <w:pPr>
        <w:keepLines/>
        <w:widowControl w:val="0"/>
        <w:suppressAutoHyphens w:val="0"/>
        <w:spacing w:line="360" w:lineRule="auto"/>
        <w:ind w:firstLine="709"/>
        <w:jc w:val="both"/>
        <w:outlineLvl w:val="0"/>
        <w:rPr>
          <w:b/>
          <w:bCs/>
          <w:i/>
        </w:rPr>
      </w:pPr>
      <w:r w:rsidRPr="007E6A8D">
        <w:rPr>
          <w:b/>
          <w:bCs/>
          <w:i/>
        </w:rPr>
        <w:t>Типы организации труда детей</w:t>
      </w:r>
    </w:p>
    <w:p w:rsidR="0059538C" w:rsidRPr="00E36EE2" w:rsidRDefault="0059538C" w:rsidP="0039755E">
      <w:pPr>
        <w:keepLines/>
        <w:widowControl w:val="0"/>
        <w:numPr>
          <w:ilvl w:val="0"/>
          <w:numId w:val="97"/>
        </w:numPr>
        <w:suppressAutoHyphens w:val="0"/>
        <w:spacing w:line="360" w:lineRule="auto"/>
        <w:ind w:left="0" w:firstLine="709"/>
        <w:jc w:val="both"/>
        <w:rPr>
          <w:bCs/>
        </w:rPr>
      </w:pPr>
      <w:r w:rsidRPr="00E36EE2">
        <w:rPr>
          <w:bCs/>
        </w:rPr>
        <w:t>индивидуальный труд;</w:t>
      </w:r>
    </w:p>
    <w:p w:rsidR="0059538C" w:rsidRPr="00E36EE2" w:rsidRDefault="0059538C" w:rsidP="0039755E">
      <w:pPr>
        <w:keepLines/>
        <w:widowControl w:val="0"/>
        <w:numPr>
          <w:ilvl w:val="0"/>
          <w:numId w:val="97"/>
        </w:numPr>
        <w:suppressAutoHyphens w:val="0"/>
        <w:spacing w:line="360" w:lineRule="auto"/>
        <w:ind w:left="0" w:firstLine="709"/>
        <w:jc w:val="both"/>
        <w:rPr>
          <w:bCs/>
        </w:rPr>
      </w:pPr>
      <w:r w:rsidRPr="00E36EE2">
        <w:rPr>
          <w:bCs/>
        </w:rPr>
        <w:t>труд рядом;</w:t>
      </w:r>
    </w:p>
    <w:p w:rsidR="0059538C" w:rsidRPr="00E36EE2" w:rsidRDefault="0059538C" w:rsidP="0039755E">
      <w:pPr>
        <w:keepLines/>
        <w:widowControl w:val="0"/>
        <w:numPr>
          <w:ilvl w:val="0"/>
          <w:numId w:val="97"/>
        </w:numPr>
        <w:suppressAutoHyphens w:val="0"/>
        <w:spacing w:line="360" w:lineRule="auto"/>
        <w:ind w:left="0" w:firstLine="709"/>
        <w:jc w:val="both"/>
        <w:rPr>
          <w:bCs/>
        </w:rPr>
      </w:pPr>
      <w:r w:rsidRPr="00E36EE2">
        <w:rPr>
          <w:bCs/>
        </w:rPr>
        <w:t>общий труд;</w:t>
      </w:r>
    </w:p>
    <w:p w:rsidR="0059538C" w:rsidRPr="00E36EE2" w:rsidRDefault="0059538C" w:rsidP="0039755E">
      <w:pPr>
        <w:keepLines/>
        <w:widowControl w:val="0"/>
        <w:numPr>
          <w:ilvl w:val="0"/>
          <w:numId w:val="97"/>
        </w:numPr>
        <w:suppressAutoHyphens w:val="0"/>
        <w:spacing w:line="360" w:lineRule="auto"/>
        <w:ind w:left="0" w:firstLine="709"/>
        <w:jc w:val="both"/>
        <w:rPr>
          <w:bCs/>
        </w:rPr>
      </w:pPr>
      <w:r w:rsidRPr="00E36EE2">
        <w:rPr>
          <w:bCs/>
        </w:rPr>
        <w:t>совместный труд.</w:t>
      </w:r>
    </w:p>
    <w:p w:rsidR="0059538C" w:rsidRPr="007E6A8D" w:rsidRDefault="0059538C" w:rsidP="0059538C">
      <w:pPr>
        <w:keepLines/>
        <w:widowControl w:val="0"/>
        <w:suppressAutoHyphens w:val="0"/>
        <w:spacing w:line="360" w:lineRule="auto"/>
        <w:ind w:firstLine="709"/>
        <w:jc w:val="center"/>
        <w:outlineLvl w:val="0"/>
        <w:rPr>
          <w:b/>
          <w:bCs/>
        </w:rPr>
      </w:pPr>
      <w:r w:rsidRPr="007E6A8D">
        <w:rPr>
          <w:b/>
          <w:bCs/>
        </w:rPr>
        <w:t>Методы и приемы трудового воспитания детей</w:t>
      </w:r>
    </w:p>
    <w:p w:rsidR="0059538C" w:rsidRPr="007E6A8D" w:rsidRDefault="0059538C" w:rsidP="0039755E">
      <w:pPr>
        <w:keepLines/>
        <w:widowControl w:val="0"/>
        <w:numPr>
          <w:ilvl w:val="0"/>
          <w:numId w:val="94"/>
        </w:numPr>
        <w:suppressAutoHyphens w:val="0"/>
        <w:spacing w:line="360" w:lineRule="auto"/>
        <w:ind w:left="0" w:firstLine="709"/>
        <w:jc w:val="both"/>
        <w:rPr>
          <w:b/>
          <w:bCs/>
          <w:i/>
        </w:rPr>
      </w:pPr>
      <w:r w:rsidRPr="007E6A8D">
        <w:rPr>
          <w:b/>
          <w:bCs/>
          <w:i/>
        </w:rPr>
        <w:t>Методы, направленные на формирование нравственных представлений, суждений, оценок:</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решение небольших логических задач, отгадывание загадок;</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приучение к размышлению, эвристические беседы;</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беседы на этические темы;</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чтение художественной литературы;</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рассматривание иллюстраций;</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рассказывание по картинам, иллюстрациям, их обсуждение;</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просмотр телепередач, мультфильмов, видеофильмов;</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задачи на решение коммуникативных ситуаций;</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lastRenderedPageBreak/>
        <w:t>придумывание сказок.</w:t>
      </w:r>
    </w:p>
    <w:p w:rsidR="0059538C" w:rsidRPr="007E6A8D" w:rsidRDefault="0059538C" w:rsidP="0039755E">
      <w:pPr>
        <w:keepLines/>
        <w:widowControl w:val="0"/>
        <w:numPr>
          <w:ilvl w:val="0"/>
          <w:numId w:val="94"/>
        </w:numPr>
        <w:suppressAutoHyphens w:val="0"/>
        <w:spacing w:line="360" w:lineRule="auto"/>
        <w:ind w:left="0" w:firstLine="709"/>
        <w:jc w:val="both"/>
        <w:rPr>
          <w:b/>
          <w:bCs/>
          <w:i/>
        </w:rPr>
      </w:pPr>
      <w:r w:rsidRPr="007E6A8D">
        <w:rPr>
          <w:b/>
          <w:bCs/>
          <w:i/>
        </w:rPr>
        <w:t>Методы, направленные на создание у детей практического опыта трудовой деятельности:</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приучение к положительным формам общественного поведения;</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показ действий;</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примеры взрослого и детей;</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целенаправленное наблюдение;</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организация интересной деятельности;</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разыгрывание коммуникативных ситуаций;</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создание контрольных педагогических ситуаций.</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С задачами и содержанием психолого-педагогической работы по трудовому воспитанию детей в разных возрастных группах можно ознакомиться в программе «От рождения до школы» под ред. Н.Е. </w:t>
      </w:r>
      <w:proofErr w:type="spellStart"/>
      <w:r w:rsidRPr="00E36EE2">
        <w:rPr>
          <w:bCs/>
        </w:rPr>
        <w:t>Вераксы</w:t>
      </w:r>
      <w:proofErr w:type="spellEnd"/>
      <w:r w:rsidRPr="00E36EE2">
        <w:rPr>
          <w:bCs/>
        </w:rPr>
        <w:t>, Т.С. Комаровой, М.А. Васильевой М.: МОЗАИКА-СИНТЕЗ, 2015г. (стр. 56-61).</w:t>
      </w:r>
    </w:p>
    <w:p w:rsidR="0059538C" w:rsidRPr="007E6A8D" w:rsidRDefault="0059538C" w:rsidP="0059538C">
      <w:pPr>
        <w:keepLines/>
        <w:widowControl w:val="0"/>
        <w:suppressAutoHyphens w:val="0"/>
        <w:spacing w:line="360" w:lineRule="auto"/>
        <w:ind w:firstLine="709"/>
        <w:jc w:val="center"/>
        <w:outlineLvl w:val="0"/>
        <w:rPr>
          <w:b/>
          <w:bCs/>
        </w:rPr>
      </w:pPr>
      <w:r w:rsidRPr="007E6A8D">
        <w:rPr>
          <w:b/>
          <w:bCs/>
        </w:rPr>
        <w:t>Формирование основ безопасности жизнедеятельности</w:t>
      </w:r>
    </w:p>
    <w:p w:rsidR="0059538C" w:rsidRPr="007E6A8D" w:rsidRDefault="0059538C" w:rsidP="0059538C">
      <w:pPr>
        <w:keepLines/>
        <w:widowControl w:val="0"/>
        <w:suppressAutoHyphens w:val="0"/>
        <w:spacing w:line="360" w:lineRule="auto"/>
        <w:ind w:firstLine="709"/>
        <w:jc w:val="both"/>
        <w:outlineLvl w:val="0"/>
        <w:rPr>
          <w:b/>
          <w:bCs/>
          <w:i/>
        </w:rPr>
      </w:pPr>
      <w:r w:rsidRPr="007E6A8D">
        <w:rPr>
          <w:b/>
          <w:bCs/>
          <w:i/>
        </w:rPr>
        <w:t>Цели:</w:t>
      </w:r>
    </w:p>
    <w:p w:rsidR="0059538C" w:rsidRPr="00E36EE2" w:rsidRDefault="0059538C" w:rsidP="0039755E">
      <w:pPr>
        <w:keepLines/>
        <w:widowControl w:val="0"/>
        <w:numPr>
          <w:ilvl w:val="0"/>
          <w:numId w:val="122"/>
        </w:numPr>
        <w:suppressAutoHyphens w:val="0"/>
        <w:spacing w:line="360" w:lineRule="auto"/>
        <w:ind w:left="0" w:firstLine="709"/>
        <w:jc w:val="both"/>
        <w:rPr>
          <w:bCs/>
        </w:rPr>
      </w:pPr>
      <w:r w:rsidRPr="00E36EE2">
        <w:rPr>
          <w:bCs/>
        </w:rPr>
        <w:t>формирование основ безопасности собственной жизнедеятельности;</w:t>
      </w:r>
    </w:p>
    <w:p w:rsidR="0059538C" w:rsidRPr="00E36EE2" w:rsidRDefault="0059538C" w:rsidP="0039755E">
      <w:pPr>
        <w:keepLines/>
        <w:widowControl w:val="0"/>
        <w:numPr>
          <w:ilvl w:val="0"/>
          <w:numId w:val="122"/>
        </w:numPr>
        <w:suppressAutoHyphens w:val="0"/>
        <w:spacing w:line="360" w:lineRule="auto"/>
        <w:ind w:left="0" w:firstLine="709"/>
        <w:jc w:val="both"/>
        <w:rPr>
          <w:bCs/>
        </w:rPr>
      </w:pPr>
      <w:r w:rsidRPr="00E36EE2">
        <w:rPr>
          <w:bCs/>
        </w:rPr>
        <w:t>формирование предпосылок экологического сознания (безопасности окружающего мира)</w:t>
      </w:r>
    </w:p>
    <w:p w:rsidR="0059538C" w:rsidRPr="007E6A8D" w:rsidRDefault="0059538C" w:rsidP="0059538C">
      <w:pPr>
        <w:keepLines/>
        <w:widowControl w:val="0"/>
        <w:suppressAutoHyphens w:val="0"/>
        <w:spacing w:line="360" w:lineRule="auto"/>
        <w:ind w:firstLine="709"/>
        <w:jc w:val="both"/>
        <w:outlineLvl w:val="0"/>
        <w:rPr>
          <w:b/>
          <w:bCs/>
          <w:i/>
        </w:rPr>
      </w:pPr>
      <w:r w:rsidRPr="007E6A8D">
        <w:rPr>
          <w:b/>
          <w:bCs/>
          <w:i/>
        </w:rPr>
        <w:t>Основные задачи обучения дошкольников ОБЖ:</w:t>
      </w:r>
    </w:p>
    <w:p w:rsidR="0059538C" w:rsidRPr="00E36EE2" w:rsidRDefault="0059538C" w:rsidP="0039755E">
      <w:pPr>
        <w:keepLines/>
        <w:widowControl w:val="0"/>
        <w:numPr>
          <w:ilvl w:val="0"/>
          <w:numId w:val="42"/>
        </w:numPr>
        <w:suppressAutoHyphens w:val="0"/>
        <w:spacing w:line="360" w:lineRule="auto"/>
        <w:ind w:left="0" w:firstLine="709"/>
        <w:jc w:val="both"/>
        <w:rPr>
          <w:bCs/>
        </w:rPr>
      </w:pPr>
      <w:r w:rsidRPr="00E36EE2">
        <w:rPr>
          <w:bCs/>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59538C" w:rsidRPr="00E36EE2" w:rsidRDefault="0059538C" w:rsidP="0039755E">
      <w:pPr>
        <w:keepLines/>
        <w:widowControl w:val="0"/>
        <w:numPr>
          <w:ilvl w:val="0"/>
          <w:numId w:val="42"/>
        </w:numPr>
        <w:suppressAutoHyphens w:val="0"/>
        <w:spacing w:line="360" w:lineRule="auto"/>
        <w:ind w:left="0" w:firstLine="709"/>
        <w:jc w:val="both"/>
        <w:rPr>
          <w:bCs/>
        </w:rPr>
      </w:pPr>
      <w:r w:rsidRPr="00E36EE2">
        <w:rPr>
          <w:bCs/>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59538C" w:rsidRPr="00E36EE2" w:rsidRDefault="0059538C" w:rsidP="0039755E">
      <w:pPr>
        <w:keepLines/>
        <w:widowControl w:val="0"/>
        <w:numPr>
          <w:ilvl w:val="0"/>
          <w:numId w:val="42"/>
        </w:numPr>
        <w:suppressAutoHyphens w:val="0"/>
        <w:spacing w:line="360" w:lineRule="auto"/>
        <w:ind w:left="0" w:firstLine="709"/>
        <w:jc w:val="both"/>
        <w:rPr>
          <w:bCs/>
        </w:rPr>
      </w:pPr>
      <w:r w:rsidRPr="00E36EE2">
        <w:rPr>
          <w:bCs/>
        </w:rPr>
        <w:t>Сформировать важнейшие алгоритмы восприятия и действия, которые лежат в основе безопасного поведения.</w:t>
      </w:r>
    </w:p>
    <w:p w:rsidR="0059538C" w:rsidRPr="00E36EE2" w:rsidRDefault="0059538C" w:rsidP="0059538C">
      <w:pPr>
        <w:keepLines/>
        <w:widowControl w:val="0"/>
        <w:suppressAutoHyphens w:val="0"/>
        <w:spacing w:line="360" w:lineRule="auto"/>
        <w:ind w:firstLine="709"/>
        <w:jc w:val="both"/>
        <w:rPr>
          <w:bCs/>
        </w:rPr>
      </w:pPr>
      <w:r w:rsidRPr="00E36EE2">
        <w:rPr>
          <w:bCs/>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59538C" w:rsidRDefault="0059538C" w:rsidP="0059538C">
      <w:pPr>
        <w:keepLines/>
        <w:widowControl w:val="0"/>
        <w:suppressAutoHyphens w:val="0"/>
        <w:spacing w:line="360" w:lineRule="auto"/>
        <w:ind w:firstLine="709"/>
        <w:jc w:val="both"/>
        <w:rPr>
          <w:b/>
          <w:bCs/>
          <w:i/>
        </w:rPr>
      </w:pPr>
    </w:p>
    <w:p w:rsidR="0059538C" w:rsidRDefault="0059538C" w:rsidP="0059538C">
      <w:pPr>
        <w:keepLines/>
        <w:widowControl w:val="0"/>
        <w:suppressAutoHyphens w:val="0"/>
        <w:spacing w:line="360" w:lineRule="auto"/>
        <w:ind w:firstLine="709"/>
        <w:jc w:val="both"/>
        <w:rPr>
          <w:b/>
          <w:bCs/>
          <w:i/>
        </w:rPr>
      </w:pPr>
    </w:p>
    <w:p w:rsidR="0059538C" w:rsidRPr="007E6A8D" w:rsidRDefault="0059538C" w:rsidP="0059538C">
      <w:pPr>
        <w:keepLines/>
        <w:widowControl w:val="0"/>
        <w:suppressAutoHyphens w:val="0"/>
        <w:spacing w:line="360" w:lineRule="auto"/>
        <w:ind w:firstLine="709"/>
        <w:jc w:val="both"/>
        <w:rPr>
          <w:b/>
          <w:bCs/>
          <w:i/>
        </w:rPr>
      </w:pPr>
      <w:r w:rsidRPr="007E6A8D">
        <w:rPr>
          <w:b/>
          <w:bCs/>
          <w:i/>
        </w:rPr>
        <w:lastRenderedPageBreak/>
        <w:t>Основные принципы работы по воспитанию у детей навыков безопасного поведения</w:t>
      </w:r>
    </w:p>
    <w:p w:rsidR="0059538C" w:rsidRPr="00E36EE2" w:rsidRDefault="0059538C" w:rsidP="0039755E">
      <w:pPr>
        <w:keepLines/>
        <w:widowControl w:val="0"/>
        <w:numPr>
          <w:ilvl w:val="0"/>
          <w:numId w:val="57"/>
        </w:numPr>
        <w:suppressAutoHyphens w:val="0"/>
        <w:spacing w:line="360" w:lineRule="auto"/>
        <w:ind w:left="0" w:firstLine="709"/>
        <w:jc w:val="both"/>
        <w:rPr>
          <w:bCs/>
        </w:rPr>
      </w:pPr>
      <w:r w:rsidRPr="00E36EE2">
        <w:rPr>
          <w:bCs/>
        </w:rPr>
        <w:t xml:space="preserve">Важно не механическое заучивание детьми правил безопасного поведения, а воспитание у них </w:t>
      </w:r>
      <w:r w:rsidRPr="00E36EE2">
        <w:rPr>
          <w:bCs/>
          <w:u w:val="single"/>
        </w:rPr>
        <w:t>навыков безопасного поведения</w:t>
      </w:r>
      <w:r w:rsidRPr="00E36EE2">
        <w:rPr>
          <w:bCs/>
        </w:rPr>
        <w:t xml:space="preserve"> в окружающей обстановке.</w:t>
      </w:r>
    </w:p>
    <w:p w:rsidR="0059538C" w:rsidRPr="00E36EE2" w:rsidRDefault="0059538C" w:rsidP="0039755E">
      <w:pPr>
        <w:keepLines/>
        <w:widowControl w:val="0"/>
        <w:numPr>
          <w:ilvl w:val="0"/>
          <w:numId w:val="57"/>
        </w:numPr>
        <w:suppressAutoHyphens w:val="0"/>
        <w:spacing w:line="360" w:lineRule="auto"/>
        <w:ind w:left="0" w:firstLine="709"/>
        <w:jc w:val="both"/>
        <w:rPr>
          <w:bCs/>
        </w:rPr>
      </w:pPr>
      <w:r w:rsidRPr="00E36EE2">
        <w:rPr>
          <w:bCs/>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59538C" w:rsidRPr="00E36EE2" w:rsidRDefault="0059538C" w:rsidP="0039755E">
      <w:pPr>
        <w:keepLines/>
        <w:widowControl w:val="0"/>
        <w:numPr>
          <w:ilvl w:val="0"/>
          <w:numId w:val="57"/>
        </w:numPr>
        <w:suppressAutoHyphens w:val="0"/>
        <w:spacing w:line="360" w:lineRule="auto"/>
        <w:ind w:left="0" w:firstLine="709"/>
        <w:jc w:val="both"/>
        <w:rPr>
          <w:bCs/>
        </w:rPr>
      </w:pPr>
      <w:r w:rsidRPr="00E36EE2">
        <w:rPr>
          <w:bCs/>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59538C" w:rsidRPr="00E36EE2" w:rsidRDefault="0059538C" w:rsidP="0039755E">
      <w:pPr>
        <w:keepLines/>
        <w:widowControl w:val="0"/>
        <w:numPr>
          <w:ilvl w:val="0"/>
          <w:numId w:val="57"/>
        </w:numPr>
        <w:suppressAutoHyphens w:val="0"/>
        <w:spacing w:line="360" w:lineRule="auto"/>
        <w:ind w:left="0" w:firstLine="709"/>
        <w:jc w:val="both"/>
        <w:rPr>
          <w:bCs/>
        </w:rPr>
      </w:pPr>
      <w:r w:rsidRPr="00E36EE2">
        <w:rPr>
          <w:bCs/>
        </w:rPr>
        <w:t>Развивать ребенка: его координацию движений, внимание, наблюдательность, реакцию и т.д. Эти качества очень нужны и для безопасного поведения.</w:t>
      </w:r>
    </w:p>
    <w:p w:rsidR="0059538C" w:rsidRPr="00840CB3" w:rsidRDefault="0059538C" w:rsidP="0059538C">
      <w:pPr>
        <w:keepLines/>
        <w:widowControl w:val="0"/>
        <w:suppressAutoHyphens w:val="0"/>
        <w:spacing w:line="360" w:lineRule="auto"/>
        <w:ind w:firstLine="709"/>
        <w:jc w:val="both"/>
        <w:rPr>
          <w:b/>
          <w:bCs/>
          <w:i/>
        </w:rPr>
      </w:pPr>
      <w:r w:rsidRPr="00840CB3">
        <w:rPr>
          <w:b/>
          <w:bCs/>
          <w:i/>
        </w:rPr>
        <w:t>Основные направления образовательной работы с детьми по формированию основ безопасности:</w:t>
      </w:r>
    </w:p>
    <w:p w:rsidR="0059538C" w:rsidRPr="00E36EE2" w:rsidRDefault="0059538C" w:rsidP="0039755E">
      <w:pPr>
        <w:keepLines/>
        <w:widowControl w:val="0"/>
        <w:numPr>
          <w:ilvl w:val="0"/>
          <w:numId w:val="141"/>
        </w:numPr>
        <w:suppressAutoHyphens w:val="0"/>
        <w:spacing w:line="360" w:lineRule="auto"/>
        <w:ind w:left="0" w:firstLine="709"/>
        <w:jc w:val="both"/>
        <w:rPr>
          <w:bCs/>
        </w:rPr>
      </w:pPr>
      <w:r w:rsidRPr="00E36EE2">
        <w:rPr>
          <w:bCs/>
        </w:rPr>
        <w:t>Ребенок и другие люди.</w:t>
      </w:r>
    </w:p>
    <w:p w:rsidR="0059538C" w:rsidRPr="00E36EE2" w:rsidRDefault="0059538C" w:rsidP="0039755E">
      <w:pPr>
        <w:keepLines/>
        <w:widowControl w:val="0"/>
        <w:numPr>
          <w:ilvl w:val="0"/>
          <w:numId w:val="141"/>
        </w:numPr>
        <w:suppressAutoHyphens w:val="0"/>
        <w:spacing w:line="360" w:lineRule="auto"/>
        <w:ind w:left="0" w:firstLine="709"/>
        <w:jc w:val="both"/>
        <w:rPr>
          <w:bCs/>
        </w:rPr>
      </w:pPr>
      <w:r w:rsidRPr="00E36EE2">
        <w:rPr>
          <w:bCs/>
        </w:rPr>
        <w:t>Ребенок и природа.</w:t>
      </w:r>
    </w:p>
    <w:p w:rsidR="0059538C" w:rsidRPr="00E36EE2" w:rsidRDefault="0059538C" w:rsidP="0039755E">
      <w:pPr>
        <w:keepLines/>
        <w:widowControl w:val="0"/>
        <w:numPr>
          <w:ilvl w:val="0"/>
          <w:numId w:val="141"/>
        </w:numPr>
        <w:suppressAutoHyphens w:val="0"/>
        <w:spacing w:line="360" w:lineRule="auto"/>
        <w:ind w:left="0" w:firstLine="709"/>
        <w:jc w:val="both"/>
        <w:rPr>
          <w:bCs/>
        </w:rPr>
      </w:pPr>
      <w:r w:rsidRPr="00E36EE2">
        <w:rPr>
          <w:bCs/>
        </w:rPr>
        <w:t>Ребенок дома.</w:t>
      </w:r>
    </w:p>
    <w:p w:rsidR="0059538C" w:rsidRPr="00E36EE2" w:rsidRDefault="0059538C" w:rsidP="0039755E">
      <w:pPr>
        <w:keepLines/>
        <w:widowControl w:val="0"/>
        <w:numPr>
          <w:ilvl w:val="0"/>
          <w:numId w:val="141"/>
        </w:numPr>
        <w:suppressAutoHyphens w:val="0"/>
        <w:spacing w:line="360" w:lineRule="auto"/>
        <w:ind w:left="0" w:firstLine="709"/>
        <w:jc w:val="both"/>
        <w:rPr>
          <w:bCs/>
        </w:rPr>
      </w:pPr>
      <w:r w:rsidRPr="00E36EE2">
        <w:rPr>
          <w:bCs/>
        </w:rPr>
        <w:t>Здоровье ребенка.</w:t>
      </w:r>
    </w:p>
    <w:p w:rsidR="0059538C" w:rsidRPr="00E36EE2" w:rsidRDefault="0059538C" w:rsidP="0039755E">
      <w:pPr>
        <w:keepLines/>
        <w:widowControl w:val="0"/>
        <w:numPr>
          <w:ilvl w:val="0"/>
          <w:numId w:val="141"/>
        </w:numPr>
        <w:suppressAutoHyphens w:val="0"/>
        <w:spacing w:line="360" w:lineRule="auto"/>
        <w:ind w:left="0" w:firstLine="709"/>
        <w:jc w:val="both"/>
        <w:rPr>
          <w:bCs/>
        </w:rPr>
      </w:pPr>
      <w:r w:rsidRPr="00E36EE2">
        <w:rPr>
          <w:bCs/>
        </w:rPr>
        <w:t>Эмоциональное благополучие ребенка.</w:t>
      </w:r>
    </w:p>
    <w:p w:rsidR="0059538C" w:rsidRPr="00E36EE2" w:rsidRDefault="0059538C" w:rsidP="0039755E">
      <w:pPr>
        <w:keepLines/>
        <w:widowControl w:val="0"/>
        <w:numPr>
          <w:ilvl w:val="0"/>
          <w:numId w:val="141"/>
        </w:numPr>
        <w:suppressAutoHyphens w:val="0"/>
        <w:spacing w:line="360" w:lineRule="auto"/>
        <w:ind w:left="0" w:firstLine="709"/>
        <w:jc w:val="both"/>
        <w:rPr>
          <w:bCs/>
        </w:rPr>
      </w:pPr>
      <w:r w:rsidRPr="00E36EE2">
        <w:rPr>
          <w:bCs/>
        </w:rPr>
        <w:t>Ребенок на улице.</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С задачами и содержанием образовательной работы с детьми разных возрастных групп по данным направлениям можно ознакомиться в программе «От рождения до школы» под ред. Н.Е. </w:t>
      </w:r>
      <w:proofErr w:type="spellStart"/>
      <w:r w:rsidRPr="00E36EE2">
        <w:rPr>
          <w:bCs/>
        </w:rPr>
        <w:t>Вераксы</w:t>
      </w:r>
      <w:proofErr w:type="spellEnd"/>
      <w:r w:rsidRPr="00E36EE2">
        <w:rPr>
          <w:bCs/>
        </w:rPr>
        <w:t xml:space="preserve">, Т.С. Комаровой, М.А. Васильевой. М.: МОЗАИКА-СИНТЕЗ, 2015г. (стр. 61-65) </w:t>
      </w:r>
    </w:p>
    <w:p w:rsidR="0059538C" w:rsidRPr="00E36EE2" w:rsidRDefault="0059538C" w:rsidP="0059538C">
      <w:pPr>
        <w:keepLines/>
        <w:widowControl w:val="0"/>
        <w:suppressAutoHyphens w:val="0"/>
        <w:spacing w:line="360" w:lineRule="auto"/>
        <w:ind w:firstLine="709"/>
        <w:jc w:val="both"/>
        <w:rPr>
          <w:bCs/>
        </w:rPr>
      </w:pPr>
      <w:r w:rsidRPr="00E36EE2">
        <w:rPr>
          <w:bCs/>
        </w:rPr>
        <w:t>Педагоги, педагог-психолог ведут деятельность направленную на создание благоприятных социально-психологических условий, обеспечивающих сохранение и укрепление психического здоровья несовершеннолетних обучающихся, содействующих в разрешении социально адекватными способами возникающих у них в процессе взаимодействия в Детском саду проблем ***.</w:t>
      </w:r>
    </w:p>
    <w:p w:rsidR="0059538C" w:rsidRPr="00E36EE2" w:rsidRDefault="0059538C" w:rsidP="0059538C">
      <w:pPr>
        <w:keepLines/>
        <w:widowControl w:val="0"/>
        <w:suppressAutoHyphens w:val="0"/>
        <w:spacing w:line="360" w:lineRule="auto"/>
        <w:ind w:firstLine="709"/>
        <w:jc w:val="both"/>
        <w:rPr>
          <w:bCs/>
        </w:rPr>
      </w:pPr>
      <w:r w:rsidRPr="00840CB3">
        <w:rPr>
          <w:b/>
          <w:bCs/>
          <w:i/>
        </w:rPr>
        <w:t>Цель:</w:t>
      </w:r>
      <w:r w:rsidRPr="00E36EE2">
        <w:rPr>
          <w:bCs/>
        </w:rPr>
        <w:t xml:space="preserve"> создание наиболее благоприятных условий для гармоничного развития несовершеннолетних обучающихся в процессе образовательной работы, а также своевременное оказание психологической поддержки детям, направленной на обеспечение их психоэмоционального благополучия.</w:t>
      </w:r>
    </w:p>
    <w:p w:rsidR="0059538C" w:rsidRPr="00840CB3" w:rsidRDefault="0059538C" w:rsidP="0059538C">
      <w:pPr>
        <w:keepLines/>
        <w:widowControl w:val="0"/>
        <w:suppressAutoHyphens w:val="0"/>
        <w:spacing w:line="360" w:lineRule="auto"/>
        <w:ind w:firstLine="709"/>
        <w:jc w:val="both"/>
        <w:outlineLvl w:val="0"/>
        <w:rPr>
          <w:b/>
          <w:bCs/>
          <w:i/>
        </w:rPr>
      </w:pPr>
      <w:r w:rsidRPr="00840CB3">
        <w:rPr>
          <w:b/>
          <w:bCs/>
          <w:i/>
        </w:rPr>
        <w:t>Задачи:</w:t>
      </w:r>
    </w:p>
    <w:p w:rsidR="0059538C" w:rsidRPr="00E36EE2" w:rsidRDefault="0059538C" w:rsidP="0039755E">
      <w:pPr>
        <w:keepLines/>
        <w:widowControl w:val="0"/>
        <w:numPr>
          <w:ilvl w:val="0"/>
          <w:numId w:val="128"/>
        </w:numPr>
        <w:suppressAutoHyphens w:val="0"/>
        <w:spacing w:line="360" w:lineRule="auto"/>
        <w:ind w:left="0" w:firstLine="709"/>
        <w:jc w:val="both"/>
        <w:rPr>
          <w:bCs/>
        </w:rPr>
      </w:pPr>
      <w:r w:rsidRPr="00E36EE2">
        <w:rPr>
          <w:bCs/>
        </w:rPr>
        <w:lastRenderedPageBreak/>
        <w:t>Укрепление психологического здоровья детей на основе учета возрастных и индивидуальных особенностей каждого ребенка и создания оптимальных условий для развития личности несовершеннолетних обучающихся.</w:t>
      </w:r>
    </w:p>
    <w:p w:rsidR="0059538C" w:rsidRPr="00E36EE2" w:rsidRDefault="0059538C" w:rsidP="0039755E">
      <w:pPr>
        <w:keepLines/>
        <w:widowControl w:val="0"/>
        <w:numPr>
          <w:ilvl w:val="0"/>
          <w:numId w:val="128"/>
        </w:numPr>
        <w:suppressAutoHyphens w:val="0"/>
        <w:spacing w:line="360" w:lineRule="auto"/>
        <w:ind w:left="0" w:firstLine="709"/>
        <w:jc w:val="both"/>
        <w:rPr>
          <w:bCs/>
        </w:rPr>
      </w:pPr>
      <w:r w:rsidRPr="00E36EE2">
        <w:rPr>
          <w:bCs/>
        </w:rPr>
        <w:t>Предупреждение возникновения проблем развития ребенка.</w:t>
      </w:r>
    </w:p>
    <w:p w:rsidR="0059538C" w:rsidRPr="00E36EE2" w:rsidRDefault="0059538C" w:rsidP="0039755E">
      <w:pPr>
        <w:keepLines/>
        <w:widowControl w:val="0"/>
        <w:numPr>
          <w:ilvl w:val="0"/>
          <w:numId w:val="128"/>
        </w:numPr>
        <w:suppressAutoHyphens w:val="0"/>
        <w:spacing w:line="360" w:lineRule="auto"/>
        <w:ind w:left="0" w:firstLine="709"/>
        <w:jc w:val="both"/>
        <w:rPr>
          <w:bCs/>
        </w:rPr>
      </w:pPr>
      <w:r w:rsidRPr="00E36EE2">
        <w:rPr>
          <w:bCs/>
        </w:rPr>
        <w:t>Оказание помощи несовершеннолетним обучающимся в решении актуальных задач развития, социализации</w:t>
      </w:r>
    </w:p>
    <w:p w:rsidR="0059538C" w:rsidRPr="00E36EE2" w:rsidRDefault="0059538C" w:rsidP="0039755E">
      <w:pPr>
        <w:keepLines/>
        <w:widowControl w:val="0"/>
        <w:numPr>
          <w:ilvl w:val="0"/>
          <w:numId w:val="128"/>
        </w:numPr>
        <w:suppressAutoHyphens w:val="0"/>
        <w:spacing w:line="360" w:lineRule="auto"/>
        <w:ind w:left="0" w:firstLine="709"/>
        <w:jc w:val="both"/>
        <w:rPr>
          <w:bCs/>
        </w:rPr>
      </w:pPr>
      <w:r w:rsidRPr="00E36EE2">
        <w:rPr>
          <w:bCs/>
        </w:rPr>
        <w:t>Исследование динамики интеллектуального и личностного развития несовершеннолетних обучающихся на основе использования современного психодиагностического материала.</w:t>
      </w:r>
    </w:p>
    <w:p w:rsidR="0059538C" w:rsidRPr="00E36EE2" w:rsidRDefault="0059538C" w:rsidP="0039755E">
      <w:pPr>
        <w:keepLines/>
        <w:widowControl w:val="0"/>
        <w:numPr>
          <w:ilvl w:val="0"/>
          <w:numId w:val="128"/>
        </w:numPr>
        <w:suppressAutoHyphens w:val="0"/>
        <w:spacing w:line="360" w:lineRule="auto"/>
        <w:ind w:left="0" w:firstLine="709"/>
        <w:jc w:val="both"/>
        <w:rPr>
          <w:bCs/>
        </w:rPr>
      </w:pPr>
      <w:r w:rsidRPr="00E36EE2">
        <w:rPr>
          <w:bCs/>
        </w:rPr>
        <w:t>Формирование у педагогов и родителей навыков психолого-педагогической компетентности в общении с детьми, психологической культуры.</w:t>
      </w:r>
    </w:p>
    <w:p w:rsidR="0059538C" w:rsidRPr="00E36EE2" w:rsidRDefault="0059538C" w:rsidP="0039755E">
      <w:pPr>
        <w:keepLines/>
        <w:widowControl w:val="0"/>
        <w:numPr>
          <w:ilvl w:val="0"/>
          <w:numId w:val="128"/>
        </w:numPr>
        <w:suppressAutoHyphens w:val="0"/>
        <w:spacing w:line="360" w:lineRule="auto"/>
        <w:ind w:left="0" w:firstLine="709"/>
        <w:jc w:val="both"/>
        <w:rPr>
          <w:bCs/>
        </w:rPr>
      </w:pPr>
      <w:r w:rsidRPr="00E36EE2">
        <w:rPr>
          <w:bCs/>
        </w:rPr>
        <w:t>Расширение знаний педагогического коллектива и родителей о здоровом образе жизни.</w:t>
      </w:r>
    </w:p>
    <w:p w:rsidR="0059538C" w:rsidRPr="00AE1122" w:rsidRDefault="0059538C" w:rsidP="0059538C">
      <w:pPr>
        <w:keepLines/>
        <w:widowControl w:val="0"/>
        <w:suppressAutoHyphens w:val="0"/>
        <w:spacing w:line="360" w:lineRule="auto"/>
        <w:ind w:firstLine="709"/>
        <w:jc w:val="center"/>
        <w:outlineLvl w:val="0"/>
        <w:rPr>
          <w:b/>
          <w:bCs/>
        </w:rPr>
      </w:pPr>
      <w:r w:rsidRPr="00AE1122">
        <w:rPr>
          <w:b/>
          <w:bCs/>
        </w:rPr>
        <w:t>Система психолого-педагогического сопровождения</w:t>
      </w:r>
    </w:p>
    <w:tbl>
      <w:tblPr>
        <w:tblW w:w="0" w:type="auto"/>
        <w:tblInd w:w="-5" w:type="dxa"/>
        <w:tblLayout w:type="fixed"/>
        <w:tblLook w:val="0000" w:firstRow="0" w:lastRow="0" w:firstColumn="0" w:lastColumn="0" w:noHBand="0" w:noVBand="0"/>
      </w:tblPr>
      <w:tblGrid>
        <w:gridCol w:w="2918"/>
        <w:gridCol w:w="2770"/>
        <w:gridCol w:w="1980"/>
        <w:gridCol w:w="1830"/>
      </w:tblGrid>
      <w:tr w:rsidR="0059538C" w:rsidRPr="00E36EE2" w:rsidTr="00692C91">
        <w:tc>
          <w:tcPr>
            <w:tcW w:w="2918" w:type="dxa"/>
            <w:tcBorders>
              <w:top w:val="single" w:sz="4" w:space="0" w:color="000000"/>
              <w:left w:val="single" w:sz="4" w:space="0" w:color="000000"/>
              <w:bottom w:val="single" w:sz="4" w:space="0" w:color="000000"/>
            </w:tcBorders>
            <w:shd w:val="clear" w:color="auto" w:fill="auto"/>
          </w:tcPr>
          <w:p w:rsidR="0059538C" w:rsidRPr="00AE1122" w:rsidRDefault="0059538C" w:rsidP="00692C91">
            <w:pPr>
              <w:keepLines/>
              <w:widowControl w:val="0"/>
              <w:suppressAutoHyphens w:val="0"/>
              <w:snapToGrid w:val="0"/>
              <w:rPr>
                <w:b/>
                <w:bCs/>
              </w:rPr>
            </w:pPr>
            <w:r w:rsidRPr="00AE1122">
              <w:rPr>
                <w:b/>
                <w:bCs/>
              </w:rPr>
              <w:t>Направления работы</w:t>
            </w:r>
          </w:p>
        </w:tc>
        <w:tc>
          <w:tcPr>
            <w:tcW w:w="2770" w:type="dxa"/>
            <w:tcBorders>
              <w:top w:val="single" w:sz="4" w:space="0" w:color="000000"/>
              <w:left w:val="single" w:sz="4" w:space="0" w:color="000000"/>
              <w:bottom w:val="single" w:sz="4" w:space="0" w:color="000000"/>
            </w:tcBorders>
            <w:shd w:val="clear" w:color="auto" w:fill="auto"/>
          </w:tcPr>
          <w:p w:rsidR="0059538C" w:rsidRPr="00AE1122" w:rsidRDefault="0059538C" w:rsidP="00692C91">
            <w:pPr>
              <w:keepLines/>
              <w:widowControl w:val="0"/>
              <w:suppressAutoHyphens w:val="0"/>
              <w:snapToGrid w:val="0"/>
              <w:rPr>
                <w:b/>
                <w:bCs/>
              </w:rPr>
            </w:pPr>
            <w:r w:rsidRPr="00AE1122">
              <w:rPr>
                <w:b/>
                <w:bCs/>
              </w:rPr>
              <w:t>Основное содержание</w:t>
            </w:r>
          </w:p>
        </w:tc>
        <w:tc>
          <w:tcPr>
            <w:tcW w:w="1980" w:type="dxa"/>
            <w:tcBorders>
              <w:top w:val="single" w:sz="4" w:space="0" w:color="000000"/>
              <w:left w:val="single" w:sz="4" w:space="0" w:color="000000"/>
              <w:bottom w:val="single" w:sz="4" w:space="0" w:color="000000"/>
            </w:tcBorders>
            <w:shd w:val="clear" w:color="auto" w:fill="auto"/>
          </w:tcPr>
          <w:p w:rsidR="0059538C" w:rsidRPr="00AE1122" w:rsidRDefault="0059538C" w:rsidP="00692C91">
            <w:pPr>
              <w:keepLines/>
              <w:widowControl w:val="0"/>
              <w:suppressAutoHyphens w:val="0"/>
              <w:snapToGrid w:val="0"/>
              <w:rPr>
                <w:b/>
                <w:bCs/>
              </w:rPr>
            </w:pPr>
            <w:r w:rsidRPr="00AE1122">
              <w:rPr>
                <w:b/>
                <w:bCs/>
              </w:rPr>
              <w:t>Форма организации</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AE1122" w:rsidRDefault="0059538C" w:rsidP="00692C91">
            <w:pPr>
              <w:keepLines/>
              <w:widowControl w:val="0"/>
              <w:suppressAutoHyphens w:val="0"/>
              <w:snapToGrid w:val="0"/>
              <w:rPr>
                <w:b/>
                <w:bCs/>
              </w:rPr>
            </w:pPr>
            <w:r w:rsidRPr="00AE1122">
              <w:rPr>
                <w:b/>
                <w:bCs/>
              </w:rPr>
              <w:t>Возраст детей</w:t>
            </w:r>
          </w:p>
        </w:tc>
      </w:tr>
      <w:tr w:rsidR="0059538C" w:rsidRPr="00E36EE2" w:rsidTr="00692C91">
        <w:tc>
          <w:tcPr>
            <w:tcW w:w="2918" w:type="dxa"/>
            <w:vMerge w:val="restart"/>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Психологическая диагностика</w:t>
            </w:r>
          </w:p>
          <w:p w:rsidR="0059538C" w:rsidRPr="00E36EE2" w:rsidRDefault="0059538C" w:rsidP="00692C91">
            <w:pPr>
              <w:keepLines/>
              <w:widowControl w:val="0"/>
              <w:suppressAutoHyphens w:val="0"/>
              <w:rPr>
                <w:bCs/>
              </w:rPr>
            </w:pPr>
            <w:r w:rsidRPr="00E36EE2">
              <w:rPr>
                <w:bCs/>
              </w:rPr>
              <w:t>Углубленное психолого-педагогическое изучение несовершеннолетних обучающихся на протяжении всего периода посещения Детского сада, определение индивидуальных особенностей и склонностей личности, ее потенциальных возможностей и перспектив развития, особенностей социализации</w:t>
            </w: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Диагностика адаптации в детском коллективе</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Ранний и младший дошкольный</w:t>
            </w:r>
          </w:p>
        </w:tc>
      </w:tr>
      <w:tr w:rsidR="0059538C" w:rsidRPr="00E36EE2" w:rsidTr="00692C91">
        <w:tc>
          <w:tcPr>
            <w:tcW w:w="2918" w:type="dxa"/>
            <w:vMerge/>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Диагностика познавательной сферы (мышление, внимание, восприятие, память, воображение)</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Pr>
                <w:bCs/>
              </w:rPr>
              <w:t>Подгрупповая</w:t>
            </w:r>
            <w:r w:rsidRPr="00E36EE2">
              <w:rPr>
                <w:bCs/>
              </w:rPr>
              <w:t xml:space="preserve"> и 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Младший, средний, старший дошкольный</w:t>
            </w:r>
          </w:p>
        </w:tc>
      </w:tr>
      <w:tr w:rsidR="0059538C" w:rsidRPr="00E36EE2" w:rsidTr="00692C91">
        <w:tc>
          <w:tcPr>
            <w:tcW w:w="2918" w:type="dxa"/>
            <w:vMerge/>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Диагностика эмоциональной сферы (проявления агрессивного поведения, страхи, тревожность, эмоциональная отзывчивость)</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 xml:space="preserve">Индивидуальная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По запросу</w:t>
            </w:r>
          </w:p>
        </w:tc>
      </w:tr>
      <w:tr w:rsidR="0059538C" w:rsidRPr="00E36EE2" w:rsidTr="00692C91">
        <w:tc>
          <w:tcPr>
            <w:tcW w:w="2918" w:type="dxa"/>
            <w:vMerge/>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Диагностика готовности к школе (мотивационная, интеллектуальная, коммуникативная)</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Групповая и 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Старший дошкольный</w:t>
            </w:r>
          </w:p>
        </w:tc>
      </w:tr>
      <w:tr w:rsidR="0059538C" w:rsidRPr="00E36EE2" w:rsidTr="00692C91">
        <w:trPr>
          <w:trHeight w:val="1814"/>
        </w:trPr>
        <w:tc>
          <w:tcPr>
            <w:tcW w:w="2918" w:type="dxa"/>
            <w:vMerge/>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Диагностика детско-родительских отношений (межличностные отношения в семье, родительские отношения, определение психологической атмосферы в семье)</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Подгрупповая и 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По запросу</w:t>
            </w:r>
          </w:p>
        </w:tc>
      </w:tr>
      <w:tr w:rsidR="0059538C" w:rsidRPr="00E36EE2" w:rsidTr="00692C91">
        <w:tc>
          <w:tcPr>
            <w:tcW w:w="291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tabs>
                <w:tab w:val="left" w:pos="2702"/>
              </w:tabs>
              <w:suppressAutoHyphens w:val="0"/>
              <w:snapToGrid w:val="0"/>
              <w:rPr>
                <w:bCs/>
              </w:rPr>
            </w:pPr>
            <w:r w:rsidRPr="00E36EE2">
              <w:rPr>
                <w:bCs/>
              </w:rPr>
              <w:lastRenderedPageBreak/>
              <w:t>Индивидуальное психологическое сопровождение развития каждого ребенка</w:t>
            </w:r>
          </w:p>
          <w:p w:rsidR="0059538C" w:rsidRPr="00E36EE2" w:rsidRDefault="0059538C" w:rsidP="00692C91">
            <w:pPr>
              <w:keepLines/>
              <w:widowControl w:val="0"/>
              <w:tabs>
                <w:tab w:val="left" w:pos="2702"/>
              </w:tabs>
              <w:suppressAutoHyphens w:val="0"/>
              <w:rPr>
                <w:bCs/>
              </w:rPr>
            </w:pPr>
            <w:r w:rsidRPr="00E36EE2">
              <w:rPr>
                <w:bCs/>
              </w:rPr>
              <w:t>Содействие личностному и интеллектуальному развитию несовершеннолетних обучающихся, исходя из способностей, склонностей, состояния здоровья</w:t>
            </w: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Подбор индивидуальных методик и технологий воздействия на особенности формирования личности ребенка и сохранения ее индивидуальности на основе данных диагностики средствами индивидуального развития, координации деятельности специалистов Детского сада и воспитателей, психологических аспектов развивающей среды, личностно-ориентированных технологий.</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По запросу</w:t>
            </w:r>
          </w:p>
        </w:tc>
      </w:tr>
      <w:tr w:rsidR="0059538C" w:rsidRPr="00E36EE2" w:rsidTr="00692C91">
        <w:trPr>
          <w:trHeight w:val="3250"/>
        </w:trPr>
        <w:tc>
          <w:tcPr>
            <w:tcW w:w="2918" w:type="dxa"/>
            <w:vMerge w:val="restart"/>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tabs>
                <w:tab w:val="left" w:pos="2702"/>
              </w:tabs>
              <w:suppressAutoHyphens w:val="0"/>
              <w:snapToGrid w:val="0"/>
              <w:rPr>
                <w:bCs/>
              </w:rPr>
            </w:pPr>
            <w:r w:rsidRPr="00E36EE2">
              <w:rPr>
                <w:bCs/>
              </w:rPr>
              <w:t>Психологическая коррекция</w:t>
            </w:r>
          </w:p>
          <w:p w:rsidR="0059538C" w:rsidRPr="00E36EE2" w:rsidRDefault="0059538C" w:rsidP="00692C91">
            <w:pPr>
              <w:keepLines/>
              <w:widowControl w:val="0"/>
              <w:tabs>
                <w:tab w:val="left" w:pos="2702"/>
              </w:tabs>
              <w:suppressAutoHyphens w:val="0"/>
              <w:rPr>
                <w:bCs/>
              </w:rPr>
            </w:pPr>
            <w:r w:rsidRPr="00E36EE2">
              <w:rPr>
                <w:bCs/>
              </w:rPr>
              <w:t>Активное воздействие на процесс формирования личности ребенка и сохранение ее индивидуальности с целью оказания помощи, поддержки развития на основе данных диагностики средствами коррекционной практики</w:t>
            </w: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Коррекция нарушений адаптации в детском коллективе</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Ранний, младший дошкольный</w:t>
            </w:r>
          </w:p>
        </w:tc>
      </w:tr>
      <w:tr w:rsidR="0059538C" w:rsidRPr="00E36EE2" w:rsidTr="00692C91">
        <w:trPr>
          <w:trHeight w:val="842"/>
        </w:trPr>
        <w:tc>
          <w:tcPr>
            <w:tcW w:w="2918" w:type="dxa"/>
            <w:vMerge/>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tabs>
                <w:tab w:val="left" w:pos="2702"/>
              </w:tabs>
              <w:suppressAutoHyphens w:val="0"/>
              <w:snapToGrid w:val="0"/>
              <w:ind w:firstLine="709"/>
              <w:rPr>
                <w:bCs/>
              </w:rPr>
            </w:pP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proofErr w:type="spellStart"/>
            <w:r w:rsidRPr="00E36EE2">
              <w:rPr>
                <w:bCs/>
              </w:rPr>
              <w:t>Психокорекционно</w:t>
            </w:r>
            <w:proofErr w:type="spellEnd"/>
            <w:r w:rsidRPr="00E36EE2">
              <w:rPr>
                <w:bCs/>
              </w:rPr>
              <w:t xml:space="preserve">-реабилитационная работа с детьми с ОВЗ </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rPr>
                <w:bCs/>
              </w:rPr>
            </w:pPr>
            <w:r w:rsidRPr="00E36EE2">
              <w:rPr>
                <w:bCs/>
              </w:rPr>
              <w:t>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Pr>
                <w:bCs/>
              </w:rPr>
              <w:t>При</w:t>
            </w:r>
            <w:r w:rsidRPr="00E36EE2">
              <w:rPr>
                <w:bCs/>
              </w:rPr>
              <w:t xml:space="preserve"> наличии детей с ОВЗ</w:t>
            </w:r>
          </w:p>
        </w:tc>
      </w:tr>
    </w:tbl>
    <w:p w:rsidR="0059538C" w:rsidRPr="00E36EE2" w:rsidRDefault="0059538C" w:rsidP="0059538C">
      <w:pPr>
        <w:keepLines/>
        <w:widowControl w:val="0"/>
        <w:suppressAutoHyphens w:val="0"/>
        <w:spacing w:line="360" w:lineRule="auto"/>
        <w:ind w:firstLine="709"/>
        <w:jc w:val="both"/>
      </w:pPr>
    </w:p>
    <w:p w:rsidR="0059538C" w:rsidRPr="00F410BF" w:rsidRDefault="0059538C" w:rsidP="0059538C">
      <w:pPr>
        <w:keepLines/>
        <w:widowControl w:val="0"/>
        <w:suppressAutoHyphens w:val="0"/>
        <w:spacing w:line="360" w:lineRule="auto"/>
        <w:ind w:firstLine="709"/>
        <w:jc w:val="both"/>
        <w:rPr>
          <w:b/>
          <w:i/>
        </w:rPr>
      </w:pPr>
      <w:r w:rsidRPr="00F410BF">
        <w:rPr>
          <w:b/>
          <w:i/>
        </w:rPr>
        <w:t>Основные принципы профилактической и коррекционно-развивающей работы с детьми в системе психолого-педагогического сопровождения:</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Единство обучающей, коррекционно-развивающей и воспитательной задач.</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Развитие сознательности, активности и самостоятельности ребенка в процессе коррекционно-развивающих мероприятий.</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Систематичность и последовательность (приобретаемые детьми знания умения и навыки должны представлять собой определенную систему, а их формирование осуществляться поэтапно).</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lastRenderedPageBreak/>
        <w:t>Наглядность (принцип вытекает из необходимости активного восприятия, осмысления и обобщения детьми изучаемого материала; применяется и как средство познания нового, и для развития наблюдательности и для лучшего понимания информации).</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Индивидуализация.</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 xml:space="preserve">Нравственность, </w:t>
      </w:r>
      <w:proofErr w:type="spellStart"/>
      <w:r w:rsidRPr="00E36EE2">
        <w:t>экологичность</w:t>
      </w:r>
      <w:proofErr w:type="spellEnd"/>
      <w:r w:rsidRPr="00E36EE2">
        <w:t xml:space="preserve"> (один из важнейших этических принципов, включающий в себя нравственное воспитание, формирование у ребенка готовности к самостоятельному выбору).</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Формирование личности дошкольника.</w:t>
      </w:r>
    </w:p>
    <w:p w:rsidR="0059538C" w:rsidRPr="00D56B0D" w:rsidRDefault="0059538C" w:rsidP="0059538C">
      <w:pPr>
        <w:keepLines/>
        <w:widowControl w:val="0"/>
        <w:suppressAutoHyphens w:val="0"/>
        <w:spacing w:line="360" w:lineRule="auto"/>
        <w:ind w:firstLine="709"/>
        <w:jc w:val="both"/>
        <w:outlineLvl w:val="0"/>
        <w:rPr>
          <w:b/>
          <w:i/>
        </w:rPr>
      </w:pPr>
      <w:r w:rsidRPr="00D56B0D">
        <w:rPr>
          <w:b/>
          <w:i/>
        </w:rPr>
        <w:t>Основные методы и приемы работы с детьми:</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Музыкально-ритмические упражнения</w:t>
      </w:r>
    </w:p>
    <w:p w:rsidR="0059538C" w:rsidRPr="00E36EE2" w:rsidRDefault="0059538C" w:rsidP="0039755E">
      <w:pPr>
        <w:keepLines/>
        <w:widowControl w:val="0"/>
        <w:numPr>
          <w:ilvl w:val="0"/>
          <w:numId w:val="80"/>
        </w:numPr>
        <w:suppressAutoHyphens w:val="0"/>
        <w:spacing w:line="360" w:lineRule="auto"/>
        <w:ind w:left="0" w:firstLine="709"/>
        <w:jc w:val="both"/>
      </w:pPr>
      <w:proofErr w:type="spellStart"/>
      <w:r w:rsidRPr="00E36EE2">
        <w:t>Психогимнастика</w:t>
      </w:r>
      <w:proofErr w:type="spellEnd"/>
    </w:p>
    <w:p w:rsidR="0059538C" w:rsidRPr="00E36EE2" w:rsidRDefault="0059538C" w:rsidP="0039755E">
      <w:pPr>
        <w:keepLines/>
        <w:widowControl w:val="0"/>
        <w:numPr>
          <w:ilvl w:val="0"/>
          <w:numId w:val="80"/>
        </w:numPr>
        <w:suppressAutoHyphens w:val="0"/>
        <w:spacing w:line="360" w:lineRule="auto"/>
        <w:ind w:left="0" w:firstLine="709"/>
        <w:jc w:val="both"/>
      </w:pPr>
      <w:r w:rsidRPr="00E36EE2">
        <w:t>Дыхательная и мимическая гимнастика</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Упражнения на мышечную релаксацию</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Игры на развитие навыков общения</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Обыгрывание эмоционального состояния</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Выражение своего эмоционального состояния через рисование, танцы, театрализованные сценки и пр.</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Сюжетно-ролевые игры</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Чтение и обсуждение художественных произведений</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Просмотр и анализ фрагментов мультфильмов</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 xml:space="preserve">Элементы </w:t>
      </w:r>
      <w:proofErr w:type="spellStart"/>
      <w:r w:rsidRPr="00E36EE2">
        <w:t>сказкотерапии</w:t>
      </w:r>
      <w:proofErr w:type="spellEnd"/>
      <w:r w:rsidRPr="00E36EE2">
        <w:t xml:space="preserve"> с импровизацией</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Дидактические игры</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Графические задания</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Проигрывание этюдов по ролям</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Проблемные ситуации</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Подвижные игры</w:t>
      </w:r>
    </w:p>
    <w:p w:rsidR="0059538C" w:rsidRPr="00E36EE2" w:rsidRDefault="0059538C" w:rsidP="0059538C">
      <w:pPr>
        <w:keepLines/>
        <w:widowControl w:val="0"/>
        <w:suppressAutoHyphens w:val="0"/>
        <w:spacing w:line="360" w:lineRule="auto"/>
        <w:ind w:firstLine="709"/>
        <w:jc w:val="both"/>
      </w:pPr>
    </w:p>
    <w:p w:rsidR="0059538C" w:rsidRPr="00E95FAA" w:rsidRDefault="0059538C" w:rsidP="0059538C">
      <w:pPr>
        <w:keepLines/>
        <w:widowControl w:val="0"/>
        <w:suppressAutoHyphens w:val="0"/>
        <w:spacing w:line="360" w:lineRule="auto"/>
        <w:ind w:firstLine="709"/>
        <w:jc w:val="both"/>
        <w:rPr>
          <w:b/>
        </w:rPr>
      </w:pPr>
      <w:r w:rsidRPr="00E95FAA">
        <w:rPr>
          <w:b/>
        </w:rPr>
        <w:t>4.2 Образовательная область «Познавательное развитие»</w:t>
      </w:r>
    </w:p>
    <w:p w:rsidR="0059538C" w:rsidRPr="00E95FAA" w:rsidRDefault="0059538C" w:rsidP="0059538C">
      <w:pPr>
        <w:keepLines/>
        <w:widowControl w:val="0"/>
        <w:suppressAutoHyphens w:val="0"/>
        <w:spacing w:line="360" w:lineRule="auto"/>
        <w:ind w:firstLine="709"/>
        <w:jc w:val="both"/>
        <w:outlineLvl w:val="0"/>
        <w:rPr>
          <w:b/>
          <w:i/>
        </w:rPr>
      </w:pPr>
      <w:r w:rsidRPr="00E95FAA">
        <w:rPr>
          <w:b/>
          <w:i/>
        </w:rPr>
        <w:t>Познавательное развитие дошкольников включает в себя:</w:t>
      </w:r>
    </w:p>
    <w:p w:rsidR="0059538C" w:rsidRPr="00E36EE2" w:rsidRDefault="0059538C" w:rsidP="0039755E">
      <w:pPr>
        <w:keepLines/>
        <w:widowControl w:val="0"/>
        <w:numPr>
          <w:ilvl w:val="0"/>
          <w:numId w:val="124"/>
        </w:numPr>
        <w:suppressAutoHyphens w:val="0"/>
        <w:spacing w:line="360" w:lineRule="auto"/>
        <w:ind w:left="0" w:firstLine="709"/>
        <w:jc w:val="both"/>
      </w:pPr>
      <w:r w:rsidRPr="00E36EE2">
        <w:t>Развитие мышления, памяти и внимания (посредством различных видов деятельности, вопросов детей, занятий по развитию логики, развивающих игр).</w:t>
      </w:r>
    </w:p>
    <w:p w:rsidR="0059538C" w:rsidRPr="00E36EE2" w:rsidRDefault="0059538C" w:rsidP="0039755E">
      <w:pPr>
        <w:keepLines/>
        <w:widowControl w:val="0"/>
        <w:numPr>
          <w:ilvl w:val="0"/>
          <w:numId w:val="124"/>
        </w:numPr>
        <w:suppressAutoHyphens w:val="0"/>
        <w:spacing w:line="360" w:lineRule="auto"/>
        <w:ind w:left="0" w:firstLine="709"/>
        <w:jc w:val="both"/>
      </w:pPr>
      <w:r w:rsidRPr="00E36EE2">
        <w:t>Развитие любознательности (посредством развития познавательной мотивации, развития воображения и творческой активности).</w:t>
      </w:r>
    </w:p>
    <w:p w:rsidR="0059538C" w:rsidRPr="00E36EE2" w:rsidRDefault="0059538C" w:rsidP="0039755E">
      <w:pPr>
        <w:keepLines/>
        <w:widowControl w:val="0"/>
        <w:numPr>
          <w:ilvl w:val="0"/>
          <w:numId w:val="124"/>
        </w:numPr>
        <w:suppressAutoHyphens w:val="0"/>
        <w:spacing w:line="360" w:lineRule="auto"/>
        <w:ind w:left="0" w:firstLine="709"/>
        <w:jc w:val="both"/>
      </w:pPr>
      <w:r w:rsidRPr="00E36EE2">
        <w:lastRenderedPageBreak/>
        <w:t>Формирование специальных способов ориентации (посредством экспериментирования с природным материалом, использования схем, символов, знаков).</w:t>
      </w:r>
    </w:p>
    <w:p w:rsidR="0059538C" w:rsidRPr="00E36EE2" w:rsidRDefault="0059538C" w:rsidP="0059538C">
      <w:pPr>
        <w:keepLines/>
        <w:widowControl w:val="0"/>
        <w:suppressAutoHyphens w:val="0"/>
        <w:spacing w:line="360" w:lineRule="auto"/>
        <w:ind w:firstLine="709"/>
        <w:jc w:val="both"/>
      </w:pPr>
      <w:r w:rsidRPr="00E36EE2">
        <w:t xml:space="preserve">Реализация принципа развивающего обучения, заявленного в целевом разделе Программы, определяет главной целью построения всего образовательной </w:t>
      </w:r>
      <w:proofErr w:type="spellStart"/>
      <w:r w:rsidRPr="00E36EE2">
        <w:t>деятельностиполноценное</w:t>
      </w:r>
      <w:proofErr w:type="spellEnd"/>
      <w:r w:rsidRPr="00E36EE2">
        <w:t xml:space="preserve">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59538C" w:rsidRPr="00E95FAA" w:rsidRDefault="0059538C" w:rsidP="0059538C">
      <w:pPr>
        <w:keepLines/>
        <w:widowControl w:val="0"/>
        <w:suppressAutoHyphens w:val="0"/>
        <w:spacing w:line="360" w:lineRule="auto"/>
        <w:ind w:firstLine="709"/>
        <w:jc w:val="both"/>
        <w:rPr>
          <w:b/>
          <w:i/>
        </w:rPr>
      </w:pPr>
      <w:r w:rsidRPr="00E95FAA">
        <w:rPr>
          <w:b/>
          <w:i/>
        </w:rPr>
        <w:t>Педагогические условия успешного и полноценного интеллектуального развития детей дошкольного возраста</w:t>
      </w:r>
    </w:p>
    <w:p w:rsidR="0059538C" w:rsidRPr="00E36EE2" w:rsidRDefault="0059538C" w:rsidP="0039755E">
      <w:pPr>
        <w:keepLines/>
        <w:widowControl w:val="0"/>
        <w:numPr>
          <w:ilvl w:val="0"/>
          <w:numId w:val="90"/>
        </w:numPr>
        <w:suppressAutoHyphens w:val="0"/>
        <w:spacing w:line="360" w:lineRule="auto"/>
        <w:ind w:left="0" w:firstLine="709"/>
        <w:jc w:val="both"/>
      </w:pPr>
      <w:r w:rsidRPr="00E36EE2">
        <w:rPr>
          <w:u w:val="single"/>
        </w:rPr>
        <w:t>Обеспечение использования</w:t>
      </w:r>
      <w:r w:rsidRPr="00E36EE2">
        <w:t xml:space="preserve"> собственных, в том числе «ручных», </w:t>
      </w:r>
      <w:r w:rsidRPr="00E36EE2">
        <w:rPr>
          <w:u w:val="single"/>
        </w:rPr>
        <w:t>действий</w:t>
      </w:r>
      <w:r w:rsidRPr="00E36EE2">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59538C" w:rsidRPr="00E36EE2" w:rsidRDefault="0059538C" w:rsidP="0039755E">
      <w:pPr>
        <w:keepLines/>
        <w:widowControl w:val="0"/>
        <w:numPr>
          <w:ilvl w:val="0"/>
          <w:numId w:val="90"/>
        </w:numPr>
        <w:suppressAutoHyphens w:val="0"/>
        <w:spacing w:line="360" w:lineRule="auto"/>
        <w:ind w:left="0" w:firstLine="709"/>
        <w:jc w:val="both"/>
      </w:pPr>
      <w:r w:rsidRPr="00E36EE2">
        <w:rPr>
          <w:u w:val="single"/>
        </w:rPr>
        <w:t>Использование разнообразного дидактического наглядного материала</w:t>
      </w:r>
      <w:r w:rsidRPr="00E36EE2">
        <w:t>, способствующего выполнению каждым ребенком действий с различными предметами, величинами.</w:t>
      </w:r>
    </w:p>
    <w:p w:rsidR="0059538C" w:rsidRPr="00E36EE2" w:rsidRDefault="0059538C" w:rsidP="0039755E">
      <w:pPr>
        <w:keepLines/>
        <w:widowControl w:val="0"/>
        <w:numPr>
          <w:ilvl w:val="0"/>
          <w:numId w:val="90"/>
        </w:numPr>
        <w:suppressAutoHyphens w:val="0"/>
        <w:spacing w:line="360" w:lineRule="auto"/>
        <w:ind w:left="0" w:firstLine="709"/>
        <w:jc w:val="both"/>
      </w:pPr>
      <w:r w:rsidRPr="00E36EE2">
        <w:rPr>
          <w:u w:val="single"/>
        </w:rPr>
        <w:t>Организация речевого общения детей</w:t>
      </w:r>
      <w:r w:rsidRPr="00E36EE2">
        <w:t>, обеспечивающее самостоятельное использование слов, обозначающих математические понятия, явления окружающей действительности.</w:t>
      </w:r>
    </w:p>
    <w:p w:rsidR="0059538C" w:rsidRPr="00E36EE2" w:rsidRDefault="0059538C" w:rsidP="0039755E">
      <w:pPr>
        <w:keepLines/>
        <w:widowControl w:val="0"/>
        <w:numPr>
          <w:ilvl w:val="0"/>
          <w:numId w:val="90"/>
        </w:numPr>
        <w:suppressAutoHyphens w:val="0"/>
        <w:spacing w:line="360" w:lineRule="auto"/>
        <w:ind w:left="0" w:firstLine="709"/>
        <w:jc w:val="both"/>
      </w:pPr>
      <w:r w:rsidRPr="00E36EE2">
        <w:rPr>
          <w:u w:val="single"/>
        </w:rPr>
        <w:t>Организация разнообразных форм взаимодействия</w:t>
      </w:r>
      <w:r w:rsidRPr="00E36EE2">
        <w:t>: «педагог - дети», «дети-дети».</w:t>
      </w:r>
    </w:p>
    <w:p w:rsidR="0059538C" w:rsidRPr="00E36EE2" w:rsidRDefault="0059538C" w:rsidP="0039755E">
      <w:pPr>
        <w:keepLines/>
        <w:widowControl w:val="0"/>
        <w:numPr>
          <w:ilvl w:val="0"/>
          <w:numId w:val="90"/>
        </w:numPr>
        <w:suppressAutoHyphens w:val="0"/>
        <w:spacing w:line="360" w:lineRule="auto"/>
        <w:ind w:left="0" w:firstLine="709"/>
        <w:jc w:val="both"/>
        <w:rPr>
          <w:u w:val="single"/>
        </w:rPr>
      </w:pPr>
      <w:r w:rsidRPr="00E36EE2">
        <w:rPr>
          <w:u w:val="single"/>
        </w:rPr>
        <w:t>Организация обучения детей</w:t>
      </w:r>
      <w:r w:rsidRPr="00E36EE2">
        <w:t xml:space="preserve">, предполагающая использование детьми </w:t>
      </w:r>
      <w:r w:rsidRPr="00E36EE2">
        <w:rPr>
          <w:u w:val="single"/>
        </w:rPr>
        <w:t>совместных действий</w:t>
      </w:r>
      <w:r w:rsidRPr="00E36EE2">
        <w:t xml:space="preserve"> в освоении различных понятий. Для этого на занятиях детей организуют в микро группы по 3-4 человека. Такая организация провоцирует </w:t>
      </w:r>
      <w:r w:rsidRPr="00E36EE2">
        <w:rPr>
          <w:u w:val="single"/>
        </w:rPr>
        <w:t>активное речевое общение детей со сверстниками.</w:t>
      </w:r>
    </w:p>
    <w:p w:rsidR="0059538C" w:rsidRPr="00E36EE2" w:rsidRDefault="0059538C" w:rsidP="0039755E">
      <w:pPr>
        <w:keepLines/>
        <w:widowControl w:val="0"/>
        <w:numPr>
          <w:ilvl w:val="0"/>
          <w:numId w:val="90"/>
        </w:numPr>
        <w:suppressAutoHyphens w:val="0"/>
        <w:spacing w:line="360" w:lineRule="auto"/>
        <w:ind w:left="0" w:firstLine="709"/>
        <w:jc w:val="both"/>
        <w:rPr>
          <w:u w:val="single"/>
        </w:rPr>
      </w:pPr>
      <w:r w:rsidRPr="00E36EE2">
        <w:rPr>
          <w:u w:val="single"/>
        </w:rPr>
        <w:t xml:space="preserve">Позиция педагога </w:t>
      </w:r>
      <w:r w:rsidRPr="00E36EE2">
        <w:t xml:space="preserve"> 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w:t>
      </w:r>
      <w:r w:rsidRPr="00E36EE2">
        <w:rPr>
          <w:u w:val="single"/>
        </w:rPr>
        <w:t>организации ситуации для познания детьми отношений между предметами</w:t>
      </w:r>
      <w:r w:rsidRPr="00E36EE2">
        <w:t xml:space="preserve">, когда ребенок сохраняет в процессе обучения </w:t>
      </w:r>
      <w:r w:rsidRPr="00E36EE2">
        <w:rPr>
          <w:u w:val="single"/>
        </w:rPr>
        <w:t>чувство комфортности и уверенности в собственных силах.</w:t>
      </w:r>
    </w:p>
    <w:p w:rsidR="0059538C" w:rsidRPr="00E36EE2" w:rsidRDefault="0059538C" w:rsidP="0039755E">
      <w:pPr>
        <w:keepLines/>
        <w:widowControl w:val="0"/>
        <w:numPr>
          <w:ilvl w:val="0"/>
          <w:numId w:val="90"/>
        </w:numPr>
        <w:suppressAutoHyphens w:val="0"/>
        <w:spacing w:line="360" w:lineRule="auto"/>
        <w:ind w:left="0" w:firstLine="709"/>
        <w:jc w:val="both"/>
      </w:pPr>
      <w:r w:rsidRPr="00E36EE2">
        <w:rPr>
          <w:u w:val="single"/>
        </w:rPr>
        <w:t>Психологическая перестройка позиции педагога на личностно-ориентированное взаимодействие с ребенком</w:t>
      </w:r>
      <w:r w:rsidRPr="00E36EE2">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59538C" w:rsidRPr="00E36EE2" w:rsidRDefault="0059538C" w:rsidP="0039755E">
      <w:pPr>
        <w:keepLines/>
        <w:widowControl w:val="0"/>
        <w:numPr>
          <w:ilvl w:val="0"/>
          <w:numId w:val="90"/>
        </w:numPr>
        <w:suppressAutoHyphens w:val="0"/>
        <w:spacing w:line="360" w:lineRule="auto"/>
        <w:ind w:left="0" w:firstLine="709"/>
        <w:jc w:val="both"/>
      </w:pPr>
      <w:r w:rsidRPr="00E36EE2">
        <w:rPr>
          <w:u w:val="single"/>
        </w:rPr>
        <w:lastRenderedPageBreak/>
        <w:t xml:space="preserve">Фиксация успеха, </w:t>
      </w:r>
      <w:r w:rsidRPr="00E36EE2">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59538C" w:rsidRPr="00E36EE2" w:rsidRDefault="0059538C" w:rsidP="0059538C">
      <w:pPr>
        <w:keepLines/>
        <w:widowControl w:val="0"/>
        <w:suppressAutoHyphens w:val="0"/>
        <w:spacing w:line="360" w:lineRule="auto"/>
        <w:ind w:firstLine="709"/>
        <w:jc w:val="both"/>
      </w:pPr>
      <w:r w:rsidRPr="00E36EE2">
        <w:t>Реализация принципа развивающего обучения также требует построения образовательной работы не только с учетом уровня актуального развития ребенка, но и в зоне его ближайшего развития.</w:t>
      </w:r>
    </w:p>
    <w:p w:rsidR="0059538C" w:rsidRPr="00E36EE2" w:rsidRDefault="0059538C" w:rsidP="0059538C">
      <w:pPr>
        <w:keepLines/>
        <w:widowControl w:val="0"/>
        <w:suppressAutoHyphens w:val="0"/>
        <w:spacing w:line="360" w:lineRule="auto"/>
        <w:ind w:firstLine="709"/>
        <w:jc w:val="center"/>
      </w:pPr>
      <w:r>
        <w:rPr>
          <w:noProof/>
          <w:lang w:eastAsia="ru-RU"/>
        </w:rPr>
        <w:drawing>
          <wp:inline distT="0" distB="0" distL="0" distR="0">
            <wp:extent cx="4219575" cy="18192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62474" r="-62631"/>
                    <a:stretch>
                      <a:fillRect/>
                    </a:stretch>
                  </pic:blipFill>
                  <pic:spPr bwMode="auto">
                    <a:xfrm>
                      <a:off x="0" y="0"/>
                      <a:ext cx="4219575" cy="1819275"/>
                    </a:xfrm>
                    <a:prstGeom prst="rect">
                      <a:avLst/>
                    </a:prstGeom>
                    <a:solidFill>
                      <a:srgbClr val="FFFFFF"/>
                    </a:solidFill>
                    <a:ln w="9525">
                      <a:noFill/>
                      <a:miter lim="800000"/>
                      <a:headEnd/>
                      <a:tailEnd/>
                    </a:ln>
                  </pic:spPr>
                </pic:pic>
              </a:graphicData>
            </a:graphic>
          </wp:inline>
        </w:drawing>
      </w:r>
    </w:p>
    <w:p w:rsidR="0059538C" w:rsidRPr="00E36EE2" w:rsidRDefault="0059538C" w:rsidP="0059538C">
      <w:pPr>
        <w:keepLines/>
        <w:widowControl w:val="0"/>
        <w:suppressAutoHyphens w:val="0"/>
        <w:spacing w:line="360" w:lineRule="auto"/>
        <w:ind w:firstLine="709"/>
        <w:jc w:val="both"/>
        <w:rPr>
          <w:u w:val="single"/>
        </w:rPr>
      </w:pPr>
      <w:r w:rsidRPr="00E36EE2">
        <w:t xml:space="preserve">УАР – уровень актуального развития, характеризуется тем, какие задания ребенок может выполнить вполне </w:t>
      </w:r>
      <w:r w:rsidRPr="00E36EE2">
        <w:rPr>
          <w:u w:val="single"/>
        </w:rPr>
        <w:t>самостоятельно</w:t>
      </w:r>
      <w:r w:rsidRPr="00E36EE2">
        <w:t xml:space="preserve">. Это </w:t>
      </w:r>
      <w:proofErr w:type="spellStart"/>
      <w:r w:rsidRPr="00E36EE2">
        <w:rPr>
          <w:u w:val="single"/>
        </w:rPr>
        <w:t>обученность</w:t>
      </w:r>
      <w:proofErr w:type="spellEnd"/>
      <w:r w:rsidRPr="00E36EE2">
        <w:rPr>
          <w:u w:val="single"/>
        </w:rPr>
        <w:t>, воспитанность, развитость</w:t>
      </w:r>
    </w:p>
    <w:p w:rsidR="0059538C" w:rsidRPr="00E36EE2" w:rsidRDefault="0059538C" w:rsidP="0059538C">
      <w:pPr>
        <w:keepLines/>
        <w:widowControl w:val="0"/>
        <w:suppressAutoHyphens w:val="0"/>
        <w:spacing w:line="360" w:lineRule="auto"/>
        <w:ind w:firstLine="709"/>
        <w:jc w:val="both"/>
        <w:rPr>
          <w:u w:val="single"/>
        </w:rPr>
      </w:pPr>
      <w:r w:rsidRPr="00E36EE2">
        <w:t xml:space="preserve">ЗБР – зона ближайшего развития, обозначает то, что ребенок не может выполнить самостоятельно, но с чем он справляется </w:t>
      </w:r>
      <w:r w:rsidRPr="00E36EE2">
        <w:rPr>
          <w:u w:val="single"/>
        </w:rPr>
        <w:t>с небольшой помощью</w:t>
      </w:r>
      <w:r w:rsidRPr="00E36EE2">
        <w:t xml:space="preserve"> самостоятельно. Это</w:t>
      </w:r>
      <w:r w:rsidRPr="00E36EE2">
        <w:rPr>
          <w:u w:val="single"/>
        </w:rPr>
        <w:t xml:space="preserve"> обучаемость, </w:t>
      </w:r>
      <w:proofErr w:type="spellStart"/>
      <w:r w:rsidRPr="00E36EE2">
        <w:rPr>
          <w:u w:val="single"/>
        </w:rPr>
        <w:t>воспитуемость</w:t>
      </w:r>
      <w:proofErr w:type="spellEnd"/>
      <w:r w:rsidRPr="00E36EE2">
        <w:rPr>
          <w:u w:val="single"/>
        </w:rPr>
        <w:t xml:space="preserve">, </w:t>
      </w:r>
      <w:proofErr w:type="spellStart"/>
      <w:r w:rsidRPr="00E36EE2">
        <w:rPr>
          <w:u w:val="single"/>
        </w:rPr>
        <w:t>развиваемость</w:t>
      </w:r>
      <w:proofErr w:type="spellEnd"/>
      <w:r w:rsidRPr="00E36EE2">
        <w:rPr>
          <w:u w:val="single"/>
        </w:rPr>
        <w:t>.</w:t>
      </w:r>
    </w:p>
    <w:p w:rsidR="0059538C" w:rsidRPr="00E95FAA" w:rsidRDefault="0059538C" w:rsidP="0059538C">
      <w:pPr>
        <w:keepLines/>
        <w:widowControl w:val="0"/>
        <w:suppressAutoHyphens w:val="0"/>
        <w:spacing w:line="360" w:lineRule="auto"/>
        <w:ind w:firstLine="709"/>
        <w:jc w:val="both"/>
        <w:rPr>
          <w:b/>
          <w:i/>
        </w:rPr>
      </w:pPr>
      <w:r w:rsidRPr="00E95FAA">
        <w:rPr>
          <w:b/>
          <w:i/>
        </w:rPr>
        <w:t>Направления познавательного развития в Программе «От рождения до школы»:</w:t>
      </w:r>
    </w:p>
    <w:p w:rsidR="0059538C" w:rsidRPr="00E36EE2" w:rsidRDefault="0059538C" w:rsidP="0039755E">
      <w:pPr>
        <w:keepLines/>
        <w:widowControl w:val="0"/>
        <w:numPr>
          <w:ilvl w:val="0"/>
          <w:numId w:val="104"/>
        </w:numPr>
        <w:suppressAutoHyphens w:val="0"/>
        <w:spacing w:line="360" w:lineRule="auto"/>
        <w:ind w:left="0" w:firstLine="709"/>
        <w:jc w:val="both"/>
      </w:pPr>
      <w:r w:rsidRPr="00E36EE2">
        <w:t>Развитие познавательно-исследовательской деятельности.</w:t>
      </w:r>
    </w:p>
    <w:p w:rsidR="0059538C" w:rsidRPr="00E36EE2" w:rsidRDefault="0059538C" w:rsidP="0039755E">
      <w:pPr>
        <w:keepLines/>
        <w:widowControl w:val="0"/>
        <w:numPr>
          <w:ilvl w:val="0"/>
          <w:numId w:val="104"/>
        </w:numPr>
        <w:suppressAutoHyphens w:val="0"/>
        <w:spacing w:line="360" w:lineRule="auto"/>
        <w:ind w:left="0" w:firstLine="709"/>
        <w:jc w:val="both"/>
      </w:pPr>
      <w:r w:rsidRPr="00E36EE2">
        <w:t>Приобщение к социокультурным ценностям.</w:t>
      </w:r>
    </w:p>
    <w:p w:rsidR="0059538C" w:rsidRPr="00E36EE2" w:rsidRDefault="0059538C" w:rsidP="0039755E">
      <w:pPr>
        <w:keepLines/>
        <w:widowControl w:val="0"/>
        <w:numPr>
          <w:ilvl w:val="0"/>
          <w:numId w:val="104"/>
        </w:numPr>
        <w:suppressAutoHyphens w:val="0"/>
        <w:spacing w:line="360" w:lineRule="auto"/>
        <w:ind w:left="0" w:firstLine="709"/>
        <w:jc w:val="both"/>
      </w:pPr>
      <w:r w:rsidRPr="00E36EE2">
        <w:t>Формирование элементарных математических представлений.</w:t>
      </w:r>
    </w:p>
    <w:p w:rsidR="0059538C" w:rsidRPr="00E36EE2" w:rsidRDefault="0059538C" w:rsidP="0039755E">
      <w:pPr>
        <w:keepLines/>
        <w:widowControl w:val="0"/>
        <w:numPr>
          <w:ilvl w:val="0"/>
          <w:numId w:val="104"/>
        </w:numPr>
        <w:suppressAutoHyphens w:val="0"/>
        <w:spacing w:line="360" w:lineRule="auto"/>
        <w:ind w:left="0" w:firstLine="709"/>
        <w:jc w:val="both"/>
      </w:pPr>
      <w:r w:rsidRPr="00E36EE2">
        <w:t>Ознакомление с миром природы.</w:t>
      </w:r>
    </w:p>
    <w:p w:rsidR="0059538C" w:rsidRPr="00E95FAA" w:rsidRDefault="0059538C" w:rsidP="0059538C">
      <w:pPr>
        <w:keepLines/>
        <w:widowControl w:val="0"/>
        <w:suppressAutoHyphens w:val="0"/>
        <w:spacing w:line="360" w:lineRule="auto"/>
        <w:ind w:firstLine="709"/>
        <w:jc w:val="both"/>
        <w:outlineLvl w:val="0"/>
        <w:rPr>
          <w:b/>
          <w:i/>
        </w:rPr>
      </w:pPr>
      <w:r w:rsidRPr="00E95FAA">
        <w:rPr>
          <w:b/>
          <w:i/>
        </w:rPr>
        <w:t>Задачи познавательного развития:</w:t>
      </w:r>
    </w:p>
    <w:p w:rsidR="0059538C" w:rsidRPr="00E95FAA" w:rsidRDefault="0059538C" w:rsidP="0039755E">
      <w:pPr>
        <w:keepLines/>
        <w:widowControl w:val="0"/>
        <w:numPr>
          <w:ilvl w:val="0"/>
          <w:numId w:val="30"/>
        </w:numPr>
        <w:suppressAutoHyphens w:val="0"/>
        <w:spacing w:line="360" w:lineRule="auto"/>
        <w:ind w:left="0" w:firstLine="709"/>
        <w:jc w:val="both"/>
        <w:rPr>
          <w:b/>
        </w:rPr>
      </w:pPr>
      <w:r w:rsidRPr="00E95FAA">
        <w:rPr>
          <w:b/>
        </w:rPr>
        <w:t xml:space="preserve">Развитие познавательно-исследовательской деятельности. </w:t>
      </w:r>
    </w:p>
    <w:p w:rsidR="0059538C" w:rsidRPr="00E36EE2" w:rsidRDefault="0059538C" w:rsidP="0059538C">
      <w:pPr>
        <w:keepLines/>
        <w:widowControl w:val="0"/>
        <w:suppressAutoHyphens w:val="0"/>
        <w:spacing w:line="360" w:lineRule="auto"/>
        <w:ind w:firstLine="709"/>
        <w:jc w:val="both"/>
      </w:pPr>
      <w:r w:rsidRPr="00E36EE2">
        <w:t>-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
    <w:p w:rsidR="0059538C" w:rsidRPr="00E36EE2" w:rsidRDefault="0059538C" w:rsidP="0059538C">
      <w:pPr>
        <w:keepLines/>
        <w:widowControl w:val="0"/>
        <w:suppressAutoHyphens w:val="0"/>
        <w:spacing w:line="360" w:lineRule="auto"/>
        <w:ind w:firstLine="709"/>
        <w:jc w:val="both"/>
      </w:pPr>
      <w:r>
        <w:lastRenderedPageBreak/>
        <w:t xml:space="preserve">- </w:t>
      </w:r>
      <w:r w:rsidRPr="00E36EE2">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59538C" w:rsidRPr="00E95FAA" w:rsidRDefault="0059538C" w:rsidP="0039755E">
      <w:pPr>
        <w:keepLines/>
        <w:widowControl w:val="0"/>
        <w:numPr>
          <w:ilvl w:val="0"/>
          <w:numId w:val="30"/>
        </w:numPr>
        <w:suppressAutoHyphens w:val="0"/>
        <w:spacing w:line="360" w:lineRule="auto"/>
        <w:ind w:left="0" w:firstLine="709"/>
        <w:jc w:val="both"/>
        <w:rPr>
          <w:b/>
        </w:rPr>
      </w:pPr>
      <w:r w:rsidRPr="00E95FAA">
        <w:rPr>
          <w:b/>
        </w:rPr>
        <w:t>Приобщение к социокультурным ценностям.</w:t>
      </w:r>
    </w:p>
    <w:p w:rsidR="0059538C" w:rsidRPr="00E36EE2" w:rsidRDefault="0059538C" w:rsidP="0059538C">
      <w:pPr>
        <w:keepLines/>
        <w:widowControl w:val="0"/>
        <w:suppressAutoHyphens w:val="0"/>
        <w:spacing w:line="360" w:lineRule="auto"/>
        <w:ind w:firstLine="709"/>
        <w:jc w:val="both"/>
      </w:pPr>
      <w:r>
        <w:t xml:space="preserve">- </w:t>
      </w:r>
      <w:r w:rsidRPr="00E36EE2">
        <w:t>Ознакомление с окружающим социальным миром, расширение кругозора детей, формирование целостной картины мира.</w:t>
      </w:r>
    </w:p>
    <w:p w:rsidR="0059538C" w:rsidRPr="00E36EE2" w:rsidRDefault="0059538C" w:rsidP="0059538C">
      <w:pPr>
        <w:keepLines/>
        <w:widowControl w:val="0"/>
        <w:suppressAutoHyphens w:val="0"/>
        <w:spacing w:line="360" w:lineRule="auto"/>
        <w:ind w:firstLine="709"/>
        <w:jc w:val="both"/>
      </w:pPr>
      <w:r w:rsidRPr="00E36EE2">
        <w:t>-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59538C" w:rsidRPr="00E36EE2" w:rsidRDefault="0059538C" w:rsidP="0059538C">
      <w:pPr>
        <w:keepLines/>
        <w:widowControl w:val="0"/>
        <w:suppressAutoHyphens w:val="0"/>
        <w:spacing w:line="360" w:lineRule="auto"/>
        <w:ind w:firstLine="709"/>
        <w:jc w:val="both"/>
      </w:pPr>
      <w:r>
        <w:t xml:space="preserve">- </w:t>
      </w:r>
      <w:r w:rsidRPr="00E36EE2">
        <w:t>Формирование элементарных представлений о планете Земля как общем доме людей, о многообразии стран и народов мира.</w:t>
      </w:r>
    </w:p>
    <w:p w:rsidR="0059538C" w:rsidRPr="00E95FAA" w:rsidRDefault="0059538C" w:rsidP="0039755E">
      <w:pPr>
        <w:keepLines/>
        <w:widowControl w:val="0"/>
        <w:numPr>
          <w:ilvl w:val="0"/>
          <w:numId w:val="30"/>
        </w:numPr>
        <w:suppressAutoHyphens w:val="0"/>
        <w:spacing w:line="360" w:lineRule="auto"/>
        <w:ind w:left="0" w:firstLine="709"/>
        <w:jc w:val="both"/>
        <w:rPr>
          <w:b/>
        </w:rPr>
      </w:pPr>
      <w:r w:rsidRPr="00E95FAA">
        <w:rPr>
          <w:b/>
        </w:rPr>
        <w:t>Формирование элементарных математических представлений.</w:t>
      </w:r>
    </w:p>
    <w:p w:rsidR="0059538C" w:rsidRPr="00E36EE2" w:rsidRDefault="0059538C" w:rsidP="0059538C">
      <w:pPr>
        <w:keepLines/>
        <w:widowControl w:val="0"/>
        <w:suppressAutoHyphens w:val="0"/>
        <w:spacing w:line="360" w:lineRule="auto"/>
        <w:ind w:firstLine="709"/>
        <w:jc w:val="both"/>
      </w:pPr>
      <w:r w:rsidRPr="00E36EE2">
        <w:t>-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59538C" w:rsidRPr="00E95FAA" w:rsidRDefault="0059538C" w:rsidP="0039755E">
      <w:pPr>
        <w:keepLines/>
        <w:widowControl w:val="0"/>
        <w:numPr>
          <w:ilvl w:val="0"/>
          <w:numId w:val="30"/>
        </w:numPr>
        <w:suppressAutoHyphens w:val="0"/>
        <w:spacing w:line="360" w:lineRule="auto"/>
        <w:ind w:left="0" w:firstLine="709"/>
        <w:jc w:val="both"/>
        <w:rPr>
          <w:b/>
        </w:rPr>
      </w:pPr>
      <w:r w:rsidRPr="00E95FAA">
        <w:rPr>
          <w:b/>
        </w:rPr>
        <w:t>Ознакомление с миром природы.</w:t>
      </w:r>
    </w:p>
    <w:p w:rsidR="0059538C" w:rsidRPr="00E36EE2" w:rsidRDefault="0059538C" w:rsidP="0059538C">
      <w:pPr>
        <w:keepLines/>
        <w:widowControl w:val="0"/>
        <w:suppressAutoHyphens w:val="0"/>
        <w:spacing w:line="360" w:lineRule="auto"/>
        <w:ind w:firstLine="709"/>
        <w:jc w:val="both"/>
      </w:pPr>
      <w:r w:rsidRPr="00E36EE2">
        <w:t xml:space="preserve">- Ознакомление с природой и природными явлениями. </w:t>
      </w:r>
    </w:p>
    <w:p w:rsidR="0059538C" w:rsidRPr="00E36EE2" w:rsidRDefault="0059538C" w:rsidP="0059538C">
      <w:pPr>
        <w:keepLines/>
        <w:widowControl w:val="0"/>
        <w:suppressAutoHyphens w:val="0"/>
        <w:spacing w:line="360" w:lineRule="auto"/>
        <w:ind w:firstLine="709"/>
        <w:jc w:val="both"/>
      </w:pPr>
      <w:r w:rsidRPr="00E36EE2">
        <w:t>- Развитие умения устанавливать причинно-следственные связи между природными явлениями.</w:t>
      </w:r>
    </w:p>
    <w:p w:rsidR="0059538C" w:rsidRPr="00E36EE2" w:rsidRDefault="0059538C" w:rsidP="0059538C">
      <w:pPr>
        <w:keepLines/>
        <w:widowControl w:val="0"/>
        <w:suppressAutoHyphens w:val="0"/>
        <w:spacing w:line="360" w:lineRule="auto"/>
        <w:ind w:firstLine="709"/>
        <w:jc w:val="both"/>
      </w:pPr>
      <w:r w:rsidRPr="00E36EE2">
        <w:t>- Формирование первичных представлений о природном многообразии планеты Земля.</w:t>
      </w:r>
    </w:p>
    <w:p w:rsidR="0059538C" w:rsidRPr="00E36EE2" w:rsidRDefault="0059538C" w:rsidP="0059538C">
      <w:pPr>
        <w:keepLines/>
        <w:widowControl w:val="0"/>
        <w:suppressAutoHyphens w:val="0"/>
        <w:spacing w:line="360" w:lineRule="auto"/>
        <w:ind w:firstLine="709"/>
        <w:jc w:val="both"/>
      </w:pPr>
      <w:r w:rsidRPr="00E36EE2">
        <w:t xml:space="preserve">- Формирование элементарных экологических представлений. </w:t>
      </w:r>
    </w:p>
    <w:p w:rsidR="0059538C" w:rsidRPr="00E36EE2" w:rsidRDefault="0059538C" w:rsidP="0059538C">
      <w:pPr>
        <w:keepLines/>
        <w:widowControl w:val="0"/>
        <w:suppressAutoHyphens w:val="0"/>
        <w:spacing w:line="360" w:lineRule="auto"/>
        <w:ind w:firstLine="709"/>
        <w:jc w:val="both"/>
      </w:pPr>
      <w:r w:rsidRPr="00E36EE2">
        <w:t xml:space="preserve">-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w:t>
      </w:r>
    </w:p>
    <w:p w:rsidR="0059538C" w:rsidRPr="00E36EE2" w:rsidRDefault="0059538C" w:rsidP="0059538C">
      <w:pPr>
        <w:keepLines/>
        <w:widowControl w:val="0"/>
        <w:suppressAutoHyphens w:val="0"/>
        <w:spacing w:line="360" w:lineRule="auto"/>
        <w:ind w:firstLine="709"/>
        <w:jc w:val="both"/>
      </w:pPr>
      <w:r w:rsidRPr="00E36EE2">
        <w:t>- Воспитание умения правильно вести себя в природе. Воспитание любви к природе, желания беречь ее.</w:t>
      </w:r>
    </w:p>
    <w:tbl>
      <w:tblPr>
        <w:tblW w:w="0" w:type="auto"/>
        <w:tblInd w:w="-5" w:type="dxa"/>
        <w:tblLayout w:type="fixed"/>
        <w:tblLook w:val="0000" w:firstRow="0" w:lastRow="0" w:firstColumn="0" w:lastColumn="0" w:noHBand="0" w:noVBand="0"/>
      </w:tblPr>
      <w:tblGrid>
        <w:gridCol w:w="3186"/>
        <w:gridCol w:w="2986"/>
        <w:gridCol w:w="3309"/>
      </w:tblGrid>
      <w:tr w:rsidR="0059538C" w:rsidRPr="00E36EE2" w:rsidTr="00692C91">
        <w:tc>
          <w:tcPr>
            <w:tcW w:w="3186" w:type="dxa"/>
            <w:tcBorders>
              <w:top w:val="single" w:sz="4" w:space="0" w:color="000000"/>
              <w:left w:val="single" w:sz="4" w:space="0" w:color="000000"/>
              <w:bottom w:val="single" w:sz="4" w:space="0" w:color="000000"/>
            </w:tcBorders>
            <w:shd w:val="clear" w:color="auto" w:fill="auto"/>
          </w:tcPr>
          <w:p w:rsidR="0059538C" w:rsidRPr="00F93730" w:rsidRDefault="0059538C" w:rsidP="00692C91">
            <w:pPr>
              <w:keepLines/>
              <w:widowControl w:val="0"/>
              <w:suppressAutoHyphens w:val="0"/>
              <w:snapToGrid w:val="0"/>
              <w:ind w:firstLine="709"/>
              <w:jc w:val="center"/>
              <w:rPr>
                <w:b/>
                <w:bCs/>
              </w:rPr>
            </w:pPr>
            <w:r w:rsidRPr="00F93730">
              <w:rPr>
                <w:b/>
                <w:bCs/>
              </w:rPr>
              <w:t>Периоды познавательного развития</w:t>
            </w:r>
          </w:p>
        </w:tc>
        <w:tc>
          <w:tcPr>
            <w:tcW w:w="2986" w:type="dxa"/>
            <w:tcBorders>
              <w:top w:val="single" w:sz="4" w:space="0" w:color="000000"/>
              <w:left w:val="single" w:sz="4" w:space="0" w:color="000000"/>
              <w:bottom w:val="single" w:sz="4" w:space="0" w:color="000000"/>
            </w:tcBorders>
            <w:shd w:val="clear" w:color="auto" w:fill="auto"/>
          </w:tcPr>
          <w:p w:rsidR="0059538C" w:rsidRPr="00F93730" w:rsidRDefault="0059538C" w:rsidP="00692C91">
            <w:pPr>
              <w:keepLines/>
              <w:widowControl w:val="0"/>
              <w:suppressAutoHyphens w:val="0"/>
              <w:snapToGrid w:val="0"/>
              <w:ind w:firstLine="709"/>
              <w:jc w:val="center"/>
              <w:rPr>
                <w:b/>
                <w:bCs/>
              </w:rPr>
            </w:pPr>
            <w:r w:rsidRPr="00F93730">
              <w:rPr>
                <w:b/>
                <w:bCs/>
              </w:rPr>
              <w:t>Содержание познавательного развития</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9538C" w:rsidRPr="00F93730" w:rsidRDefault="0059538C" w:rsidP="00692C91">
            <w:pPr>
              <w:keepLines/>
              <w:widowControl w:val="0"/>
              <w:suppressAutoHyphens w:val="0"/>
              <w:snapToGrid w:val="0"/>
              <w:ind w:firstLine="709"/>
              <w:jc w:val="center"/>
              <w:rPr>
                <w:b/>
                <w:bCs/>
              </w:rPr>
            </w:pPr>
            <w:r w:rsidRPr="00F93730">
              <w:rPr>
                <w:b/>
                <w:bCs/>
              </w:rPr>
              <w:t>Источники познавательного развития</w:t>
            </w:r>
          </w:p>
        </w:tc>
      </w:tr>
      <w:tr w:rsidR="0059538C" w:rsidRPr="00E36EE2" w:rsidTr="00692C91">
        <w:tc>
          <w:tcPr>
            <w:tcW w:w="31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1 – 3 года:</w:t>
            </w:r>
          </w:p>
        </w:tc>
        <w:tc>
          <w:tcPr>
            <w:tcW w:w="29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Непосредственное восприятие предметов и явлений окружающего мира, их обследование</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Человек – близкие и значимые взрослые</w:t>
            </w:r>
          </w:p>
        </w:tc>
      </w:tr>
      <w:tr w:rsidR="0059538C" w:rsidRPr="00E36EE2" w:rsidTr="00692C91">
        <w:tc>
          <w:tcPr>
            <w:tcW w:w="31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3 – 4 года</w:t>
            </w:r>
          </w:p>
        </w:tc>
        <w:tc>
          <w:tcPr>
            <w:tcW w:w="29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Накопление информации о ближайшем окружении</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Человек:</w:t>
            </w:r>
          </w:p>
          <w:p w:rsidR="0059538C" w:rsidRPr="00E36EE2" w:rsidRDefault="0059538C" w:rsidP="00692C91">
            <w:pPr>
              <w:keepLines/>
              <w:widowControl w:val="0"/>
              <w:suppressAutoHyphens w:val="0"/>
              <w:jc w:val="both"/>
              <w:rPr>
                <w:bCs/>
              </w:rPr>
            </w:pPr>
            <w:r w:rsidRPr="00E36EE2">
              <w:rPr>
                <w:bCs/>
              </w:rPr>
              <w:t>сам ребенок (собственные</w:t>
            </w:r>
            <w:r>
              <w:rPr>
                <w:bCs/>
              </w:rPr>
              <w:t xml:space="preserve"> наблюдения, манипуляции, </w:t>
            </w:r>
            <w:r>
              <w:rPr>
                <w:bCs/>
              </w:rPr>
              <w:lastRenderedPageBreak/>
              <w:t xml:space="preserve">игра, </w:t>
            </w:r>
            <w:r w:rsidRPr="00E36EE2">
              <w:rPr>
                <w:bCs/>
              </w:rPr>
              <w:t xml:space="preserve">обследование сенсорных эталонов); </w:t>
            </w:r>
          </w:p>
          <w:p w:rsidR="0059538C" w:rsidRPr="00E36EE2" w:rsidRDefault="0059538C" w:rsidP="00692C91">
            <w:pPr>
              <w:keepLines/>
              <w:widowControl w:val="0"/>
              <w:suppressAutoHyphens w:val="0"/>
              <w:jc w:val="both"/>
              <w:rPr>
                <w:bCs/>
              </w:rPr>
            </w:pPr>
            <w:r w:rsidRPr="00E36EE2">
              <w:rPr>
                <w:bCs/>
              </w:rPr>
              <w:t>взрослые (рассказы взрослых, чтение книг);</w:t>
            </w:r>
          </w:p>
          <w:p w:rsidR="0059538C" w:rsidRPr="00E36EE2" w:rsidRDefault="0059538C" w:rsidP="00692C91">
            <w:pPr>
              <w:keepLines/>
              <w:widowControl w:val="0"/>
              <w:suppressAutoHyphens w:val="0"/>
              <w:jc w:val="both"/>
              <w:rPr>
                <w:bCs/>
              </w:rPr>
            </w:pPr>
            <w:r w:rsidRPr="00E36EE2">
              <w:rPr>
                <w:bCs/>
              </w:rPr>
              <w:t>доступные средства массовой информации (телевизор, Интернет)</w:t>
            </w:r>
          </w:p>
        </w:tc>
      </w:tr>
      <w:tr w:rsidR="0059538C" w:rsidRPr="00E36EE2" w:rsidTr="00692C91">
        <w:tc>
          <w:tcPr>
            <w:tcW w:w="31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lastRenderedPageBreak/>
              <w:t>4 – 5 лет</w:t>
            </w:r>
          </w:p>
        </w:tc>
        <w:tc>
          <w:tcPr>
            <w:tcW w:w="29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Упорядочение информации</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59538C" w:rsidRPr="00E36EE2" w:rsidTr="00692C91">
        <w:tc>
          <w:tcPr>
            <w:tcW w:w="31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5 – 6 лет</w:t>
            </w:r>
          </w:p>
        </w:tc>
        <w:tc>
          <w:tcPr>
            <w:tcW w:w="29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Накопление информации о «большом» мире</w:t>
            </w:r>
          </w:p>
        </w:tc>
        <w:tc>
          <w:tcPr>
            <w:tcW w:w="33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59538C" w:rsidRPr="00E36EE2" w:rsidTr="00692C91">
        <w:tc>
          <w:tcPr>
            <w:tcW w:w="31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6 – 8 лет</w:t>
            </w:r>
          </w:p>
        </w:tc>
        <w:tc>
          <w:tcPr>
            <w:tcW w:w="29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Упорядочение и осознание информации</w:t>
            </w:r>
          </w:p>
        </w:tc>
        <w:tc>
          <w:tcPr>
            <w:tcW w:w="3309" w:type="dxa"/>
            <w:vMerge/>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spacing w:line="360" w:lineRule="auto"/>
              <w:ind w:firstLine="709"/>
              <w:jc w:val="both"/>
              <w:rPr>
                <w:bCs/>
              </w:rPr>
            </w:pPr>
          </w:p>
        </w:tc>
      </w:tr>
    </w:tbl>
    <w:p w:rsidR="0059538C" w:rsidRDefault="0059538C" w:rsidP="0059538C">
      <w:pPr>
        <w:keepLines/>
        <w:widowControl w:val="0"/>
        <w:suppressAutoHyphens w:val="0"/>
        <w:spacing w:line="360" w:lineRule="auto"/>
        <w:ind w:firstLine="709"/>
        <w:jc w:val="both"/>
      </w:pPr>
    </w:p>
    <w:p w:rsidR="0059538C" w:rsidRPr="00F3148A" w:rsidRDefault="0059538C" w:rsidP="0059538C">
      <w:pPr>
        <w:keepLines/>
        <w:widowControl w:val="0"/>
        <w:suppressAutoHyphens w:val="0"/>
        <w:spacing w:line="360" w:lineRule="auto"/>
        <w:ind w:firstLine="709"/>
        <w:jc w:val="both"/>
        <w:outlineLvl w:val="0"/>
        <w:rPr>
          <w:b/>
          <w:i/>
        </w:rPr>
      </w:pPr>
      <w:r w:rsidRPr="00F3148A">
        <w:rPr>
          <w:b/>
          <w:i/>
        </w:rPr>
        <w:t>Формы работы с детьми по познавательному развитию:</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Сюжетная игра.</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Рассматривание.</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Наблюдение.</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Игра-экспериментирование.</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Конструирование.</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Исследовательская деятельность.</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Развивающая игра.</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Интегративная деятельность.</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Экскурсия.</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Ситуативный разговор.</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Рассказ.</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Беседа.</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Проблемная ситуация.</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Проектная деятельность.</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Создание коллекций.</w:t>
      </w:r>
    </w:p>
    <w:p w:rsidR="0059538C" w:rsidRPr="00B530C8" w:rsidRDefault="0059538C" w:rsidP="0059538C">
      <w:pPr>
        <w:keepLines/>
        <w:widowControl w:val="0"/>
        <w:suppressAutoHyphens w:val="0"/>
        <w:spacing w:line="360" w:lineRule="auto"/>
        <w:ind w:firstLine="709"/>
        <w:jc w:val="both"/>
        <w:rPr>
          <w:b/>
        </w:rPr>
      </w:pPr>
      <w:r w:rsidRPr="00E36EE2">
        <w:t xml:space="preserve">С задачами и содержанием работы по познавательному развитию детей в разных возрастных группах можно познакомиться в Программе «От рождения до школы» под ред. Н.Е. </w:t>
      </w:r>
      <w:proofErr w:type="spellStart"/>
      <w:r w:rsidRPr="00E36EE2">
        <w:t>Вераксы</w:t>
      </w:r>
      <w:proofErr w:type="spellEnd"/>
      <w:r w:rsidRPr="00E36EE2">
        <w:t>, Т.С. Комаровой, М.А. Васильевой. М.: МОЗАИКА-СИНТЕЗ, 2015 (стр. 65-92).</w:t>
      </w:r>
    </w:p>
    <w:p w:rsidR="0059538C" w:rsidRPr="00B530C8" w:rsidRDefault="0059538C" w:rsidP="0059538C">
      <w:pPr>
        <w:keepLines/>
        <w:widowControl w:val="0"/>
        <w:suppressAutoHyphens w:val="0"/>
        <w:spacing w:line="360" w:lineRule="auto"/>
        <w:ind w:firstLine="709"/>
        <w:jc w:val="both"/>
        <w:outlineLvl w:val="0"/>
        <w:rPr>
          <w:b/>
          <w:u w:val="single"/>
        </w:rPr>
      </w:pPr>
      <w:r w:rsidRPr="00B530C8">
        <w:rPr>
          <w:b/>
          <w:u w:val="single"/>
        </w:rPr>
        <w:lastRenderedPageBreak/>
        <w:t>Региональный компонент***</w:t>
      </w:r>
    </w:p>
    <w:p w:rsidR="0059538C" w:rsidRPr="00E36EE2" w:rsidRDefault="0059538C" w:rsidP="0059538C">
      <w:pPr>
        <w:keepLines/>
        <w:widowControl w:val="0"/>
        <w:suppressAutoHyphens w:val="0"/>
        <w:spacing w:line="360" w:lineRule="auto"/>
        <w:ind w:firstLine="709"/>
        <w:jc w:val="both"/>
      </w:pPr>
      <w:r w:rsidRPr="00E36EE2">
        <w:t>Цели и задачи образовательной работы по ознакомлению детей разных возрастных групп с культурным пространств</w:t>
      </w:r>
      <w:r w:rsidR="00692C91">
        <w:t>ом района, села Троицкого</w:t>
      </w:r>
      <w:r w:rsidRPr="00E36EE2">
        <w:t>:</w:t>
      </w:r>
    </w:p>
    <w:tbl>
      <w:tblPr>
        <w:tblW w:w="0" w:type="auto"/>
        <w:tblInd w:w="-5" w:type="dxa"/>
        <w:tblLayout w:type="fixed"/>
        <w:tblLook w:val="0000" w:firstRow="0" w:lastRow="0" w:firstColumn="0" w:lastColumn="0" w:noHBand="0" w:noVBand="0"/>
      </w:tblPr>
      <w:tblGrid>
        <w:gridCol w:w="1526"/>
        <w:gridCol w:w="2902"/>
        <w:gridCol w:w="5052"/>
      </w:tblGrid>
      <w:tr w:rsidR="0059538C" w:rsidRPr="00E36EE2" w:rsidTr="00692C91">
        <w:tc>
          <w:tcPr>
            <w:tcW w:w="152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pPr>
            <w:r w:rsidRPr="00E36EE2">
              <w:t>Вторая младшая группа</w:t>
            </w:r>
          </w:p>
        </w:tc>
        <w:tc>
          <w:tcPr>
            <w:tcW w:w="29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39755E">
            <w:pPr>
              <w:keepLines/>
              <w:widowControl w:val="0"/>
              <w:numPr>
                <w:ilvl w:val="0"/>
                <w:numId w:val="50"/>
              </w:numPr>
              <w:suppressAutoHyphens w:val="0"/>
              <w:ind w:left="0" w:firstLine="709"/>
            </w:pPr>
            <w:r w:rsidRPr="00E36EE2">
              <w:t>Воспитан</w:t>
            </w:r>
            <w:r w:rsidR="00692C91">
              <w:t>ие любви и интереса к родному сел</w:t>
            </w:r>
            <w:r w:rsidRPr="00E36EE2">
              <w:t>у.</w:t>
            </w:r>
          </w:p>
          <w:p w:rsidR="0059538C" w:rsidRPr="00E36EE2" w:rsidRDefault="0059538C" w:rsidP="0039755E">
            <w:pPr>
              <w:keepLines/>
              <w:widowControl w:val="0"/>
              <w:numPr>
                <w:ilvl w:val="0"/>
                <w:numId w:val="50"/>
              </w:numPr>
              <w:suppressAutoHyphens w:val="0"/>
              <w:ind w:left="0" w:firstLine="709"/>
            </w:pPr>
            <w:r w:rsidRPr="00E36EE2">
              <w:t>Воспитание жела</w:t>
            </w:r>
            <w:r w:rsidR="00FC6510">
              <w:t>ния узнавать своё</w:t>
            </w:r>
            <w:r w:rsidRPr="00E36EE2">
              <w:t xml:space="preserve"> </w:t>
            </w:r>
            <w:r w:rsidR="00692C91">
              <w:t>сел</w:t>
            </w:r>
            <w:r w:rsidR="00FC6510">
              <w:t>о.</w:t>
            </w:r>
          </w:p>
        </w:tc>
        <w:tc>
          <w:tcPr>
            <w:tcW w:w="505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 Формирование способностей к самопознанию как члена семьи, члена коллектива.</w:t>
            </w:r>
          </w:p>
          <w:p w:rsidR="0059538C" w:rsidRPr="00E36EE2" w:rsidRDefault="0059538C" w:rsidP="00692C91">
            <w:pPr>
              <w:keepLines/>
              <w:widowControl w:val="0"/>
              <w:suppressAutoHyphens w:val="0"/>
              <w:ind w:firstLine="709"/>
            </w:pPr>
            <w:r w:rsidRPr="00E36EE2">
              <w:t>- Формирование чувства уверенности, умения сопереживать, доброжелательности.</w:t>
            </w:r>
          </w:p>
          <w:p w:rsidR="0059538C" w:rsidRPr="00E36EE2" w:rsidRDefault="0059538C" w:rsidP="00692C91">
            <w:pPr>
              <w:keepLines/>
              <w:widowControl w:val="0"/>
              <w:suppressAutoHyphens w:val="0"/>
              <w:ind w:firstLine="709"/>
            </w:pPr>
            <w:r w:rsidRPr="00E36EE2">
              <w:t>- Формирование умения ориентироваться в группе, в детском саду.</w:t>
            </w:r>
          </w:p>
          <w:p w:rsidR="0059538C" w:rsidRPr="00E36EE2" w:rsidRDefault="0059538C" w:rsidP="00692C91">
            <w:pPr>
              <w:keepLines/>
              <w:widowControl w:val="0"/>
              <w:suppressAutoHyphens w:val="0"/>
              <w:ind w:firstLine="709"/>
            </w:pPr>
            <w:r w:rsidRPr="00E36EE2">
              <w:t>- Формирование представлений о назначении зданий, домов, разных видов транспорта</w:t>
            </w:r>
          </w:p>
          <w:p w:rsidR="0059538C" w:rsidRPr="00E36EE2" w:rsidRDefault="0059538C" w:rsidP="00692C91">
            <w:pPr>
              <w:keepLines/>
              <w:widowControl w:val="0"/>
              <w:suppressAutoHyphens w:val="0"/>
              <w:ind w:firstLine="709"/>
            </w:pPr>
            <w:r w:rsidRPr="00E36EE2">
              <w:t>- С помощью родителей ознакомление с</w:t>
            </w:r>
            <w:r w:rsidR="00692C91">
              <w:t xml:space="preserve"> селом</w:t>
            </w:r>
            <w:r w:rsidRPr="00E36EE2">
              <w:t>, городом Ливны).</w:t>
            </w:r>
          </w:p>
          <w:p w:rsidR="0059538C" w:rsidRPr="00E36EE2" w:rsidRDefault="0059538C" w:rsidP="00692C91">
            <w:pPr>
              <w:keepLines/>
              <w:widowControl w:val="0"/>
              <w:suppressAutoHyphens w:val="0"/>
              <w:ind w:firstLine="709"/>
            </w:pPr>
          </w:p>
        </w:tc>
      </w:tr>
      <w:tr w:rsidR="0059538C" w:rsidRPr="00E36EE2" w:rsidTr="00692C91">
        <w:tc>
          <w:tcPr>
            <w:tcW w:w="152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pPr>
            <w:r w:rsidRPr="00E36EE2">
              <w:t>Средняя группа</w:t>
            </w:r>
          </w:p>
        </w:tc>
        <w:tc>
          <w:tcPr>
            <w:tcW w:w="29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39755E">
            <w:pPr>
              <w:keepLines/>
              <w:widowControl w:val="0"/>
              <w:numPr>
                <w:ilvl w:val="0"/>
                <w:numId w:val="40"/>
              </w:numPr>
              <w:suppressAutoHyphens w:val="0"/>
              <w:ind w:left="0" w:firstLine="709"/>
            </w:pPr>
            <w:r w:rsidRPr="00E36EE2">
              <w:t>Воспитание любви к малой родине.</w:t>
            </w:r>
          </w:p>
          <w:p w:rsidR="0059538C" w:rsidRPr="00E36EE2" w:rsidRDefault="0059538C" w:rsidP="0039755E">
            <w:pPr>
              <w:keepLines/>
              <w:widowControl w:val="0"/>
              <w:numPr>
                <w:ilvl w:val="0"/>
                <w:numId w:val="40"/>
              </w:numPr>
              <w:suppressAutoHyphens w:val="0"/>
              <w:ind w:left="0" w:firstLine="709"/>
            </w:pPr>
            <w:r w:rsidRPr="00E36EE2">
              <w:t>Пробуждение познавательного интереса к малой родине, восхищение ей.</w:t>
            </w:r>
          </w:p>
          <w:p w:rsidR="0059538C" w:rsidRPr="00E36EE2" w:rsidRDefault="0059538C" w:rsidP="00692C91">
            <w:pPr>
              <w:keepLines/>
              <w:widowControl w:val="0"/>
              <w:numPr>
                <w:ilvl w:val="0"/>
                <w:numId w:val="40"/>
              </w:numPr>
              <w:suppressAutoHyphens w:val="0"/>
              <w:ind w:left="0" w:firstLine="709"/>
            </w:pPr>
            <w:r w:rsidRPr="00E36EE2">
              <w:t>Формир</w:t>
            </w:r>
            <w:r w:rsidR="00692C91">
              <w:t>ование начальных знаний о селе</w:t>
            </w:r>
            <w:r w:rsidRPr="00E36EE2">
              <w:t xml:space="preserve">, городе Ливны и </w:t>
            </w:r>
            <w:proofErr w:type="spellStart"/>
            <w:r w:rsidRPr="00E36EE2">
              <w:t>Ливенском</w:t>
            </w:r>
            <w:proofErr w:type="spellEnd"/>
            <w:r w:rsidRPr="00E36EE2">
              <w:t xml:space="preserve"> районе.</w:t>
            </w:r>
          </w:p>
        </w:tc>
        <w:tc>
          <w:tcPr>
            <w:tcW w:w="505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 Знакомство с мимическим выражением чувств.</w:t>
            </w:r>
          </w:p>
          <w:p w:rsidR="0059538C" w:rsidRPr="00E36EE2" w:rsidRDefault="0059538C" w:rsidP="00692C91">
            <w:pPr>
              <w:keepLines/>
              <w:widowControl w:val="0"/>
              <w:suppressAutoHyphens w:val="0"/>
              <w:ind w:firstLine="709"/>
            </w:pPr>
            <w:r w:rsidRPr="00E36EE2">
              <w:t>- Знакомство с чертами характера.</w:t>
            </w:r>
          </w:p>
          <w:p w:rsidR="0059538C" w:rsidRPr="00E36EE2" w:rsidRDefault="0059538C" w:rsidP="00692C91">
            <w:pPr>
              <w:keepLines/>
              <w:widowControl w:val="0"/>
              <w:suppressAutoHyphens w:val="0"/>
              <w:ind w:firstLine="709"/>
            </w:pPr>
            <w:r w:rsidRPr="00E36EE2">
              <w:t>- Воспитание умения сочувствовать, сопереживать.</w:t>
            </w:r>
          </w:p>
          <w:p w:rsidR="0059538C" w:rsidRPr="00E36EE2" w:rsidRDefault="0059538C" w:rsidP="00692C91">
            <w:pPr>
              <w:keepLines/>
              <w:widowControl w:val="0"/>
              <w:suppressAutoHyphens w:val="0"/>
              <w:ind w:firstLine="709"/>
            </w:pPr>
            <w:r w:rsidRPr="00E36EE2">
              <w:t>- Воспитание культуры общения.</w:t>
            </w:r>
          </w:p>
          <w:p w:rsidR="0059538C" w:rsidRPr="00E36EE2" w:rsidRDefault="0059538C" w:rsidP="00692C91">
            <w:pPr>
              <w:keepLines/>
              <w:widowControl w:val="0"/>
              <w:suppressAutoHyphens w:val="0"/>
              <w:ind w:firstLine="709"/>
            </w:pPr>
            <w:r w:rsidRPr="00E36EE2">
              <w:t>- Уточнение представлений о жизни улицы (связи, зависимость, транспорт, профессии).</w:t>
            </w:r>
          </w:p>
          <w:p w:rsidR="0059538C" w:rsidRPr="00E36EE2" w:rsidRDefault="0059538C" w:rsidP="00692C91">
            <w:pPr>
              <w:keepLines/>
              <w:widowControl w:val="0"/>
              <w:suppressAutoHyphens w:val="0"/>
              <w:ind w:firstLine="709"/>
            </w:pPr>
            <w:r w:rsidRPr="00E36EE2">
              <w:t>- Знакомство с географией, историей, памятниками малой родины.</w:t>
            </w:r>
          </w:p>
          <w:p w:rsidR="0059538C" w:rsidRPr="00E36EE2" w:rsidRDefault="0059538C" w:rsidP="00692C91">
            <w:pPr>
              <w:keepLines/>
              <w:widowControl w:val="0"/>
              <w:suppressAutoHyphens w:val="0"/>
              <w:ind w:firstLine="709"/>
            </w:pPr>
            <w:r w:rsidRPr="00E36EE2">
              <w:t>- Значение разных профессий и профессий родителей.</w:t>
            </w:r>
          </w:p>
          <w:p w:rsidR="0059538C" w:rsidRPr="00E36EE2" w:rsidRDefault="0059538C" w:rsidP="00692C91">
            <w:pPr>
              <w:keepLines/>
              <w:widowControl w:val="0"/>
              <w:suppressAutoHyphens w:val="0"/>
              <w:ind w:firstLine="709"/>
            </w:pPr>
            <w:r w:rsidRPr="00E36EE2">
              <w:t>- Пр</w:t>
            </w:r>
            <w:r w:rsidR="00FC6510">
              <w:t xml:space="preserve">оявление заботы к жителям и к </w:t>
            </w:r>
            <w:r w:rsidRPr="00E36EE2">
              <w:t>селу.</w:t>
            </w:r>
          </w:p>
        </w:tc>
      </w:tr>
      <w:tr w:rsidR="0059538C" w:rsidRPr="00E36EE2" w:rsidTr="00692C91">
        <w:tc>
          <w:tcPr>
            <w:tcW w:w="152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pPr>
            <w:r w:rsidRPr="00E36EE2">
              <w:t>Старшая группа</w:t>
            </w:r>
          </w:p>
        </w:tc>
        <w:tc>
          <w:tcPr>
            <w:tcW w:w="29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39755E">
            <w:pPr>
              <w:keepLines/>
              <w:widowControl w:val="0"/>
              <w:numPr>
                <w:ilvl w:val="0"/>
                <w:numId w:val="13"/>
              </w:numPr>
              <w:suppressAutoHyphens w:val="0"/>
              <w:ind w:left="0" w:firstLine="709"/>
            </w:pPr>
            <w:r w:rsidRPr="00E36EE2">
              <w:t>Осознание ценности памятников культуры и искусства.</w:t>
            </w:r>
          </w:p>
          <w:p w:rsidR="0059538C" w:rsidRPr="00E36EE2" w:rsidRDefault="0059538C" w:rsidP="0039755E">
            <w:pPr>
              <w:keepLines/>
              <w:widowControl w:val="0"/>
              <w:numPr>
                <w:ilvl w:val="0"/>
                <w:numId w:val="13"/>
              </w:numPr>
              <w:suppressAutoHyphens w:val="0"/>
              <w:ind w:left="0" w:firstLine="709"/>
            </w:pPr>
            <w:r w:rsidRPr="00E36EE2">
              <w:t>Воспитание патриота в лучших традициях русской культуры</w:t>
            </w:r>
          </w:p>
          <w:p w:rsidR="0059538C" w:rsidRPr="00E36EE2" w:rsidRDefault="0059538C" w:rsidP="00692C91">
            <w:pPr>
              <w:keepLines/>
              <w:widowControl w:val="0"/>
              <w:suppressAutoHyphens w:val="0"/>
              <w:ind w:firstLine="709"/>
            </w:pPr>
          </w:p>
        </w:tc>
        <w:tc>
          <w:tcPr>
            <w:tcW w:w="505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 Формирование умения адекватно оценивать поступки.</w:t>
            </w:r>
          </w:p>
          <w:p w:rsidR="0059538C" w:rsidRPr="00E36EE2" w:rsidRDefault="0059538C" w:rsidP="00692C91">
            <w:pPr>
              <w:keepLines/>
              <w:widowControl w:val="0"/>
              <w:suppressAutoHyphens w:val="0"/>
              <w:ind w:firstLine="709"/>
            </w:pPr>
            <w:r w:rsidRPr="00E36EE2">
              <w:t>- Развитие стремления к добру.</w:t>
            </w:r>
          </w:p>
          <w:p w:rsidR="0059538C" w:rsidRPr="00E36EE2" w:rsidRDefault="0059538C" w:rsidP="00692C91">
            <w:pPr>
              <w:keepLines/>
              <w:widowControl w:val="0"/>
              <w:suppressAutoHyphens w:val="0"/>
              <w:ind w:firstLine="709"/>
            </w:pPr>
            <w:r w:rsidRPr="00E36EE2">
              <w:t>- Развитие культуры общения.</w:t>
            </w:r>
          </w:p>
          <w:p w:rsidR="0059538C" w:rsidRPr="00E36EE2" w:rsidRDefault="0059538C" w:rsidP="00692C91">
            <w:pPr>
              <w:keepLines/>
              <w:widowControl w:val="0"/>
              <w:suppressAutoHyphens w:val="0"/>
              <w:ind w:firstLine="709"/>
            </w:pPr>
            <w:r w:rsidRPr="00E36EE2">
              <w:t>- Углубление представления о доме – жилище человека.</w:t>
            </w:r>
          </w:p>
          <w:p w:rsidR="0059538C" w:rsidRPr="00E36EE2" w:rsidRDefault="0059538C" w:rsidP="00692C91">
            <w:pPr>
              <w:keepLines/>
              <w:widowControl w:val="0"/>
              <w:suppressAutoHyphens w:val="0"/>
              <w:ind w:firstLine="709"/>
            </w:pPr>
            <w:r w:rsidRPr="00E36EE2">
              <w:t>- Классификация домов по назначению.</w:t>
            </w:r>
          </w:p>
          <w:p w:rsidR="0059538C" w:rsidRPr="00E36EE2" w:rsidRDefault="0059538C" w:rsidP="00692C91">
            <w:pPr>
              <w:keepLines/>
              <w:widowControl w:val="0"/>
              <w:suppressAutoHyphens w:val="0"/>
              <w:ind w:firstLine="709"/>
            </w:pPr>
            <w:r w:rsidRPr="00E36EE2">
              <w:t>- Расширение представлений об улице, городе.</w:t>
            </w:r>
          </w:p>
          <w:p w:rsidR="0059538C" w:rsidRPr="00E36EE2" w:rsidRDefault="0059538C" w:rsidP="00692C91">
            <w:pPr>
              <w:keepLines/>
              <w:widowControl w:val="0"/>
              <w:suppressAutoHyphens w:val="0"/>
              <w:ind w:firstLine="709"/>
            </w:pPr>
            <w:r w:rsidRPr="00E36EE2">
              <w:t xml:space="preserve"> - Знакомить с понятием патриот</w:t>
            </w:r>
          </w:p>
        </w:tc>
      </w:tr>
      <w:tr w:rsidR="0059538C" w:rsidRPr="00E36EE2" w:rsidTr="00692C91">
        <w:tc>
          <w:tcPr>
            <w:tcW w:w="152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pPr>
          </w:p>
          <w:p w:rsidR="0059538C" w:rsidRPr="00E36EE2" w:rsidRDefault="00FC6510" w:rsidP="00692C91">
            <w:pPr>
              <w:keepLines/>
              <w:widowControl w:val="0"/>
              <w:suppressAutoHyphens w:val="0"/>
            </w:pPr>
            <w:r>
              <w:t>П</w:t>
            </w:r>
            <w:r w:rsidR="0059538C" w:rsidRPr="00E36EE2">
              <w:t>одготовительная группа</w:t>
            </w:r>
          </w:p>
        </w:tc>
        <w:tc>
          <w:tcPr>
            <w:tcW w:w="29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FC6510">
            <w:pPr>
              <w:keepLines/>
              <w:widowControl w:val="0"/>
              <w:suppressAutoHyphens w:val="0"/>
              <w:ind w:left="709"/>
            </w:pPr>
            <w:r w:rsidRPr="00E36EE2">
              <w:t>Осмысление культуры и истории малой родины в контексте истории и культуры</w:t>
            </w:r>
          </w:p>
        </w:tc>
        <w:tc>
          <w:tcPr>
            <w:tcW w:w="505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 Умение адекватно оценивать поступки (людей и свои).</w:t>
            </w:r>
          </w:p>
          <w:p w:rsidR="0059538C" w:rsidRPr="00E36EE2" w:rsidRDefault="0059538C" w:rsidP="00692C91">
            <w:pPr>
              <w:keepLines/>
              <w:widowControl w:val="0"/>
              <w:suppressAutoHyphens w:val="0"/>
              <w:ind w:firstLine="709"/>
            </w:pPr>
            <w:r w:rsidRPr="00E36EE2">
              <w:t>- Продолжать развивать культуру общения.</w:t>
            </w:r>
          </w:p>
          <w:p w:rsidR="0059538C" w:rsidRPr="00E36EE2" w:rsidRDefault="0059538C" w:rsidP="00692C91">
            <w:pPr>
              <w:keepLines/>
              <w:widowControl w:val="0"/>
              <w:suppressAutoHyphens w:val="0"/>
              <w:ind w:firstLine="709"/>
            </w:pPr>
            <w:r w:rsidRPr="00E36EE2">
              <w:t>- Формирование понятий «сельский дом – городской дом», «сельский житель – городской житель».</w:t>
            </w:r>
          </w:p>
          <w:p w:rsidR="0059538C" w:rsidRPr="00E36EE2" w:rsidRDefault="0059538C" w:rsidP="00692C91">
            <w:pPr>
              <w:keepLines/>
              <w:widowControl w:val="0"/>
              <w:suppressAutoHyphens w:val="0"/>
              <w:ind w:firstLine="709"/>
            </w:pPr>
            <w:r w:rsidRPr="00E36EE2">
              <w:t>- Дальнейшее расширение и закрепление представлений об улице, городе, архитектуре.</w:t>
            </w:r>
          </w:p>
          <w:p w:rsidR="0059538C" w:rsidRPr="00E36EE2" w:rsidRDefault="0059538C" w:rsidP="00692C91">
            <w:pPr>
              <w:keepLines/>
              <w:widowControl w:val="0"/>
              <w:suppressAutoHyphens w:val="0"/>
              <w:ind w:firstLine="709"/>
            </w:pPr>
            <w:r w:rsidRPr="00E36EE2">
              <w:lastRenderedPageBreak/>
              <w:t xml:space="preserve">- Закрепление знаний о символах города Ливны, </w:t>
            </w:r>
            <w:proofErr w:type="spellStart"/>
            <w:r w:rsidRPr="00E36EE2">
              <w:t>Ливенского</w:t>
            </w:r>
            <w:proofErr w:type="spellEnd"/>
            <w:r w:rsidRPr="00E36EE2">
              <w:t xml:space="preserve"> района, памятниках, достопримечательностях.</w:t>
            </w:r>
          </w:p>
          <w:p w:rsidR="0059538C" w:rsidRPr="00E36EE2" w:rsidRDefault="0059538C" w:rsidP="00692C91">
            <w:pPr>
              <w:keepLines/>
              <w:widowControl w:val="0"/>
              <w:suppressAutoHyphens w:val="0"/>
              <w:ind w:firstLine="709"/>
            </w:pPr>
            <w:r w:rsidRPr="00E36EE2">
              <w:t>- Формирование понятия «мы – патриоты».</w:t>
            </w:r>
          </w:p>
          <w:p w:rsidR="0059538C" w:rsidRPr="00E36EE2" w:rsidRDefault="0059538C" w:rsidP="00FC6510">
            <w:pPr>
              <w:keepLines/>
              <w:widowControl w:val="0"/>
              <w:suppressAutoHyphens w:val="0"/>
              <w:ind w:firstLine="709"/>
            </w:pPr>
            <w:r w:rsidRPr="00E36EE2">
              <w:t>- Знакомство с праздниками родного</w:t>
            </w:r>
            <w:r w:rsidR="00FC6510">
              <w:t xml:space="preserve"> села</w:t>
            </w:r>
            <w:r w:rsidRPr="00E36EE2">
              <w:t xml:space="preserve">, города Ливны и </w:t>
            </w:r>
            <w:proofErr w:type="spellStart"/>
            <w:r w:rsidRPr="00E36EE2">
              <w:t>Ливенского</w:t>
            </w:r>
            <w:proofErr w:type="spellEnd"/>
            <w:r w:rsidRPr="00E36EE2">
              <w:t xml:space="preserve"> района .</w:t>
            </w:r>
          </w:p>
        </w:tc>
      </w:tr>
    </w:tbl>
    <w:p w:rsidR="0059538C" w:rsidRPr="00E36EE2" w:rsidRDefault="0059538C" w:rsidP="0059538C">
      <w:pPr>
        <w:keepLines/>
        <w:widowControl w:val="0"/>
        <w:suppressAutoHyphens w:val="0"/>
        <w:spacing w:line="360" w:lineRule="auto"/>
        <w:ind w:firstLine="709"/>
        <w:jc w:val="center"/>
      </w:pPr>
    </w:p>
    <w:p w:rsidR="0059538C" w:rsidRPr="00F3148A" w:rsidRDefault="0059538C" w:rsidP="0059538C">
      <w:pPr>
        <w:keepLines/>
        <w:widowControl w:val="0"/>
        <w:suppressAutoHyphens w:val="0"/>
        <w:spacing w:line="360" w:lineRule="auto"/>
        <w:ind w:firstLine="709"/>
        <w:rPr>
          <w:b/>
          <w:i/>
        </w:rPr>
      </w:pPr>
      <w:r w:rsidRPr="00F3148A">
        <w:rPr>
          <w:b/>
          <w:i/>
        </w:rPr>
        <w:t>Формы работы по ознакомлению дошкольников с культурным пространством малой родины:</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непосредственно образовательная деятельность;</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занятия;</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чтение художественной литературы с последующим обсуждением;</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рассматривание картин с последующим обсуждением;</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просмотр и обсуждение презентаций;</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художественно-творческая деятельность детей (лепка, рисование, конструирование, аппликация);</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беседы с детьми;</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ситуации;</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свободное общение;</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игры (дидактические, подвижные, театрализованные, игры-путешествия и др.);</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целевые прогулки;</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экскурсии;</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интерактивные экскурсии;</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проекты;</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тематические вечера;</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досуги;</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проектная деятельность.</w:t>
      </w:r>
    </w:p>
    <w:p w:rsidR="0059538C" w:rsidRPr="00E36EE2" w:rsidRDefault="0059538C" w:rsidP="0059538C">
      <w:pPr>
        <w:keepLines/>
        <w:widowControl w:val="0"/>
        <w:suppressAutoHyphens w:val="0"/>
        <w:spacing w:line="360" w:lineRule="auto"/>
        <w:ind w:firstLine="709"/>
        <w:jc w:val="both"/>
      </w:pPr>
    </w:p>
    <w:p w:rsidR="0059538C" w:rsidRPr="00B530C8" w:rsidRDefault="0059538C" w:rsidP="0059538C">
      <w:pPr>
        <w:keepLines/>
        <w:widowControl w:val="0"/>
        <w:suppressAutoHyphens w:val="0"/>
        <w:ind w:firstLine="709"/>
        <w:jc w:val="center"/>
        <w:rPr>
          <w:b/>
        </w:rPr>
      </w:pPr>
      <w:r w:rsidRPr="00B530C8">
        <w:rPr>
          <w:b/>
        </w:rPr>
        <w:t>Примерный тематический план ознакомления дошкольников с культурным пространством малой родины в разных возрастных группах:</w:t>
      </w:r>
    </w:p>
    <w:tbl>
      <w:tblPr>
        <w:tblW w:w="0" w:type="auto"/>
        <w:tblInd w:w="-5" w:type="dxa"/>
        <w:tblLayout w:type="fixed"/>
        <w:tblLook w:val="0000" w:firstRow="0" w:lastRow="0" w:firstColumn="0" w:lastColumn="0" w:noHBand="0" w:noVBand="0"/>
      </w:tblPr>
      <w:tblGrid>
        <w:gridCol w:w="3128"/>
        <w:gridCol w:w="3177"/>
        <w:gridCol w:w="3176"/>
      </w:tblGrid>
      <w:tr w:rsidR="0059538C" w:rsidRPr="00E36EE2" w:rsidTr="00692C91">
        <w:tc>
          <w:tcPr>
            <w:tcW w:w="3128" w:type="dxa"/>
            <w:tcBorders>
              <w:top w:val="single" w:sz="4" w:space="0" w:color="000000"/>
              <w:left w:val="single" w:sz="4" w:space="0" w:color="000000"/>
              <w:bottom w:val="single" w:sz="4" w:space="0" w:color="000000"/>
            </w:tcBorders>
            <w:shd w:val="clear" w:color="auto" w:fill="auto"/>
          </w:tcPr>
          <w:p w:rsidR="0059538C" w:rsidRPr="00B530C8" w:rsidRDefault="0059538C" w:rsidP="00692C91">
            <w:pPr>
              <w:keepLines/>
              <w:widowControl w:val="0"/>
              <w:suppressAutoHyphens w:val="0"/>
              <w:snapToGrid w:val="0"/>
              <w:spacing w:line="360" w:lineRule="auto"/>
              <w:ind w:firstLine="709"/>
              <w:jc w:val="center"/>
              <w:rPr>
                <w:b/>
              </w:rPr>
            </w:pPr>
            <w:r w:rsidRPr="00B530C8">
              <w:rPr>
                <w:b/>
                <w:lang w:val="en-US"/>
              </w:rPr>
              <w:t>I</w:t>
            </w:r>
            <w:r w:rsidRPr="00B530C8">
              <w:rPr>
                <w:b/>
              </w:rPr>
              <w:t xml:space="preserve"> квартал</w:t>
            </w:r>
          </w:p>
        </w:tc>
        <w:tc>
          <w:tcPr>
            <w:tcW w:w="3177" w:type="dxa"/>
            <w:tcBorders>
              <w:top w:val="single" w:sz="4" w:space="0" w:color="000000"/>
              <w:left w:val="single" w:sz="4" w:space="0" w:color="000000"/>
              <w:bottom w:val="single" w:sz="4" w:space="0" w:color="000000"/>
            </w:tcBorders>
            <w:shd w:val="clear" w:color="auto" w:fill="auto"/>
          </w:tcPr>
          <w:p w:rsidR="0059538C" w:rsidRPr="00B530C8" w:rsidRDefault="0059538C" w:rsidP="00692C91">
            <w:pPr>
              <w:keepLines/>
              <w:widowControl w:val="0"/>
              <w:suppressAutoHyphens w:val="0"/>
              <w:snapToGrid w:val="0"/>
              <w:spacing w:line="360" w:lineRule="auto"/>
              <w:ind w:firstLine="709"/>
              <w:jc w:val="center"/>
              <w:rPr>
                <w:b/>
              </w:rPr>
            </w:pPr>
            <w:r w:rsidRPr="00B530C8">
              <w:rPr>
                <w:b/>
                <w:lang w:val="en-US"/>
              </w:rPr>
              <w:t>II</w:t>
            </w:r>
            <w:r w:rsidRPr="00B530C8">
              <w:rPr>
                <w:b/>
              </w:rPr>
              <w:t xml:space="preserve"> квартал</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59538C" w:rsidRPr="00B530C8" w:rsidRDefault="0059538C" w:rsidP="00692C91">
            <w:pPr>
              <w:keepLines/>
              <w:widowControl w:val="0"/>
              <w:suppressAutoHyphens w:val="0"/>
              <w:snapToGrid w:val="0"/>
              <w:spacing w:line="360" w:lineRule="auto"/>
              <w:ind w:firstLine="709"/>
              <w:jc w:val="center"/>
              <w:rPr>
                <w:b/>
              </w:rPr>
            </w:pPr>
            <w:r w:rsidRPr="00B530C8">
              <w:rPr>
                <w:b/>
                <w:lang w:val="en-US"/>
              </w:rPr>
              <w:t>III</w:t>
            </w:r>
            <w:r w:rsidRPr="00B530C8">
              <w:rPr>
                <w:b/>
              </w:rPr>
              <w:t xml:space="preserve"> квартал</w:t>
            </w:r>
          </w:p>
        </w:tc>
      </w:tr>
      <w:tr w:rsidR="0059538C" w:rsidRPr="00E36EE2" w:rsidTr="00692C91">
        <w:tc>
          <w:tcPr>
            <w:tcW w:w="9481" w:type="dxa"/>
            <w:gridSpan w:val="3"/>
            <w:tcBorders>
              <w:top w:val="single" w:sz="4" w:space="0" w:color="000000"/>
              <w:left w:val="single" w:sz="4" w:space="0" w:color="000000"/>
              <w:bottom w:val="single" w:sz="4" w:space="0" w:color="000000"/>
              <w:right w:val="single" w:sz="4" w:space="0" w:color="000000"/>
            </w:tcBorders>
            <w:shd w:val="clear" w:color="auto" w:fill="auto"/>
          </w:tcPr>
          <w:p w:rsidR="0059538C" w:rsidRPr="00B530C8" w:rsidRDefault="0059538C" w:rsidP="00692C91">
            <w:pPr>
              <w:keepLines/>
              <w:widowControl w:val="0"/>
              <w:suppressAutoHyphens w:val="0"/>
              <w:snapToGrid w:val="0"/>
              <w:spacing w:line="360" w:lineRule="auto"/>
              <w:ind w:firstLine="709"/>
              <w:jc w:val="center"/>
              <w:rPr>
                <w:b/>
                <w:i/>
              </w:rPr>
            </w:pPr>
            <w:r w:rsidRPr="00B530C8">
              <w:rPr>
                <w:b/>
                <w:i/>
              </w:rPr>
              <w:t>Средняя группа</w:t>
            </w:r>
          </w:p>
        </w:tc>
      </w:tr>
      <w:tr w:rsidR="0059538C" w:rsidRPr="00E36EE2" w:rsidTr="00692C91">
        <w:tc>
          <w:tcPr>
            <w:tcW w:w="31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w:t>
            </w:r>
            <w:r w:rsidR="00FC6510">
              <w:t>Село</w:t>
            </w:r>
            <w:r w:rsidRPr="00E36EE2">
              <w:t>, в котором я живу»</w:t>
            </w:r>
          </w:p>
          <w:p w:rsidR="0059538C" w:rsidRPr="00E36EE2" w:rsidRDefault="0059538C" w:rsidP="00692C91">
            <w:pPr>
              <w:keepLines/>
              <w:widowControl w:val="0"/>
              <w:suppressAutoHyphens w:val="0"/>
              <w:jc w:val="both"/>
            </w:pPr>
            <w:r w:rsidRPr="00E36EE2">
              <w:t>«Город Ливны»</w:t>
            </w:r>
          </w:p>
          <w:p w:rsidR="0059538C" w:rsidRPr="00E36EE2" w:rsidRDefault="00FC6510" w:rsidP="00692C91">
            <w:pPr>
              <w:keepLines/>
              <w:widowControl w:val="0"/>
              <w:suppressAutoHyphens w:val="0"/>
              <w:jc w:val="both"/>
            </w:pPr>
            <w:r>
              <w:t>«Дома в нашем сел</w:t>
            </w:r>
            <w:r w:rsidR="0059538C" w:rsidRPr="00E36EE2">
              <w:t>е»</w:t>
            </w:r>
          </w:p>
        </w:tc>
        <w:tc>
          <w:tcPr>
            <w:tcW w:w="3177" w:type="dxa"/>
            <w:tcBorders>
              <w:top w:val="single" w:sz="4" w:space="0" w:color="000000"/>
              <w:left w:val="single" w:sz="4" w:space="0" w:color="000000"/>
              <w:bottom w:val="single" w:sz="4" w:space="0" w:color="000000"/>
            </w:tcBorders>
            <w:shd w:val="clear" w:color="auto" w:fill="auto"/>
          </w:tcPr>
          <w:p w:rsidR="0059538C" w:rsidRPr="00E36EE2" w:rsidRDefault="00FC6510" w:rsidP="00692C91">
            <w:pPr>
              <w:keepLines/>
              <w:widowControl w:val="0"/>
              <w:suppressAutoHyphens w:val="0"/>
              <w:jc w:val="both"/>
            </w:pPr>
            <w:r w:rsidRPr="00E36EE2">
              <w:t xml:space="preserve"> </w:t>
            </w:r>
            <w:r w:rsidR="0059538C" w:rsidRPr="00E36EE2">
              <w:t>«Подвиг нашей малой родины в дни ВОВ»</w:t>
            </w:r>
          </w:p>
          <w:p w:rsidR="0059538C" w:rsidRPr="00E36EE2" w:rsidRDefault="00FC6510" w:rsidP="00692C91">
            <w:pPr>
              <w:keepLines/>
              <w:widowControl w:val="0"/>
              <w:suppressAutoHyphens w:val="0"/>
              <w:jc w:val="both"/>
            </w:pPr>
            <w:r>
              <w:t>«Памятник в селе Троицкое</w:t>
            </w:r>
            <w:r w:rsidR="0059538C" w:rsidRPr="00E36EE2">
              <w:t xml:space="preserve"> павшим воинам»</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p>
          <w:p w:rsidR="0059538C" w:rsidRPr="00E36EE2" w:rsidRDefault="0059538C" w:rsidP="00692C91">
            <w:pPr>
              <w:keepLines/>
              <w:widowControl w:val="0"/>
              <w:suppressAutoHyphens w:val="0"/>
              <w:jc w:val="both"/>
            </w:pPr>
            <w:r w:rsidRPr="00E36EE2">
              <w:t>«Наш район»</w:t>
            </w:r>
          </w:p>
          <w:p w:rsidR="0059538C" w:rsidRPr="00E36EE2" w:rsidRDefault="0059538C" w:rsidP="00692C91">
            <w:pPr>
              <w:keepLines/>
              <w:widowControl w:val="0"/>
              <w:suppressAutoHyphens w:val="0"/>
              <w:jc w:val="both"/>
            </w:pPr>
            <w:r w:rsidRPr="00E36EE2">
              <w:t>«День рождения нашего поселения»</w:t>
            </w:r>
          </w:p>
        </w:tc>
      </w:tr>
      <w:tr w:rsidR="0059538C" w:rsidRPr="00E36EE2" w:rsidTr="00692C91">
        <w:tc>
          <w:tcPr>
            <w:tcW w:w="9481" w:type="dxa"/>
            <w:gridSpan w:val="3"/>
            <w:tcBorders>
              <w:top w:val="single" w:sz="4" w:space="0" w:color="000000"/>
              <w:left w:val="single" w:sz="4" w:space="0" w:color="000000"/>
              <w:bottom w:val="single" w:sz="4" w:space="0" w:color="000000"/>
              <w:right w:val="single" w:sz="4" w:space="0" w:color="000000"/>
            </w:tcBorders>
            <w:shd w:val="clear" w:color="auto" w:fill="auto"/>
          </w:tcPr>
          <w:p w:rsidR="0059538C" w:rsidRPr="00B530C8" w:rsidRDefault="0059538C" w:rsidP="00692C91">
            <w:pPr>
              <w:keepLines/>
              <w:widowControl w:val="0"/>
              <w:suppressAutoHyphens w:val="0"/>
              <w:snapToGrid w:val="0"/>
              <w:spacing w:line="360" w:lineRule="auto"/>
              <w:ind w:firstLine="709"/>
              <w:jc w:val="center"/>
              <w:rPr>
                <w:b/>
                <w:i/>
              </w:rPr>
            </w:pPr>
            <w:r w:rsidRPr="00B530C8">
              <w:rPr>
                <w:b/>
                <w:i/>
              </w:rPr>
              <w:lastRenderedPageBreak/>
              <w:t>Старшая группа</w:t>
            </w:r>
          </w:p>
        </w:tc>
      </w:tr>
      <w:tr w:rsidR="0059538C" w:rsidRPr="00E36EE2" w:rsidTr="00692C91">
        <w:tc>
          <w:tcPr>
            <w:tcW w:w="31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«Символы города Ливны и </w:t>
            </w:r>
            <w:proofErr w:type="spellStart"/>
            <w:r w:rsidRPr="00E36EE2">
              <w:t>Ливенского</w:t>
            </w:r>
            <w:proofErr w:type="spellEnd"/>
            <w:r w:rsidRPr="00E36EE2">
              <w:t xml:space="preserve"> района»</w:t>
            </w:r>
          </w:p>
          <w:p w:rsidR="0059538C" w:rsidRPr="00E36EE2" w:rsidRDefault="00FC6510" w:rsidP="00692C91">
            <w:pPr>
              <w:keepLines/>
              <w:widowControl w:val="0"/>
              <w:suppressAutoHyphens w:val="0"/>
              <w:jc w:val="both"/>
            </w:pPr>
            <w:r>
              <w:t xml:space="preserve"> </w:t>
            </w:r>
          </w:p>
          <w:p w:rsidR="0059538C" w:rsidRPr="00E36EE2" w:rsidRDefault="0059538C" w:rsidP="00692C91">
            <w:pPr>
              <w:keepLines/>
              <w:widowControl w:val="0"/>
              <w:suppressAutoHyphens w:val="0"/>
              <w:jc w:val="both"/>
            </w:pPr>
            <w:r w:rsidRPr="00E36EE2">
              <w:t>«Символы города Орел»</w:t>
            </w:r>
          </w:p>
        </w:tc>
        <w:tc>
          <w:tcPr>
            <w:tcW w:w="317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«Все флаги в гости к нам идут»</w:t>
            </w:r>
          </w:p>
          <w:p w:rsidR="0059538C" w:rsidRPr="00E36EE2" w:rsidRDefault="0059538C" w:rsidP="00692C91">
            <w:pPr>
              <w:keepLines/>
              <w:widowControl w:val="0"/>
              <w:suppressAutoHyphens w:val="0"/>
              <w:jc w:val="both"/>
            </w:pPr>
            <w:r w:rsidRPr="00E36EE2">
              <w:t>«Никто не забыт, ничто не забыто»</w:t>
            </w:r>
          </w:p>
          <w:p w:rsidR="0059538C" w:rsidRPr="00E36EE2" w:rsidRDefault="0059538C" w:rsidP="00692C91">
            <w:pPr>
              <w:keepLines/>
              <w:widowControl w:val="0"/>
              <w:suppressAutoHyphens w:val="0"/>
              <w:jc w:val="both"/>
            </w:pPr>
            <w:r w:rsidRPr="00E36EE2">
              <w:t>«Мы – сельские жители»</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p>
          <w:p w:rsidR="0059538C" w:rsidRPr="00E36EE2" w:rsidRDefault="0059538C" w:rsidP="00692C91">
            <w:pPr>
              <w:keepLines/>
              <w:widowControl w:val="0"/>
              <w:suppressAutoHyphens w:val="0"/>
              <w:jc w:val="both"/>
            </w:pPr>
            <w:r w:rsidRPr="00E36EE2">
              <w:t xml:space="preserve">«День рождения </w:t>
            </w:r>
            <w:proofErr w:type="spellStart"/>
            <w:r w:rsidRPr="00E36EE2">
              <w:t>Ливенского</w:t>
            </w:r>
            <w:proofErr w:type="spellEnd"/>
            <w:r w:rsidRPr="00E36EE2">
              <w:t xml:space="preserve"> района»</w:t>
            </w:r>
          </w:p>
          <w:p w:rsidR="0059538C" w:rsidRPr="00E36EE2" w:rsidRDefault="0059538C" w:rsidP="00692C91">
            <w:pPr>
              <w:keepLines/>
              <w:widowControl w:val="0"/>
              <w:suppressAutoHyphens w:val="0"/>
              <w:jc w:val="both"/>
            </w:pPr>
            <w:r w:rsidRPr="00E36EE2">
              <w:t>«Мастера нашего края»</w:t>
            </w:r>
          </w:p>
        </w:tc>
      </w:tr>
      <w:tr w:rsidR="0059538C" w:rsidRPr="00E36EE2" w:rsidTr="00692C91">
        <w:tc>
          <w:tcPr>
            <w:tcW w:w="9481" w:type="dxa"/>
            <w:gridSpan w:val="3"/>
            <w:tcBorders>
              <w:top w:val="single" w:sz="4" w:space="0" w:color="000000"/>
              <w:left w:val="single" w:sz="4" w:space="0" w:color="000000"/>
              <w:bottom w:val="single" w:sz="4" w:space="0" w:color="000000"/>
              <w:right w:val="single" w:sz="4" w:space="0" w:color="000000"/>
            </w:tcBorders>
            <w:shd w:val="clear" w:color="auto" w:fill="auto"/>
          </w:tcPr>
          <w:p w:rsidR="0059538C" w:rsidRPr="00B530C8" w:rsidRDefault="0059538C" w:rsidP="00692C91">
            <w:pPr>
              <w:keepLines/>
              <w:widowControl w:val="0"/>
              <w:suppressAutoHyphens w:val="0"/>
              <w:snapToGrid w:val="0"/>
              <w:ind w:firstLine="709"/>
              <w:jc w:val="center"/>
              <w:rPr>
                <w:b/>
                <w:i/>
              </w:rPr>
            </w:pPr>
            <w:r w:rsidRPr="00B530C8">
              <w:rPr>
                <w:b/>
                <w:i/>
              </w:rPr>
              <w:t>Подготовительная группа</w:t>
            </w:r>
          </w:p>
        </w:tc>
      </w:tr>
      <w:tr w:rsidR="0059538C" w:rsidRPr="00E36EE2" w:rsidTr="00692C91">
        <w:trPr>
          <w:trHeight w:val="2508"/>
        </w:trPr>
        <w:tc>
          <w:tcPr>
            <w:tcW w:w="31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«Наш дом – Земля – Вселенная»</w:t>
            </w:r>
          </w:p>
          <w:p w:rsidR="0059538C" w:rsidRPr="00E36EE2" w:rsidRDefault="0059538C" w:rsidP="00692C91">
            <w:pPr>
              <w:keepLines/>
              <w:widowControl w:val="0"/>
              <w:suppressAutoHyphens w:val="0"/>
              <w:jc w:val="both"/>
            </w:pPr>
            <w:r w:rsidRPr="00E36EE2">
              <w:t xml:space="preserve">«Визитная карточка </w:t>
            </w:r>
            <w:proofErr w:type="spellStart"/>
            <w:r w:rsidRPr="00E36EE2">
              <w:t>Ливенского</w:t>
            </w:r>
            <w:proofErr w:type="spellEnd"/>
            <w:r w:rsidRPr="00E36EE2">
              <w:t xml:space="preserve"> района»</w:t>
            </w:r>
          </w:p>
          <w:p w:rsidR="0059538C" w:rsidRPr="00E36EE2" w:rsidRDefault="0059538C" w:rsidP="00692C91">
            <w:pPr>
              <w:keepLines/>
              <w:widowControl w:val="0"/>
              <w:suppressAutoHyphens w:val="0"/>
              <w:jc w:val="both"/>
            </w:pPr>
            <w:r w:rsidRPr="00E36EE2">
              <w:t>«Наш дом – Россия»</w:t>
            </w:r>
          </w:p>
          <w:p w:rsidR="0059538C" w:rsidRPr="00E36EE2" w:rsidRDefault="0059538C" w:rsidP="00692C91">
            <w:pPr>
              <w:keepLines/>
              <w:widowControl w:val="0"/>
              <w:suppressAutoHyphens w:val="0"/>
              <w:jc w:val="both"/>
            </w:pPr>
            <w:r w:rsidRPr="00E36EE2">
              <w:t>«Великие земляки»</w:t>
            </w:r>
          </w:p>
          <w:p w:rsidR="0059538C" w:rsidRPr="00E36EE2" w:rsidRDefault="0059538C" w:rsidP="00692C91">
            <w:pPr>
              <w:keepLines/>
              <w:widowControl w:val="0"/>
              <w:suppressAutoHyphens w:val="0"/>
              <w:jc w:val="both"/>
            </w:pPr>
            <w:r w:rsidRPr="00E36EE2">
              <w:t>«Аллея героев»</w:t>
            </w:r>
          </w:p>
          <w:p w:rsidR="0059538C" w:rsidRPr="00E36EE2" w:rsidRDefault="0059538C" w:rsidP="00692C91">
            <w:pPr>
              <w:keepLines/>
              <w:widowControl w:val="0"/>
              <w:suppressAutoHyphens w:val="0"/>
            </w:pPr>
            <w:r w:rsidRPr="00E36EE2">
              <w:t xml:space="preserve">«История </w:t>
            </w:r>
            <w:proofErr w:type="spellStart"/>
            <w:r w:rsidRPr="00E36EE2">
              <w:t>Ливенского</w:t>
            </w:r>
            <w:proofErr w:type="spellEnd"/>
            <w:r w:rsidRPr="00E36EE2">
              <w:t xml:space="preserve"> края»</w:t>
            </w:r>
          </w:p>
          <w:p w:rsidR="0059538C" w:rsidRPr="00E36EE2" w:rsidRDefault="0059538C" w:rsidP="00692C91">
            <w:pPr>
              <w:keepLines/>
              <w:widowControl w:val="0"/>
              <w:suppressAutoHyphens w:val="0"/>
            </w:pPr>
          </w:p>
        </w:tc>
        <w:tc>
          <w:tcPr>
            <w:tcW w:w="3177" w:type="dxa"/>
            <w:tcBorders>
              <w:top w:val="single" w:sz="4" w:space="0" w:color="000000"/>
              <w:left w:val="single" w:sz="4" w:space="0" w:color="000000"/>
              <w:bottom w:val="single" w:sz="4" w:space="0" w:color="000000"/>
            </w:tcBorders>
            <w:shd w:val="clear" w:color="auto" w:fill="auto"/>
          </w:tcPr>
          <w:p w:rsidR="0059538C" w:rsidRPr="00E36EE2" w:rsidRDefault="0059538C" w:rsidP="00FC6510">
            <w:pPr>
              <w:keepLines/>
              <w:widowControl w:val="0"/>
              <w:suppressAutoHyphens w:val="0"/>
              <w:snapToGrid w:val="0"/>
              <w:jc w:val="both"/>
            </w:pPr>
            <w:r w:rsidRPr="00E36EE2">
              <w:t>«</w:t>
            </w:r>
            <w:proofErr w:type="spellStart"/>
            <w:r w:rsidRPr="00E36EE2">
              <w:t>Ливенская</w:t>
            </w:r>
            <w:proofErr w:type="spellEnd"/>
            <w:r w:rsidRPr="00E36EE2">
              <w:t xml:space="preserve"> гармошка»</w:t>
            </w:r>
          </w:p>
          <w:p w:rsidR="0059538C" w:rsidRPr="00E36EE2" w:rsidRDefault="0059538C" w:rsidP="00692C91">
            <w:pPr>
              <w:keepLines/>
              <w:widowControl w:val="0"/>
              <w:suppressAutoHyphens w:val="0"/>
              <w:jc w:val="both"/>
            </w:pPr>
            <w:r w:rsidRPr="00E36EE2">
              <w:t xml:space="preserve"> «Великие люди нашей малой родины: Тургенев»</w:t>
            </w:r>
          </w:p>
          <w:p w:rsidR="0059538C" w:rsidRPr="00E36EE2" w:rsidRDefault="0059538C" w:rsidP="00692C91">
            <w:pPr>
              <w:keepLines/>
              <w:widowControl w:val="0"/>
              <w:suppressAutoHyphens w:val="0"/>
              <w:jc w:val="both"/>
            </w:pPr>
            <w:r w:rsidRPr="00E36EE2">
              <w:t>« Курган славы»</w:t>
            </w:r>
          </w:p>
          <w:p w:rsidR="0059538C" w:rsidRPr="00E36EE2" w:rsidRDefault="0059538C" w:rsidP="00692C91">
            <w:pPr>
              <w:keepLines/>
              <w:widowControl w:val="0"/>
              <w:suppressAutoHyphens w:val="0"/>
              <w:jc w:val="both"/>
            </w:pPr>
            <w:r>
              <w:t xml:space="preserve">«Наши </w:t>
            </w:r>
            <w:r w:rsidR="00FC6510">
              <w:t>з</w:t>
            </w:r>
            <w:r w:rsidRPr="00E36EE2">
              <w:t>емляки. Авиаконструктор Н.Н. Поликарпов»</w:t>
            </w:r>
          </w:p>
          <w:p w:rsidR="0059538C" w:rsidRPr="00E36EE2" w:rsidRDefault="0059538C" w:rsidP="00692C91">
            <w:pPr>
              <w:keepLines/>
              <w:widowControl w:val="0"/>
              <w:suppressAutoHyphens w:val="0"/>
              <w:jc w:val="both"/>
            </w:pPr>
            <w:r w:rsidRPr="00E36EE2">
              <w:t>«Орел – город первого салюта»</w:t>
            </w:r>
          </w:p>
          <w:p w:rsidR="0059538C" w:rsidRPr="00E36EE2" w:rsidRDefault="0059538C" w:rsidP="00692C91">
            <w:pPr>
              <w:keepLines/>
              <w:widowControl w:val="0"/>
              <w:suppressAutoHyphens w:val="0"/>
              <w:ind w:firstLine="709"/>
              <w:jc w:val="both"/>
            </w:pP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FC6510" w:rsidP="00692C91">
            <w:pPr>
              <w:keepLines/>
              <w:widowControl w:val="0"/>
              <w:suppressAutoHyphens w:val="0"/>
              <w:jc w:val="both"/>
            </w:pPr>
            <w:r w:rsidRPr="00E36EE2">
              <w:t xml:space="preserve"> </w:t>
            </w:r>
            <w:r w:rsidR="0059538C" w:rsidRPr="00E36EE2">
              <w:t>«</w:t>
            </w:r>
            <w:proofErr w:type="spellStart"/>
            <w:r w:rsidR="0059538C" w:rsidRPr="00E36EE2">
              <w:t>Плешковская</w:t>
            </w:r>
            <w:proofErr w:type="spellEnd"/>
            <w:r w:rsidR="0059538C" w:rsidRPr="00E36EE2">
              <w:t xml:space="preserve"> игрушка»</w:t>
            </w:r>
          </w:p>
          <w:p w:rsidR="0059538C" w:rsidRPr="00E36EE2" w:rsidRDefault="0059538C" w:rsidP="00692C91">
            <w:pPr>
              <w:keepLines/>
              <w:widowControl w:val="0"/>
              <w:suppressAutoHyphens w:val="0"/>
              <w:jc w:val="both"/>
            </w:pPr>
            <w:r w:rsidRPr="00E36EE2">
              <w:t>«Адамова мельница»</w:t>
            </w:r>
          </w:p>
          <w:p w:rsidR="0059538C" w:rsidRPr="00E36EE2" w:rsidRDefault="0059538C" w:rsidP="00692C91">
            <w:pPr>
              <w:keepLines/>
              <w:widowControl w:val="0"/>
              <w:suppressAutoHyphens w:val="0"/>
              <w:jc w:val="both"/>
            </w:pPr>
            <w:r w:rsidRPr="00E36EE2">
              <w:t>«Краеведческий музей города Ливны»</w:t>
            </w:r>
          </w:p>
          <w:p w:rsidR="0059538C" w:rsidRPr="00E36EE2" w:rsidRDefault="0059538C" w:rsidP="00692C91">
            <w:pPr>
              <w:keepLines/>
              <w:widowControl w:val="0"/>
              <w:suppressAutoHyphens w:val="0"/>
              <w:jc w:val="both"/>
            </w:pPr>
            <w:r>
              <w:t>«Старинный город Ливны -</w:t>
            </w:r>
            <w:r w:rsidRPr="00E36EE2">
              <w:t>архитектура»</w:t>
            </w:r>
          </w:p>
          <w:p w:rsidR="0059538C" w:rsidRPr="00E36EE2" w:rsidRDefault="0059538C" w:rsidP="00692C91">
            <w:pPr>
              <w:keepLines/>
              <w:widowControl w:val="0"/>
              <w:suppressAutoHyphens w:val="0"/>
              <w:jc w:val="both"/>
            </w:pPr>
            <w:r w:rsidRPr="00E36EE2">
              <w:t>«Орловские скакуны»</w:t>
            </w:r>
          </w:p>
        </w:tc>
      </w:tr>
    </w:tbl>
    <w:p w:rsidR="0059538C" w:rsidRPr="00F3148A" w:rsidRDefault="0059538C" w:rsidP="0059538C">
      <w:pPr>
        <w:keepLines/>
        <w:widowControl w:val="0"/>
        <w:suppressAutoHyphens w:val="0"/>
        <w:spacing w:line="360" w:lineRule="auto"/>
        <w:ind w:firstLine="709"/>
        <w:jc w:val="both"/>
        <w:rPr>
          <w:b/>
        </w:rPr>
      </w:pPr>
    </w:p>
    <w:p w:rsidR="0059538C" w:rsidRPr="00F3148A" w:rsidRDefault="0059538C" w:rsidP="0059538C">
      <w:pPr>
        <w:keepLines/>
        <w:widowControl w:val="0"/>
        <w:suppressAutoHyphens w:val="0"/>
        <w:spacing w:line="360" w:lineRule="auto"/>
        <w:ind w:firstLine="709"/>
        <w:jc w:val="both"/>
        <w:outlineLvl w:val="0"/>
        <w:rPr>
          <w:b/>
        </w:rPr>
      </w:pPr>
      <w:r w:rsidRPr="00F3148A">
        <w:rPr>
          <w:b/>
        </w:rPr>
        <w:t>4.3 Образовательная область «Речевое развитие»</w:t>
      </w:r>
    </w:p>
    <w:p w:rsidR="0059538C" w:rsidRPr="00E36EE2" w:rsidRDefault="0059538C" w:rsidP="0059538C">
      <w:pPr>
        <w:keepLines/>
        <w:widowControl w:val="0"/>
        <w:suppressAutoHyphens w:val="0"/>
        <w:spacing w:line="360" w:lineRule="auto"/>
        <w:ind w:firstLine="709"/>
        <w:jc w:val="both"/>
      </w:pPr>
      <w:r w:rsidRPr="00F3148A">
        <w:rPr>
          <w:b/>
          <w:i/>
        </w:rPr>
        <w:t>Цель:</w:t>
      </w:r>
      <w:r w:rsidRPr="00E36EE2">
        <w:t xml:space="preserve"> формирование устной речи и навыков речевого общения с окружающими на основе овладения литературным языком своего народа</w:t>
      </w: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pPr>
      <w:r w:rsidRPr="00F3148A">
        <w:rPr>
          <w:b/>
          <w:i/>
        </w:rPr>
        <w:t xml:space="preserve">Задачи </w:t>
      </w:r>
      <w:r w:rsidRPr="00E36EE2">
        <w:t xml:space="preserve">речевого развития в соответствии с ФГОС дошкольного образования: </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Овладение речью как средством общения;</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Обогащение активного словаря;</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Развитие звуковой и интонационной культуры речи, фонематического слуха;</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Развитие связной грамматически правильной диалогической и монологической речи;</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Развитие речевого творчества;</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Знакомство с книжной культурой, детской литературой, понимание на слух текстов различных жанров детской литературы;</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Формирование звуковой аналитико-синтетической активности как предпосылки обучения грамоте</w:t>
      </w:r>
    </w:p>
    <w:p w:rsidR="0059538C" w:rsidRPr="00F3148A" w:rsidRDefault="0059538C" w:rsidP="0059538C">
      <w:pPr>
        <w:keepLines/>
        <w:widowControl w:val="0"/>
        <w:suppressAutoHyphens w:val="0"/>
        <w:spacing w:line="360" w:lineRule="auto"/>
        <w:ind w:firstLine="709"/>
        <w:jc w:val="both"/>
        <w:outlineLvl w:val="0"/>
        <w:rPr>
          <w:b/>
          <w:i/>
        </w:rPr>
      </w:pPr>
      <w:r w:rsidRPr="00F3148A">
        <w:rPr>
          <w:b/>
          <w:i/>
        </w:rPr>
        <w:t>Основные направления работы:</w:t>
      </w:r>
    </w:p>
    <w:p w:rsidR="0059538C" w:rsidRPr="00E36EE2" w:rsidRDefault="0059538C" w:rsidP="0059538C">
      <w:pPr>
        <w:keepLines/>
        <w:widowControl w:val="0"/>
        <w:suppressAutoHyphens w:val="0"/>
        <w:spacing w:line="360" w:lineRule="auto"/>
        <w:ind w:firstLine="709"/>
        <w:jc w:val="both"/>
      </w:pPr>
      <w:r w:rsidRPr="00E36EE2">
        <w:t xml:space="preserve">1. </w:t>
      </w:r>
      <w:r w:rsidRPr="00E36EE2">
        <w:rPr>
          <w:u w:val="single"/>
        </w:rPr>
        <w:t>Развитие словаря:</w:t>
      </w:r>
      <w:r w:rsidRPr="00E36EE2">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59538C" w:rsidRPr="00E36EE2" w:rsidRDefault="0059538C" w:rsidP="0059538C">
      <w:pPr>
        <w:keepLines/>
        <w:widowControl w:val="0"/>
        <w:suppressAutoHyphens w:val="0"/>
        <w:spacing w:line="360" w:lineRule="auto"/>
        <w:ind w:firstLine="709"/>
        <w:jc w:val="both"/>
      </w:pPr>
      <w:r w:rsidRPr="00E36EE2">
        <w:t xml:space="preserve">2. </w:t>
      </w:r>
      <w:r w:rsidRPr="00E36EE2">
        <w:rPr>
          <w:u w:val="single"/>
        </w:rPr>
        <w:t>Воспитание звуковой культуры речи</w:t>
      </w:r>
      <w:r w:rsidRPr="00E36EE2">
        <w:t xml:space="preserve"> – развитие восприятия звуков родной речи и произношения</w:t>
      </w:r>
    </w:p>
    <w:p w:rsidR="0059538C" w:rsidRPr="00E36EE2" w:rsidRDefault="0059538C" w:rsidP="0059538C">
      <w:pPr>
        <w:keepLines/>
        <w:widowControl w:val="0"/>
        <w:suppressAutoHyphens w:val="0"/>
        <w:spacing w:line="360" w:lineRule="auto"/>
        <w:ind w:firstLine="709"/>
        <w:jc w:val="both"/>
        <w:rPr>
          <w:u w:val="single"/>
        </w:rPr>
      </w:pPr>
      <w:r w:rsidRPr="00E36EE2">
        <w:t xml:space="preserve">3. </w:t>
      </w:r>
      <w:r w:rsidRPr="00E36EE2">
        <w:rPr>
          <w:u w:val="single"/>
        </w:rPr>
        <w:t>Формирование грамматического строя речи:</w:t>
      </w:r>
    </w:p>
    <w:p w:rsidR="0059538C" w:rsidRPr="00E36EE2" w:rsidRDefault="0059538C" w:rsidP="0039755E">
      <w:pPr>
        <w:keepLines/>
        <w:widowControl w:val="0"/>
        <w:numPr>
          <w:ilvl w:val="0"/>
          <w:numId w:val="20"/>
        </w:numPr>
        <w:suppressAutoHyphens w:val="0"/>
        <w:spacing w:line="360" w:lineRule="auto"/>
        <w:ind w:left="0" w:firstLine="709"/>
        <w:jc w:val="both"/>
      </w:pPr>
      <w:r w:rsidRPr="00E36EE2">
        <w:t>морфология (изменение слов по родам, числам, падежам);</w:t>
      </w:r>
    </w:p>
    <w:p w:rsidR="0059538C" w:rsidRPr="00E36EE2" w:rsidRDefault="0059538C" w:rsidP="0039755E">
      <w:pPr>
        <w:keepLines/>
        <w:widowControl w:val="0"/>
        <w:numPr>
          <w:ilvl w:val="0"/>
          <w:numId w:val="20"/>
        </w:numPr>
        <w:suppressAutoHyphens w:val="0"/>
        <w:spacing w:line="360" w:lineRule="auto"/>
        <w:ind w:left="0" w:firstLine="709"/>
        <w:jc w:val="both"/>
      </w:pPr>
      <w:r w:rsidRPr="00E36EE2">
        <w:lastRenderedPageBreak/>
        <w:t>синтаксис (освоение различных типов словосочетаний и предложений);</w:t>
      </w:r>
    </w:p>
    <w:p w:rsidR="0059538C" w:rsidRPr="00E36EE2" w:rsidRDefault="0059538C" w:rsidP="0039755E">
      <w:pPr>
        <w:keepLines/>
        <w:widowControl w:val="0"/>
        <w:numPr>
          <w:ilvl w:val="0"/>
          <w:numId w:val="20"/>
        </w:numPr>
        <w:suppressAutoHyphens w:val="0"/>
        <w:spacing w:line="360" w:lineRule="auto"/>
        <w:ind w:left="0" w:firstLine="709"/>
        <w:jc w:val="both"/>
      </w:pPr>
      <w:r w:rsidRPr="00E36EE2">
        <w:t>словообразование</w:t>
      </w:r>
    </w:p>
    <w:p w:rsidR="0059538C" w:rsidRPr="00E36EE2" w:rsidRDefault="0059538C" w:rsidP="0059538C">
      <w:pPr>
        <w:keepLines/>
        <w:widowControl w:val="0"/>
        <w:suppressAutoHyphens w:val="0"/>
        <w:spacing w:line="360" w:lineRule="auto"/>
        <w:ind w:firstLine="709"/>
        <w:jc w:val="both"/>
        <w:rPr>
          <w:u w:val="single"/>
        </w:rPr>
      </w:pPr>
      <w:r w:rsidRPr="00E36EE2">
        <w:t xml:space="preserve">4. </w:t>
      </w:r>
      <w:r w:rsidRPr="00E36EE2">
        <w:rPr>
          <w:u w:val="single"/>
        </w:rPr>
        <w:t>Развитие связной речи:</w:t>
      </w:r>
    </w:p>
    <w:p w:rsidR="0059538C" w:rsidRPr="00E36EE2" w:rsidRDefault="0059538C" w:rsidP="0039755E">
      <w:pPr>
        <w:keepLines/>
        <w:widowControl w:val="0"/>
        <w:numPr>
          <w:ilvl w:val="0"/>
          <w:numId w:val="118"/>
        </w:numPr>
        <w:suppressAutoHyphens w:val="0"/>
        <w:spacing w:line="360" w:lineRule="auto"/>
        <w:ind w:left="0" w:firstLine="709"/>
        <w:jc w:val="both"/>
      </w:pPr>
      <w:r w:rsidRPr="00E36EE2">
        <w:t>диалогическая (разговорная) речь;</w:t>
      </w:r>
    </w:p>
    <w:p w:rsidR="0059538C" w:rsidRPr="00E36EE2" w:rsidRDefault="0059538C" w:rsidP="0039755E">
      <w:pPr>
        <w:keepLines/>
        <w:widowControl w:val="0"/>
        <w:numPr>
          <w:ilvl w:val="0"/>
          <w:numId w:val="118"/>
        </w:numPr>
        <w:suppressAutoHyphens w:val="0"/>
        <w:spacing w:line="360" w:lineRule="auto"/>
        <w:ind w:left="0" w:firstLine="709"/>
        <w:jc w:val="both"/>
      </w:pPr>
      <w:r w:rsidRPr="00E36EE2">
        <w:t>монологическая речь (рассказывание)</w:t>
      </w:r>
    </w:p>
    <w:p w:rsidR="0059538C" w:rsidRPr="00E36EE2" w:rsidRDefault="0059538C" w:rsidP="0059538C">
      <w:pPr>
        <w:keepLines/>
        <w:widowControl w:val="0"/>
        <w:suppressAutoHyphens w:val="0"/>
        <w:spacing w:line="360" w:lineRule="auto"/>
        <w:ind w:firstLine="709"/>
        <w:jc w:val="both"/>
        <w:rPr>
          <w:u w:val="single"/>
        </w:rPr>
      </w:pPr>
      <w:r w:rsidRPr="00E36EE2">
        <w:t xml:space="preserve">5. </w:t>
      </w:r>
      <w:r w:rsidRPr="00E36EE2">
        <w:rPr>
          <w:u w:val="single"/>
        </w:rPr>
        <w:t>Воспитание любви и интереса к художественному слову</w:t>
      </w:r>
    </w:p>
    <w:p w:rsidR="0059538C" w:rsidRPr="00E36EE2" w:rsidRDefault="0059538C" w:rsidP="0059538C">
      <w:pPr>
        <w:keepLines/>
        <w:widowControl w:val="0"/>
        <w:suppressAutoHyphens w:val="0"/>
        <w:spacing w:line="360" w:lineRule="auto"/>
        <w:ind w:firstLine="709"/>
        <w:jc w:val="both"/>
      </w:pPr>
      <w:r w:rsidRPr="00E36EE2">
        <w:t xml:space="preserve">6. </w:t>
      </w:r>
      <w:r w:rsidRPr="00E36EE2">
        <w:rPr>
          <w:u w:val="single"/>
        </w:rPr>
        <w:t>Формирование элементарного осознания явлений языка и речи</w:t>
      </w:r>
      <w:r w:rsidRPr="00E36EE2">
        <w:t xml:space="preserve"> (различение звука и слова, нахождение места звука в слове)</w:t>
      </w:r>
    </w:p>
    <w:p w:rsidR="0059538C" w:rsidRPr="00F3148A" w:rsidRDefault="0059538C" w:rsidP="0059538C">
      <w:pPr>
        <w:keepLines/>
        <w:widowControl w:val="0"/>
        <w:suppressAutoHyphens w:val="0"/>
        <w:spacing w:line="360" w:lineRule="auto"/>
        <w:ind w:firstLine="709"/>
        <w:jc w:val="both"/>
        <w:outlineLvl w:val="0"/>
        <w:rPr>
          <w:b/>
          <w:i/>
        </w:rPr>
      </w:pPr>
      <w:r w:rsidRPr="00F3148A">
        <w:rPr>
          <w:b/>
          <w:i/>
        </w:rPr>
        <w:t>Принципы развития речи:</w:t>
      </w:r>
    </w:p>
    <w:p w:rsidR="0059538C" w:rsidRPr="00E36EE2" w:rsidRDefault="0059538C" w:rsidP="0039755E">
      <w:pPr>
        <w:keepLines/>
        <w:widowControl w:val="0"/>
        <w:numPr>
          <w:ilvl w:val="0"/>
          <w:numId w:val="64"/>
        </w:numPr>
        <w:suppressAutoHyphens w:val="0"/>
        <w:spacing w:line="360" w:lineRule="auto"/>
        <w:ind w:left="0" w:firstLine="709"/>
        <w:jc w:val="both"/>
      </w:pPr>
      <w:r w:rsidRPr="00E36EE2">
        <w:t>Принцип взаимосвязи сенсорного, умственного и речевого развития</w:t>
      </w:r>
    </w:p>
    <w:p w:rsidR="0059538C" w:rsidRPr="00E36EE2" w:rsidRDefault="0059538C" w:rsidP="0039755E">
      <w:pPr>
        <w:keepLines/>
        <w:widowControl w:val="0"/>
        <w:numPr>
          <w:ilvl w:val="0"/>
          <w:numId w:val="64"/>
        </w:numPr>
        <w:suppressAutoHyphens w:val="0"/>
        <w:spacing w:line="360" w:lineRule="auto"/>
        <w:ind w:left="0" w:firstLine="709"/>
        <w:jc w:val="both"/>
      </w:pPr>
      <w:r w:rsidRPr="00E36EE2">
        <w:t>Принцип развития языкового чутья</w:t>
      </w:r>
    </w:p>
    <w:p w:rsidR="0059538C" w:rsidRPr="00E36EE2" w:rsidRDefault="0059538C" w:rsidP="0039755E">
      <w:pPr>
        <w:keepLines/>
        <w:widowControl w:val="0"/>
        <w:numPr>
          <w:ilvl w:val="0"/>
          <w:numId w:val="64"/>
        </w:numPr>
        <w:suppressAutoHyphens w:val="0"/>
        <w:spacing w:line="360" w:lineRule="auto"/>
        <w:ind w:left="0" w:firstLine="709"/>
        <w:jc w:val="both"/>
      </w:pPr>
      <w:r w:rsidRPr="00E36EE2">
        <w:t>Принцип формирования элементарного осознания явлений</w:t>
      </w:r>
    </w:p>
    <w:p w:rsidR="0059538C" w:rsidRPr="00E36EE2" w:rsidRDefault="0059538C" w:rsidP="0039755E">
      <w:pPr>
        <w:keepLines/>
        <w:widowControl w:val="0"/>
        <w:numPr>
          <w:ilvl w:val="0"/>
          <w:numId w:val="64"/>
        </w:numPr>
        <w:suppressAutoHyphens w:val="0"/>
        <w:spacing w:line="360" w:lineRule="auto"/>
        <w:ind w:left="0" w:firstLine="709"/>
        <w:jc w:val="both"/>
      </w:pPr>
      <w:r w:rsidRPr="00E36EE2">
        <w:t>Принцип взаимосвязи работы над различными сторонами речи</w:t>
      </w:r>
    </w:p>
    <w:p w:rsidR="0059538C" w:rsidRPr="00E36EE2" w:rsidRDefault="0059538C" w:rsidP="0039755E">
      <w:pPr>
        <w:keepLines/>
        <w:widowControl w:val="0"/>
        <w:numPr>
          <w:ilvl w:val="0"/>
          <w:numId w:val="64"/>
        </w:numPr>
        <w:suppressAutoHyphens w:val="0"/>
        <w:spacing w:line="360" w:lineRule="auto"/>
        <w:ind w:left="0" w:firstLine="709"/>
        <w:jc w:val="both"/>
      </w:pPr>
      <w:r w:rsidRPr="00E36EE2">
        <w:t>Принцип обогащения мотивации речевой деятельности</w:t>
      </w:r>
    </w:p>
    <w:p w:rsidR="0059538C" w:rsidRPr="00E36EE2" w:rsidRDefault="0059538C" w:rsidP="0039755E">
      <w:pPr>
        <w:keepLines/>
        <w:widowControl w:val="0"/>
        <w:numPr>
          <w:ilvl w:val="0"/>
          <w:numId w:val="64"/>
        </w:numPr>
        <w:suppressAutoHyphens w:val="0"/>
        <w:spacing w:line="360" w:lineRule="auto"/>
        <w:ind w:left="0" w:firstLine="709"/>
        <w:jc w:val="both"/>
      </w:pPr>
      <w:r w:rsidRPr="00E36EE2">
        <w:t>Принцип обеспечения активной языковой практики</w:t>
      </w:r>
    </w:p>
    <w:p w:rsidR="0059538C" w:rsidRPr="00E36EE2" w:rsidRDefault="0059538C" w:rsidP="0059538C">
      <w:pPr>
        <w:keepLines/>
        <w:widowControl w:val="0"/>
        <w:suppressAutoHyphens w:val="0"/>
        <w:spacing w:line="360" w:lineRule="auto"/>
        <w:ind w:firstLine="709"/>
        <w:jc w:val="both"/>
      </w:pPr>
    </w:p>
    <w:p w:rsidR="0059538C" w:rsidRPr="00F3148A" w:rsidRDefault="0059538C" w:rsidP="0059538C">
      <w:pPr>
        <w:keepLines/>
        <w:widowControl w:val="0"/>
        <w:suppressAutoHyphens w:val="0"/>
        <w:spacing w:line="360" w:lineRule="auto"/>
        <w:ind w:firstLine="709"/>
        <w:jc w:val="both"/>
        <w:outlineLvl w:val="0"/>
        <w:rPr>
          <w:b/>
          <w:i/>
        </w:rPr>
      </w:pPr>
      <w:r w:rsidRPr="00F3148A">
        <w:rPr>
          <w:b/>
          <w:i/>
        </w:rPr>
        <w:t>Средства развития речи:</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Общение взрослых и детей;</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Культурная языковая среда;</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Обучение родной речи в процессе непосредственно образовательной деятельности</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Художественная литература;</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Изобразительное искусство, музыка, театр;</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Непосредственно образовательная деятельность по другим разделам Программы</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Занятия</w:t>
      </w:r>
    </w:p>
    <w:p w:rsidR="0059538C" w:rsidRDefault="0059538C" w:rsidP="0059538C">
      <w:pPr>
        <w:keepLines/>
        <w:widowControl w:val="0"/>
        <w:suppressAutoHyphens w:val="0"/>
        <w:spacing w:line="360" w:lineRule="auto"/>
        <w:ind w:firstLine="709"/>
        <w:jc w:val="center"/>
        <w:rPr>
          <w:b/>
        </w:rPr>
      </w:pPr>
    </w:p>
    <w:p w:rsidR="0059538C" w:rsidRDefault="0059538C" w:rsidP="0059538C">
      <w:pPr>
        <w:keepLines/>
        <w:widowControl w:val="0"/>
        <w:suppressAutoHyphens w:val="0"/>
        <w:spacing w:line="360" w:lineRule="auto"/>
        <w:ind w:firstLine="709"/>
        <w:jc w:val="center"/>
        <w:rPr>
          <w:b/>
        </w:rPr>
      </w:pPr>
    </w:p>
    <w:p w:rsidR="0059538C" w:rsidRDefault="0059538C" w:rsidP="0059538C">
      <w:pPr>
        <w:keepLines/>
        <w:widowControl w:val="0"/>
        <w:suppressAutoHyphens w:val="0"/>
        <w:spacing w:line="360" w:lineRule="auto"/>
        <w:ind w:firstLine="709"/>
        <w:jc w:val="center"/>
        <w:rPr>
          <w:b/>
        </w:rPr>
      </w:pPr>
    </w:p>
    <w:p w:rsidR="0059538C" w:rsidRDefault="0059538C" w:rsidP="0059538C">
      <w:pPr>
        <w:keepLines/>
        <w:widowControl w:val="0"/>
        <w:suppressAutoHyphens w:val="0"/>
        <w:spacing w:line="360" w:lineRule="auto"/>
        <w:ind w:firstLine="709"/>
        <w:jc w:val="center"/>
        <w:rPr>
          <w:b/>
        </w:rPr>
      </w:pPr>
    </w:p>
    <w:p w:rsidR="0059538C" w:rsidRDefault="0059538C" w:rsidP="0059538C">
      <w:pPr>
        <w:keepLines/>
        <w:widowControl w:val="0"/>
        <w:suppressAutoHyphens w:val="0"/>
        <w:spacing w:line="360" w:lineRule="auto"/>
        <w:ind w:firstLine="709"/>
        <w:jc w:val="center"/>
        <w:rPr>
          <w:b/>
        </w:rPr>
      </w:pPr>
    </w:p>
    <w:p w:rsidR="0059538C" w:rsidRDefault="0059538C" w:rsidP="0059538C">
      <w:pPr>
        <w:keepLines/>
        <w:widowControl w:val="0"/>
        <w:suppressAutoHyphens w:val="0"/>
        <w:spacing w:line="360" w:lineRule="auto"/>
        <w:ind w:firstLine="709"/>
        <w:jc w:val="center"/>
        <w:rPr>
          <w:b/>
        </w:rPr>
      </w:pPr>
    </w:p>
    <w:p w:rsidR="00DC4DC2" w:rsidRDefault="00DC4DC2" w:rsidP="0059538C">
      <w:pPr>
        <w:keepLines/>
        <w:widowControl w:val="0"/>
        <w:suppressAutoHyphens w:val="0"/>
        <w:spacing w:line="360" w:lineRule="auto"/>
        <w:ind w:firstLine="709"/>
        <w:jc w:val="center"/>
        <w:outlineLvl w:val="0"/>
        <w:rPr>
          <w:b/>
        </w:rPr>
      </w:pPr>
    </w:p>
    <w:p w:rsidR="00DC4DC2" w:rsidRDefault="00DC4DC2" w:rsidP="0059538C">
      <w:pPr>
        <w:keepLines/>
        <w:widowControl w:val="0"/>
        <w:suppressAutoHyphens w:val="0"/>
        <w:spacing w:line="360" w:lineRule="auto"/>
        <w:ind w:firstLine="709"/>
        <w:jc w:val="center"/>
        <w:outlineLvl w:val="0"/>
        <w:rPr>
          <w:b/>
        </w:rPr>
      </w:pPr>
    </w:p>
    <w:p w:rsidR="0059538C" w:rsidRPr="00B530C8" w:rsidRDefault="0059538C" w:rsidP="0059538C">
      <w:pPr>
        <w:keepLines/>
        <w:widowControl w:val="0"/>
        <w:suppressAutoHyphens w:val="0"/>
        <w:spacing w:line="360" w:lineRule="auto"/>
        <w:ind w:firstLine="709"/>
        <w:jc w:val="center"/>
        <w:outlineLvl w:val="0"/>
        <w:rPr>
          <w:b/>
        </w:rPr>
      </w:pPr>
      <w:r w:rsidRPr="00B530C8">
        <w:rPr>
          <w:b/>
        </w:rPr>
        <w:lastRenderedPageBreak/>
        <w:t>Методы речевого развития:</w:t>
      </w:r>
    </w:p>
    <w:p w:rsidR="0059538C" w:rsidRPr="00E36EE2" w:rsidRDefault="0059538C" w:rsidP="0059538C">
      <w:pPr>
        <w:keepLines/>
        <w:widowControl w:val="0"/>
        <w:suppressAutoHyphens w:val="0"/>
        <w:spacing w:line="360" w:lineRule="auto"/>
        <w:ind w:firstLine="709"/>
        <w:jc w:val="both"/>
      </w:pPr>
      <w:r>
        <w:rPr>
          <w:noProof/>
          <w:lang w:eastAsia="ru-RU"/>
        </w:rPr>
        <w:drawing>
          <wp:inline distT="0" distB="0" distL="0" distR="0">
            <wp:extent cx="5724525" cy="40671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t="-154" b="-308"/>
                    <a:stretch>
                      <a:fillRect/>
                    </a:stretch>
                  </pic:blipFill>
                  <pic:spPr bwMode="auto">
                    <a:xfrm>
                      <a:off x="0" y="0"/>
                      <a:ext cx="5724525" cy="4067175"/>
                    </a:xfrm>
                    <a:prstGeom prst="rect">
                      <a:avLst/>
                    </a:prstGeom>
                    <a:solidFill>
                      <a:srgbClr val="FFFFFF"/>
                    </a:solidFill>
                    <a:ln w="9525">
                      <a:noFill/>
                      <a:miter lim="800000"/>
                      <a:headEnd/>
                      <a:tailEnd/>
                    </a:ln>
                  </pic:spPr>
                </pic:pic>
              </a:graphicData>
            </a:graphic>
          </wp:inline>
        </w:drawing>
      </w:r>
    </w:p>
    <w:p w:rsidR="0059538C" w:rsidRPr="00E36EE2" w:rsidRDefault="0059538C" w:rsidP="0059538C">
      <w:pPr>
        <w:keepLines/>
        <w:widowControl w:val="0"/>
        <w:suppressAutoHyphens w:val="0"/>
        <w:spacing w:line="360" w:lineRule="auto"/>
        <w:ind w:firstLine="709"/>
        <w:jc w:val="both"/>
      </w:pPr>
    </w:p>
    <w:p w:rsidR="0059538C" w:rsidRPr="00B530C8" w:rsidRDefault="0059538C" w:rsidP="0059538C">
      <w:pPr>
        <w:keepLines/>
        <w:widowControl w:val="0"/>
        <w:suppressAutoHyphens w:val="0"/>
        <w:spacing w:line="360" w:lineRule="auto"/>
        <w:ind w:firstLine="709"/>
        <w:jc w:val="center"/>
        <w:outlineLvl w:val="0"/>
        <w:rPr>
          <w:b/>
        </w:rPr>
      </w:pPr>
      <w:r w:rsidRPr="00B530C8">
        <w:rPr>
          <w:b/>
        </w:rPr>
        <w:t>Приемы развития речи:</w:t>
      </w:r>
    </w:p>
    <w:p w:rsidR="0059538C" w:rsidRPr="00E36EE2" w:rsidRDefault="0059538C" w:rsidP="0059538C">
      <w:pPr>
        <w:keepLines/>
        <w:widowControl w:val="0"/>
        <w:suppressAutoHyphens w:val="0"/>
        <w:spacing w:line="360" w:lineRule="auto"/>
        <w:ind w:firstLine="709"/>
        <w:jc w:val="both"/>
      </w:pPr>
      <w:r>
        <w:rPr>
          <w:noProof/>
          <w:lang w:eastAsia="ru-RU"/>
        </w:rPr>
        <w:drawing>
          <wp:inline distT="0" distB="0" distL="0" distR="0">
            <wp:extent cx="5715000" cy="41148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b="-29"/>
                    <a:stretch>
                      <a:fillRect/>
                    </a:stretch>
                  </pic:blipFill>
                  <pic:spPr bwMode="auto">
                    <a:xfrm>
                      <a:off x="0" y="0"/>
                      <a:ext cx="5715000" cy="4114800"/>
                    </a:xfrm>
                    <a:prstGeom prst="rect">
                      <a:avLst/>
                    </a:prstGeom>
                    <a:solidFill>
                      <a:srgbClr val="FFFFFF"/>
                    </a:solidFill>
                    <a:ln w="9525">
                      <a:noFill/>
                      <a:miter lim="800000"/>
                      <a:headEnd/>
                      <a:tailEnd/>
                    </a:ln>
                  </pic:spPr>
                </pic:pic>
              </a:graphicData>
            </a:graphic>
          </wp:inline>
        </w:drawing>
      </w:r>
    </w:p>
    <w:p w:rsidR="0059538C" w:rsidRPr="005B3C90" w:rsidRDefault="0059538C" w:rsidP="0059538C">
      <w:pPr>
        <w:keepLines/>
        <w:widowControl w:val="0"/>
        <w:suppressAutoHyphens w:val="0"/>
        <w:spacing w:line="360" w:lineRule="auto"/>
        <w:ind w:firstLine="709"/>
        <w:jc w:val="both"/>
        <w:outlineLvl w:val="0"/>
        <w:rPr>
          <w:b/>
        </w:rPr>
      </w:pPr>
      <w:r w:rsidRPr="005B3C90">
        <w:rPr>
          <w:b/>
        </w:rPr>
        <w:lastRenderedPageBreak/>
        <w:t>Развитие словаря детей дошкольного возраста</w:t>
      </w:r>
    </w:p>
    <w:p w:rsidR="0059538C" w:rsidRPr="00E36EE2" w:rsidRDefault="0059538C" w:rsidP="0059538C">
      <w:pPr>
        <w:keepLines/>
        <w:widowControl w:val="0"/>
        <w:suppressAutoHyphens w:val="0"/>
        <w:spacing w:line="360" w:lineRule="auto"/>
        <w:ind w:firstLine="709"/>
        <w:jc w:val="both"/>
      </w:pPr>
      <w:r w:rsidRPr="005B3C90">
        <w:rPr>
          <w:b/>
          <w:i/>
        </w:rPr>
        <w:t>Задачи лексического развития</w:t>
      </w:r>
      <w:r w:rsidRPr="00E36EE2">
        <w:t xml:space="preserve"> детей дошкольного возраста:</w:t>
      </w:r>
    </w:p>
    <w:p w:rsidR="0059538C" w:rsidRPr="00E36EE2" w:rsidRDefault="0059538C" w:rsidP="0039755E">
      <w:pPr>
        <w:keepLines/>
        <w:widowControl w:val="0"/>
        <w:numPr>
          <w:ilvl w:val="0"/>
          <w:numId w:val="142"/>
        </w:numPr>
        <w:suppressAutoHyphens w:val="0"/>
        <w:spacing w:line="360" w:lineRule="auto"/>
        <w:ind w:left="0" w:firstLine="709"/>
        <w:jc w:val="both"/>
      </w:pPr>
      <w:r w:rsidRPr="00E36EE2">
        <w:rPr>
          <w:u w:val="single"/>
        </w:rPr>
        <w:t>Обогащение</w:t>
      </w:r>
      <w:r w:rsidRPr="00E36EE2">
        <w:t xml:space="preserve"> словаря новыми словами, усвоение детьми ранее неизвестных слов, а также новых значений ряда слов, уже имеющихся в их лексиконе.</w:t>
      </w:r>
    </w:p>
    <w:p w:rsidR="0059538C" w:rsidRPr="00E36EE2" w:rsidRDefault="0059538C" w:rsidP="0039755E">
      <w:pPr>
        <w:keepLines/>
        <w:widowControl w:val="0"/>
        <w:numPr>
          <w:ilvl w:val="0"/>
          <w:numId w:val="142"/>
        </w:numPr>
        <w:suppressAutoHyphens w:val="0"/>
        <w:spacing w:line="360" w:lineRule="auto"/>
        <w:ind w:left="0" w:firstLine="709"/>
        <w:jc w:val="both"/>
      </w:pPr>
      <w:r w:rsidRPr="00E36EE2">
        <w:rPr>
          <w:u w:val="single"/>
        </w:rPr>
        <w:t>Закрепление и уточнение</w:t>
      </w:r>
      <w:r w:rsidRPr="00E36EE2">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59538C" w:rsidRPr="00E36EE2" w:rsidRDefault="0059538C" w:rsidP="0039755E">
      <w:pPr>
        <w:keepLines/>
        <w:widowControl w:val="0"/>
        <w:numPr>
          <w:ilvl w:val="0"/>
          <w:numId w:val="142"/>
        </w:numPr>
        <w:suppressAutoHyphens w:val="0"/>
        <w:spacing w:line="360" w:lineRule="auto"/>
        <w:ind w:left="0" w:firstLine="709"/>
        <w:jc w:val="both"/>
      </w:pPr>
      <w:r w:rsidRPr="00E36EE2">
        <w:rPr>
          <w:u w:val="single"/>
        </w:rPr>
        <w:t>Активизация</w:t>
      </w:r>
      <w:r w:rsidRPr="00E36EE2">
        <w:t xml:space="preserve"> словаря.</w:t>
      </w:r>
    </w:p>
    <w:p w:rsidR="0059538C" w:rsidRPr="00E36EE2" w:rsidRDefault="0059538C" w:rsidP="0039755E">
      <w:pPr>
        <w:keepLines/>
        <w:widowControl w:val="0"/>
        <w:numPr>
          <w:ilvl w:val="0"/>
          <w:numId w:val="142"/>
        </w:numPr>
        <w:suppressAutoHyphens w:val="0"/>
        <w:spacing w:line="360" w:lineRule="auto"/>
        <w:ind w:left="0" w:firstLine="709"/>
        <w:jc w:val="both"/>
      </w:pPr>
      <w:r w:rsidRPr="00E36EE2">
        <w:rPr>
          <w:u w:val="single"/>
        </w:rPr>
        <w:t>Устранение</w:t>
      </w:r>
      <w:r w:rsidRPr="00E36EE2">
        <w:t xml:space="preserve"> из речи детей нелитературных слов (диалектных, просторечных,/ жаргонных)</w:t>
      </w:r>
    </w:p>
    <w:p w:rsidR="0059538C" w:rsidRPr="00E36EE2" w:rsidRDefault="0059538C" w:rsidP="0059538C">
      <w:pPr>
        <w:keepLines/>
        <w:widowControl w:val="0"/>
        <w:suppressAutoHyphens w:val="0"/>
        <w:spacing w:line="360" w:lineRule="auto"/>
        <w:ind w:firstLine="709"/>
        <w:jc w:val="both"/>
      </w:pPr>
      <w:r w:rsidRPr="005B3C90">
        <w:rPr>
          <w:b/>
          <w:i/>
        </w:rPr>
        <w:t>Содержание словарной работы</w:t>
      </w:r>
      <w:r w:rsidRPr="00E36EE2">
        <w:t xml:space="preserve"> связано с развитием:</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бытового словаря</w:t>
      </w:r>
      <w:r w:rsidRPr="00E36EE2">
        <w:t>: названия частей тела, лица; названия игрушек, посуды, мебели, одежды, посуды, мебели, предметов быта, пищи, помещений;</w:t>
      </w:r>
    </w:p>
    <w:p w:rsidR="0059538C" w:rsidRPr="00E36EE2" w:rsidRDefault="0059538C" w:rsidP="0059538C">
      <w:pPr>
        <w:keepLines/>
        <w:widowControl w:val="0"/>
        <w:suppressAutoHyphens w:val="0"/>
        <w:spacing w:line="360" w:lineRule="auto"/>
        <w:ind w:firstLine="709"/>
        <w:jc w:val="both"/>
      </w:pPr>
      <w:r>
        <w:t xml:space="preserve">- </w:t>
      </w:r>
      <w:r w:rsidRPr="00E36EE2">
        <w:rPr>
          <w:u w:val="single"/>
        </w:rPr>
        <w:t>природоведческого словаря</w:t>
      </w:r>
      <w:r w:rsidRPr="00E36EE2">
        <w:t>: названия явлений неживой природы, растений, животных;</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обществоведческого словаря</w:t>
      </w:r>
      <w:r w:rsidRPr="00E36EE2">
        <w:t>: слова, обозначающие явления общественной жизни (труд людей, родная страна, национальные праздники и др.);</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эмоционально-оценочной лексики</w:t>
      </w:r>
      <w:r w:rsidRPr="00E36EE2">
        <w:t>: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значении которых содержится оценка определяемых ими явлений (ветхий – очень старый);</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лексики, обозначающей время, пространство, количество</w:t>
      </w:r>
      <w:r w:rsidRPr="00E36EE2">
        <w:t>. 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59538C" w:rsidRPr="005B3C90" w:rsidRDefault="0059538C" w:rsidP="0059538C">
      <w:pPr>
        <w:keepLines/>
        <w:widowControl w:val="0"/>
        <w:suppressAutoHyphens w:val="0"/>
        <w:spacing w:line="360" w:lineRule="auto"/>
        <w:ind w:firstLine="709"/>
        <w:jc w:val="both"/>
        <w:outlineLvl w:val="0"/>
        <w:rPr>
          <w:b/>
          <w:i/>
        </w:rPr>
      </w:pPr>
      <w:r w:rsidRPr="005B3C90">
        <w:rPr>
          <w:b/>
          <w:i/>
        </w:rPr>
        <w:t>Направления словарной работы:</w:t>
      </w:r>
    </w:p>
    <w:p w:rsidR="0059538C" w:rsidRPr="00E36EE2" w:rsidRDefault="0059538C" w:rsidP="0039755E">
      <w:pPr>
        <w:keepLines/>
        <w:widowControl w:val="0"/>
        <w:numPr>
          <w:ilvl w:val="0"/>
          <w:numId w:val="21"/>
        </w:numPr>
        <w:suppressAutoHyphens w:val="0"/>
        <w:spacing w:line="360" w:lineRule="auto"/>
        <w:ind w:left="0" w:firstLine="709"/>
        <w:jc w:val="both"/>
      </w:pPr>
      <w:r w:rsidRPr="00E36EE2">
        <w:lastRenderedPageBreak/>
        <w:t>Расширение словаря на основе ознакомления с постепенно увеличивающимся кругом предметов и явлений.</w:t>
      </w:r>
    </w:p>
    <w:p w:rsidR="0059538C" w:rsidRPr="00E36EE2" w:rsidRDefault="0059538C" w:rsidP="0039755E">
      <w:pPr>
        <w:keepLines/>
        <w:widowControl w:val="0"/>
        <w:numPr>
          <w:ilvl w:val="0"/>
          <w:numId w:val="21"/>
        </w:numPr>
        <w:suppressAutoHyphens w:val="0"/>
        <w:spacing w:line="360" w:lineRule="auto"/>
        <w:ind w:left="0" w:firstLine="709"/>
        <w:jc w:val="both"/>
      </w:pPr>
      <w:r w:rsidRPr="00E36EE2">
        <w:t>Усвоение слов на основе углубления знаний о предметах и явлениях окружающего мира.</w:t>
      </w:r>
    </w:p>
    <w:p w:rsidR="0059538C" w:rsidRPr="00E36EE2" w:rsidRDefault="0059538C" w:rsidP="0039755E">
      <w:pPr>
        <w:keepLines/>
        <w:widowControl w:val="0"/>
        <w:numPr>
          <w:ilvl w:val="0"/>
          <w:numId w:val="21"/>
        </w:numPr>
        <w:suppressAutoHyphens w:val="0"/>
        <w:spacing w:line="360" w:lineRule="auto"/>
        <w:ind w:left="0" w:firstLine="709"/>
        <w:jc w:val="both"/>
      </w:pPr>
      <w:r w:rsidRPr="00E36EE2">
        <w:t>Введение слов, обозначающих элементарные понятия, на основе различения и обобщения предметов по существенным признакам</w:t>
      </w:r>
    </w:p>
    <w:p w:rsidR="0059538C" w:rsidRPr="005B3C90" w:rsidRDefault="0059538C" w:rsidP="0059538C">
      <w:pPr>
        <w:keepLines/>
        <w:widowControl w:val="0"/>
        <w:suppressAutoHyphens w:val="0"/>
        <w:spacing w:line="360" w:lineRule="auto"/>
        <w:ind w:firstLine="709"/>
        <w:jc w:val="both"/>
        <w:outlineLvl w:val="0"/>
        <w:rPr>
          <w:b/>
          <w:i/>
        </w:rPr>
      </w:pPr>
      <w:r w:rsidRPr="005B3C90">
        <w:rPr>
          <w:b/>
          <w:i/>
        </w:rPr>
        <w:t>Критерии отбора слов для развития словаря детей:</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Коммуникативная целесообразность введения слова в словарь детей.</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Учет уровня овладения лексикой родного языка детьми данной группы.</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Необходимость слова для усвоения содержания образования, предусмотренного Программой.</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Значимость слова для решения воспитательных задач.</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Частота употребления слова в речи взрослых, с которыми общаются дети.</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Значимость слова для понимания детьми данного возраста смысла художественных произведений.</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Отбор слов, относящихся к разным частям речи (существительные, прилагательные, наречия)</w:t>
      </w:r>
    </w:p>
    <w:p w:rsidR="0059538C" w:rsidRPr="005B3C90" w:rsidRDefault="0059538C" w:rsidP="0059538C">
      <w:pPr>
        <w:keepLines/>
        <w:widowControl w:val="0"/>
        <w:suppressAutoHyphens w:val="0"/>
        <w:spacing w:line="360" w:lineRule="auto"/>
        <w:ind w:firstLine="709"/>
        <w:jc w:val="both"/>
        <w:outlineLvl w:val="0"/>
        <w:rPr>
          <w:b/>
          <w:i/>
        </w:rPr>
      </w:pPr>
      <w:r w:rsidRPr="005B3C90">
        <w:rPr>
          <w:b/>
          <w:i/>
        </w:rPr>
        <w:t>Принципы словарной работы:</w:t>
      </w:r>
    </w:p>
    <w:p w:rsidR="0059538C" w:rsidRPr="00E36EE2" w:rsidRDefault="0059538C" w:rsidP="0039755E">
      <w:pPr>
        <w:keepLines/>
        <w:widowControl w:val="0"/>
        <w:numPr>
          <w:ilvl w:val="0"/>
          <w:numId w:val="143"/>
        </w:numPr>
        <w:suppressAutoHyphens w:val="0"/>
        <w:spacing w:line="360" w:lineRule="auto"/>
        <w:ind w:left="0" w:firstLine="709"/>
        <w:jc w:val="both"/>
      </w:pPr>
      <w:r w:rsidRPr="00E36EE2">
        <w:t>Единство развития словаря с развитием восприятия, представлений, мышления.</w:t>
      </w:r>
    </w:p>
    <w:p w:rsidR="0059538C" w:rsidRPr="00E36EE2" w:rsidRDefault="0059538C" w:rsidP="0039755E">
      <w:pPr>
        <w:keepLines/>
        <w:widowControl w:val="0"/>
        <w:numPr>
          <w:ilvl w:val="0"/>
          <w:numId w:val="143"/>
        </w:numPr>
        <w:suppressAutoHyphens w:val="0"/>
        <w:spacing w:line="360" w:lineRule="auto"/>
        <w:ind w:left="0" w:firstLine="709"/>
        <w:jc w:val="both"/>
      </w:pPr>
      <w:r w:rsidRPr="00E36EE2">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59538C" w:rsidRPr="00E36EE2" w:rsidRDefault="0059538C" w:rsidP="0039755E">
      <w:pPr>
        <w:keepLines/>
        <w:widowControl w:val="0"/>
        <w:numPr>
          <w:ilvl w:val="0"/>
          <w:numId w:val="143"/>
        </w:numPr>
        <w:suppressAutoHyphens w:val="0"/>
        <w:spacing w:line="360" w:lineRule="auto"/>
        <w:ind w:left="0" w:firstLine="709"/>
        <w:jc w:val="both"/>
      </w:pPr>
      <w:proofErr w:type="spellStart"/>
      <w:r w:rsidRPr="00E36EE2">
        <w:t>Семантизация</w:t>
      </w:r>
      <w:proofErr w:type="spellEnd"/>
      <w:r w:rsidRPr="00E36EE2">
        <w:t xml:space="preserve">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59538C" w:rsidRPr="00E36EE2" w:rsidRDefault="0059538C" w:rsidP="0039755E">
      <w:pPr>
        <w:keepLines/>
        <w:widowControl w:val="0"/>
        <w:numPr>
          <w:ilvl w:val="0"/>
          <w:numId w:val="143"/>
        </w:numPr>
        <w:suppressAutoHyphens w:val="0"/>
        <w:spacing w:line="360" w:lineRule="auto"/>
        <w:ind w:left="0" w:firstLine="709"/>
        <w:jc w:val="both"/>
      </w:pPr>
      <w:r w:rsidRPr="00E36EE2">
        <w:t>Опора на активное и действенное познание окружающего мира.</w:t>
      </w:r>
    </w:p>
    <w:p w:rsidR="0059538C" w:rsidRPr="00E36EE2" w:rsidRDefault="0059538C" w:rsidP="0039755E">
      <w:pPr>
        <w:keepLines/>
        <w:widowControl w:val="0"/>
        <w:numPr>
          <w:ilvl w:val="0"/>
          <w:numId w:val="143"/>
        </w:numPr>
        <w:suppressAutoHyphens w:val="0"/>
        <w:spacing w:line="360" w:lineRule="auto"/>
        <w:ind w:left="0" w:firstLine="709"/>
        <w:jc w:val="both"/>
      </w:pPr>
      <w:r w:rsidRPr="00E36EE2">
        <w:t>Использование наглядности как основы для организации познавательной и речевой активности.</w:t>
      </w:r>
    </w:p>
    <w:p w:rsidR="0059538C" w:rsidRPr="00E36EE2" w:rsidRDefault="0059538C" w:rsidP="0039755E">
      <w:pPr>
        <w:keepLines/>
        <w:widowControl w:val="0"/>
        <w:numPr>
          <w:ilvl w:val="0"/>
          <w:numId w:val="143"/>
        </w:numPr>
        <w:suppressAutoHyphens w:val="0"/>
        <w:spacing w:line="360" w:lineRule="auto"/>
        <w:ind w:left="0" w:firstLine="709"/>
        <w:jc w:val="both"/>
      </w:pPr>
      <w:r w:rsidRPr="00E36EE2">
        <w:t>Связь содержания словарной работы с постепенно развивающимися возможностями познания окружающего мира, мыслительной деятельностью детей.</w:t>
      </w:r>
    </w:p>
    <w:p w:rsidR="0059538C" w:rsidRDefault="0059538C" w:rsidP="0059538C">
      <w:pPr>
        <w:keepLines/>
        <w:widowControl w:val="0"/>
        <w:suppressAutoHyphens w:val="0"/>
        <w:spacing w:line="360" w:lineRule="auto"/>
        <w:ind w:firstLine="709"/>
        <w:jc w:val="center"/>
        <w:rPr>
          <w:b/>
        </w:rPr>
      </w:pPr>
    </w:p>
    <w:p w:rsidR="0059538C" w:rsidRPr="001723EB" w:rsidRDefault="0059538C" w:rsidP="0059538C">
      <w:pPr>
        <w:keepLines/>
        <w:widowControl w:val="0"/>
        <w:suppressAutoHyphens w:val="0"/>
        <w:spacing w:line="360" w:lineRule="auto"/>
        <w:ind w:firstLine="709"/>
        <w:jc w:val="center"/>
        <w:outlineLvl w:val="0"/>
        <w:rPr>
          <w:b/>
        </w:rPr>
      </w:pPr>
      <w:r w:rsidRPr="001723EB">
        <w:rPr>
          <w:b/>
        </w:rPr>
        <w:lastRenderedPageBreak/>
        <w:t xml:space="preserve">Методы словарной работы: </w:t>
      </w:r>
    </w:p>
    <w:p w:rsidR="0059538C" w:rsidRPr="00E36EE2" w:rsidRDefault="0059538C" w:rsidP="0059538C">
      <w:pPr>
        <w:keepLines/>
        <w:widowControl w:val="0"/>
        <w:suppressAutoHyphens w:val="0"/>
        <w:spacing w:line="360" w:lineRule="auto"/>
        <w:ind w:firstLine="709"/>
        <w:jc w:val="center"/>
      </w:pPr>
      <w:r>
        <w:rPr>
          <w:noProof/>
          <w:lang w:eastAsia="ru-RU"/>
        </w:rPr>
        <w:drawing>
          <wp:inline distT="0" distB="0" distL="0" distR="0">
            <wp:extent cx="5686425" cy="34956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t="-4997" b="-5096"/>
                    <a:stretch>
                      <a:fillRect/>
                    </a:stretch>
                  </pic:blipFill>
                  <pic:spPr bwMode="auto">
                    <a:xfrm>
                      <a:off x="0" y="0"/>
                      <a:ext cx="5686425" cy="3495675"/>
                    </a:xfrm>
                    <a:prstGeom prst="rect">
                      <a:avLst/>
                    </a:prstGeom>
                    <a:solidFill>
                      <a:srgbClr val="FFFFFF"/>
                    </a:solidFill>
                    <a:ln w="9525">
                      <a:noFill/>
                      <a:miter lim="800000"/>
                      <a:headEnd/>
                      <a:tailEnd/>
                    </a:ln>
                  </pic:spPr>
                </pic:pic>
              </a:graphicData>
            </a:graphic>
          </wp:inline>
        </w:drawing>
      </w:r>
    </w:p>
    <w:p w:rsidR="0059538C" w:rsidRPr="00883088" w:rsidRDefault="0059538C" w:rsidP="0059538C">
      <w:pPr>
        <w:keepLines/>
        <w:widowControl w:val="0"/>
        <w:suppressAutoHyphens w:val="0"/>
        <w:spacing w:line="360" w:lineRule="auto"/>
        <w:ind w:firstLine="709"/>
        <w:jc w:val="both"/>
        <w:outlineLvl w:val="0"/>
        <w:rPr>
          <w:b/>
          <w:i/>
        </w:rPr>
      </w:pPr>
      <w:r w:rsidRPr="00883088">
        <w:rPr>
          <w:b/>
          <w:i/>
        </w:rPr>
        <w:t>Приемы работы над словом:</w:t>
      </w:r>
    </w:p>
    <w:p w:rsidR="0059538C" w:rsidRPr="00E36EE2" w:rsidRDefault="0059538C" w:rsidP="0039755E">
      <w:pPr>
        <w:keepLines/>
        <w:widowControl w:val="0"/>
        <w:numPr>
          <w:ilvl w:val="0"/>
          <w:numId w:val="108"/>
        </w:numPr>
        <w:suppressAutoHyphens w:val="0"/>
        <w:spacing w:line="360" w:lineRule="auto"/>
        <w:ind w:left="0" w:firstLine="709"/>
        <w:jc w:val="both"/>
      </w:pPr>
      <w:r w:rsidRPr="00E36EE2">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59538C" w:rsidRPr="00E36EE2" w:rsidRDefault="0059538C" w:rsidP="0039755E">
      <w:pPr>
        <w:keepLines/>
        <w:widowControl w:val="0"/>
        <w:numPr>
          <w:ilvl w:val="0"/>
          <w:numId w:val="108"/>
        </w:numPr>
        <w:suppressAutoHyphens w:val="0"/>
        <w:spacing w:line="360" w:lineRule="auto"/>
        <w:ind w:left="0" w:firstLine="709"/>
        <w:jc w:val="both"/>
      </w:pPr>
      <w:r w:rsidRPr="00E36EE2">
        <w:t>Объяснение педагогом значений слов.</w:t>
      </w:r>
    </w:p>
    <w:p w:rsidR="0059538C" w:rsidRPr="00E36EE2" w:rsidRDefault="0059538C" w:rsidP="0039755E">
      <w:pPr>
        <w:keepLines/>
        <w:widowControl w:val="0"/>
        <w:numPr>
          <w:ilvl w:val="0"/>
          <w:numId w:val="108"/>
        </w:numPr>
        <w:suppressAutoHyphens w:val="0"/>
        <w:spacing w:line="360" w:lineRule="auto"/>
        <w:ind w:left="0" w:firstLine="709"/>
        <w:jc w:val="both"/>
      </w:pPr>
      <w:r w:rsidRPr="00E36EE2">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59538C" w:rsidRPr="00E36EE2" w:rsidRDefault="0059538C" w:rsidP="0039755E">
      <w:pPr>
        <w:keepLines/>
        <w:widowControl w:val="0"/>
        <w:numPr>
          <w:ilvl w:val="0"/>
          <w:numId w:val="108"/>
        </w:numPr>
        <w:suppressAutoHyphens w:val="0"/>
        <w:spacing w:line="360" w:lineRule="auto"/>
        <w:ind w:left="0" w:firstLine="709"/>
        <w:jc w:val="both"/>
      </w:pPr>
      <w:r w:rsidRPr="00E36EE2">
        <w:t>Подбор слов для характеристики героев литературного произведения.</w:t>
      </w:r>
    </w:p>
    <w:p w:rsidR="0059538C" w:rsidRPr="00E36EE2" w:rsidRDefault="0059538C" w:rsidP="0039755E">
      <w:pPr>
        <w:keepLines/>
        <w:widowControl w:val="0"/>
        <w:numPr>
          <w:ilvl w:val="0"/>
          <w:numId w:val="108"/>
        </w:numPr>
        <w:suppressAutoHyphens w:val="0"/>
        <w:spacing w:line="360" w:lineRule="auto"/>
        <w:ind w:left="0" w:firstLine="709"/>
        <w:jc w:val="both"/>
      </w:pPr>
      <w:r w:rsidRPr="00E36EE2">
        <w:t>Употребление слов в разном контексте в связи с беседой по содержанию литературного произведения.</w:t>
      </w:r>
    </w:p>
    <w:p w:rsidR="0059538C" w:rsidRPr="00E36EE2" w:rsidRDefault="0059538C" w:rsidP="0039755E">
      <w:pPr>
        <w:keepLines/>
        <w:widowControl w:val="0"/>
        <w:numPr>
          <w:ilvl w:val="0"/>
          <w:numId w:val="108"/>
        </w:numPr>
        <w:suppressAutoHyphens w:val="0"/>
        <w:spacing w:line="360" w:lineRule="auto"/>
        <w:ind w:left="0" w:firstLine="709"/>
        <w:jc w:val="both"/>
      </w:pPr>
      <w:r w:rsidRPr="00E36EE2">
        <w:t>Акцентирование внимания на словах, несущих основную смысловую нагрузку.</w:t>
      </w:r>
    </w:p>
    <w:p w:rsidR="0059538C" w:rsidRPr="00883088" w:rsidRDefault="0059538C" w:rsidP="0059538C">
      <w:pPr>
        <w:keepLines/>
        <w:widowControl w:val="0"/>
        <w:suppressAutoHyphens w:val="0"/>
        <w:spacing w:line="360" w:lineRule="auto"/>
        <w:ind w:firstLine="709"/>
        <w:jc w:val="both"/>
        <w:outlineLvl w:val="0"/>
        <w:rPr>
          <w:b/>
        </w:rPr>
      </w:pPr>
      <w:r w:rsidRPr="00883088">
        <w:rPr>
          <w:b/>
        </w:rPr>
        <w:t>Воспитание звуковой культуры речи</w:t>
      </w:r>
    </w:p>
    <w:p w:rsidR="0059538C" w:rsidRPr="00E36EE2" w:rsidRDefault="0059538C" w:rsidP="0059538C">
      <w:pPr>
        <w:keepLines/>
        <w:widowControl w:val="0"/>
        <w:suppressAutoHyphens w:val="0"/>
        <w:spacing w:line="360" w:lineRule="auto"/>
        <w:ind w:firstLine="709"/>
        <w:jc w:val="both"/>
      </w:pPr>
      <w:r w:rsidRPr="00883088">
        <w:rPr>
          <w:b/>
          <w:i/>
        </w:rPr>
        <w:t>Направления и задачи</w:t>
      </w:r>
      <w:r w:rsidRPr="00E36EE2">
        <w:t xml:space="preserve"> работы по воспитанию звуковой культуры речи:</w:t>
      </w:r>
    </w:p>
    <w:p w:rsidR="0059538C" w:rsidRPr="00E36EE2" w:rsidRDefault="0059538C" w:rsidP="0039755E">
      <w:pPr>
        <w:keepLines/>
        <w:widowControl w:val="0"/>
        <w:numPr>
          <w:ilvl w:val="0"/>
          <w:numId w:val="48"/>
        </w:numPr>
        <w:suppressAutoHyphens w:val="0"/>
        <w:spacing w:line="360" w:lineRule="auto"/>
        <w:ind w:left="0" w:firstLine="709"/>
        <w:jc w:val="both"/>
        <w:rPr>
          <w:u w:val="single"/>
        </w:rPr>
      </w:pPr>
      <w:r w:rsidRPr="00E36EE2">
        <w:t xml:space="preserve">Формирование правильного </w:t>
      </w:r>
      <w:r w:rsidRPr="00E36EE2">
        <w:rPr>
          <w:u w:val="single"/>
        </w:rPr>
        <w:t>звукопроизношения</w:t>
      </w:r>
      <w:r w:rsidRPr="00E36EE2">
        <w:t xml:space="preserve"> и</w:t>
      </w:r>
      <w:r w:rsidRPr="00E36EE2">
        <w:rPr>
          <w:u w:val="single"/>
        </w:rPr>
        <w:t xml:space="preserve"> </w:t>
      </w:r>
      <w:proofErr w:type="spellStart"/>
      <w:r w:rsidRPr="00E36EE2">
        <w:rPr>
          <w:u w:val="single"/>
        </w:rPr>
        <w:t>словопроизношения</w:t>
      </w:r>
      <w:proofErr w:type="spellEnd"/>
      <w:r w:rsidRPr="00E36EE2">
        <w:rPr>
          <w:u w:val="single"/>
        </w:rPr>
        <w:t>:</w:t>
      </w:r>
    </w:p>
    <w:p w:rsidR="0059538C" w:rsidRPr="00E36EE2" w:rsidRDefault="0059538C" w:rsidP="0059538C">
      <w:pPr>
        <w:keepLines/>
        <w:widowControl w:val="0"/>
        <w:suppressAutoHyphens w:val="0"/>
        <w:spacing w:line="360" w:lineRule="auto"/>
        <w:ind w:firstLine="709"/>
        <w:jc w:val="both"/>
      </w:pPr>
      <w:r w:rsidRPr="00E36EE2">
        <w:t>- развитие речевого слуха;</w:t>
      </w:r>
    </w:p>
    <w:p w:rsidR="0059538C" w:rsidRPr="00E36EE2" w:rsidRDefault="0059538C" w:rsidP="0059538C">
      <w:pPr>
        <w:keepLines/>
        <w:widowControl w:val="0"/>
        <w:suppressAutoHyphens w:val="0"/>
        <w:spacing w:line="360" w:lineRule="auto"/>
        <w:ind w:firstLine="709"/>
        <w:jc w:val="both"/>
      </w:pPr>
      <w:r w:rsidRPr="00E36EE2">
        <w:t>- развитие речевого дыхания;</w:t>
      </w:r>
    </w:p>
    <w:p w:rsidR="0059538C" w:rsidRPr="00E36EE2" w:rsidRDefault="0059538C" w:rsidP="0059538C">
      <w:pPr>
        <w:keepLines/>
        <w:widowControl w:val="0"/>
        <w:suppressAutoHyphens w:val="0"/>
        <w:spacing w:line="360" w:lineRule="auto"/>
        <w:ind w:firstLine="709"/>
        <w:jc w:val="both"/>
      </w:pPr>
      <w:r w:rsidRPr="00E36EE2">
        <w:t>- развитие моторики артикуляционного аппарата.</w:t>
      </w:r>
    </w:p>
    <w:p w:rsidR="0059538C" w:rsidRPr="00E36EE2" w:rsidRDefault="0059538C" w:rsidP="0039755E">
      <w:pPr>
        <w:keepLines/>
        <w:widowControl w:val="0"/>
        <w:numPr>
          <w:ilvl w:val="0"/>
          <w:numId w:val="48"/>
        </w:numPr>
        <w:suppressAutoHyphens w:val="0"/>
        <w:spacing w:line="360" w:lineRule="auto"/>
        <w:ind w:left="0" w:firstLine="709"/>
        <w:jc w:val="both"/>
      </w:pPr>
      <w:r w:rsidRPr="00E36EE2">
        <w:t xml:space="preserve">Выработка </w:t>
      </w:r>
      <w:r w:rsidRPr="00E36EE2">
        <w:rPr>
          <w:u w:val="single"/>
        </w:rPr>
        <w:t>дикции</w:t>
      </w:r>
      <w:r w:rsidRPr="00E36EE2">
        <w:t xml:space="preserve"> – отчетливого, внятного произношения каждого звука и слова в отдельности, а также фразы в целом.</w:t>
      </w:r>
    </w:p>
    <w:p w:rsidR="0059538C" w:rsidRPr="00E36EE2" w:rsidRDefault="0059538C" w:rsidP="0039755E">
      <w:pPr>
        <w:keepLines/>
        <w:widowControl w:val="0"/>
        <w:numPr>
          <w:ilvl w:val="0"/>
          <w:numId w:val="48"/>
        </w:numPr>
        <w:suppressAutoHyphens w:val="0"/>
        <w:spacing w:line="360" w:lineRule="auto"/>
        <w:ind w:left="0" w:firstLine="709"/>
        <w:jc w:val="both"/>
      </w:pPr>
      <w:r w:rsidRPr="00E36EE2">
        <w:lastRenderedPageBreak/>
        <w:t xml:space="preserve">Воспитание </w:t>
      </w:r>
      <w:r w:rsidRPr="00E36EE2">
        <w:rPr>
          <w:u w:val="single"/>
        </w:rPr>
        <w:t>культуры речевого общения</w:t>
      </w:r>
      <w:r w:rsidRPr="00E36EE2">
        <w:t xml:space="preserve"> как части этикета.</w:t>
      </w:r>
    </w:p>
    <w:p w:rsidR="0059538C" w:rsidRPr="00E36EE2" w:rsidRDefault="0059538C" w:rsidP="0039755E">
      <w:pPr>
        <w:keepLines/>
        <w:widowControl w:val="0"/>
        <w:numPr>
          <w:ilvl w:val="0"/>
          <w:numId w:val="48"/>
        </w:numPr>
        <w:suppressAutoHyphens w:val="0"/>
        <w:spacing w:line="360" w:lineRule="auto"/>
        <w:ind w:left="0" w:firstLine="709"/>
        <w:jc w:val="both"/>
      </w:pPr>
      <w:r w:rsidRPr="00E36EE2">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59538C" w:rsidRPr="00E36EE2" w:rsidRDefault="0059538C" w:rsidP="0059538C">
      <w:pPr>
        <w:keepLines/>
        <w:widowControl w:val="0"/>
        <w:suppressAutoHyphens w:val="0"/>
        <w:spacing w:line="360" w:lineRule="auto"/>
        <w:ind w:firstLine="709"/>
        <w:jc w:val="both"/>
        <w:outlineLvl w:val="0"/>
      </w:pPr>
      <w:r w:rsidRPr="00883088">
        <w:rPr>
          <w:b/>
          <w:i/>
        </w:rPr>
        <w:t>Причины нарушений в звукопроизношении</w:t>
      </w:r>
      <w:r w:rsidRPr="00E36EE2">
        <w:t>:</w:t>
      </w:r>
    </w:p>
    <w:p w:rsidR="0059538C" w:rsidRPr="00E36EE2" w:rsidRDefault="0059538C" w:rsidP="0059538C">
      <w:pPr>
        <w:keepLines/>
        <w:widowControl w:val="0"/>
        <w:suppressAutoHyphens w:val="0"/>
        <w:spacing w:line="360" w:lineRule="auto"/>
        <w:ind w:firstLine="709"/>
        <w:jc w:val="both"/>
      </w:pPr>
      <w:r w:rsidRPr="00E36EE2">
        <w:t xml:space="preserve">В зависимости от </w:t>
      </w:r>
      <w:r w:rsidRPr="00E36EE2">
        <w:rPr>
          <w:u w:val="single"/>
        </w:rPr>
        <w:t>причины нарушений</w:t>
      </w:r>
      <w:r w:rsidRPr="00E36EE2">
        <w:t>:</w:t>
      </w:r>
    </w:p>
    <w:p w:rsidR="0059538C" w:rsidRPr="00E36EE2" w:rsidRDefault="0059538C" w:rsidP="0059538C">
      <w:pPr>
        <w:keepLines/>
        <w:widowControl w:val="0"/>
        <w:suppressAutoHyphens w:val="0"/>
        <w:spacing w:line="360" w:lineRule="auto"/>
        <w:ind w:firstLine="709"/>
        <w:jc w:val="both"/>
      </w:pPr>
      <w:r>
        <w:t>-</w:t>
      </w:r>
      <w:r w:rsidRPr="00E36EE2">
        <w:t xml:space="preserve"> Органические – прирожденные и приобретенные в результате травмы, заболевания, изменения центрального отдела нервной системы, связанного с речевой функцией;</w:t>
      </w:r>
    </w:p>
    <w:p w:rsidR="0059538C" w:rsidRPr="00E36EE2" w:rsidRDefault="0059538C" w:rsidP="0059538C">
      <w:pPr>
        <w:keepLines/>
        <w:widowControl w:val="0"/>
        <w:suppressAutoHyphens w:val="0"/>
        <w:spacing w:line="360" w:lineRule="auto"/>
        <w:ind w:firstLine="709"/>
        <w:jc w:val="both"/>
      </w:pPr>
      <w:r w:rsidRPr="00E36EE2">
        <w:t>- Функциональные – когда нет изменений анатомических структур или тяжелых болезненных процессов в речевых органах и в отделах центральной нервной системы.</w:t>
      </w:r>
    </w:p>
    <w:p w:rsidR="0059538C" w:rsidRPr="00E36EE2" w:rsidRDefault="0059538C" w:rsidP="0059538C">
      <w:pPr>
        <w:keepLines/>
        <w:widowControl w:val="0"/>
        <w:suppressAutoHyphens w:val="0"/>
        <w:spacing w:line="360" w:lineRule="auto"/>
        <w:ind w:firstLine="709"/>
        <w:jc w:val="both"/>
      </w:pPr>
      <w:r w:rsidRPr="00E36EE2">
        <w:t xml:space="preserve">В зависимости от </w:t>
      </w:r>
      <w:r w:rsidRPr="00E36EE2">
        <w:rPr>
          <w:u w:val="single"/>
        </w:rPr>
        <w:t>локализации нарушений</w:t>
      </w:r>
      <w:r w:rsidRPr="00E36EE2">
        <w:t>:</w:t>
      </w:r>
    </w:p>
    <w:p w:rsidR="0059538C" w:rsidRPr="00E36EE2" w:rsidRDefault="0059538C" w:rsidP="0059538C">
      <w:pPr>
        <w:keepLines/>
        <w:widowControl w:val="0"/>
        <w:suppressAutoHyphens w:val="0"/>
        <w:spacing w:line="360" w:lineRule="auto"/>
        <w:ind w:firstLine="709"/>
        <w:jc w:val="both"/>
      </w:pPr>
      <w:r>
        <w:t xml:space="preserve">- </w:t>
      </w:r>
      <w:r w:rsidRPr="00E36EE2">
        <w:t>Центральные – поражение какого-либо отдела центральной нервной системы;</w:t>
      </w:r>
    </w:p>
    <w:p w:rsidR="0059538C" w:rsidRPr="00E36EE2" w:rsidRDefault="0059538C" w:rsidP="0059538C">
      <w:pPr>
        <w:keepLines/>
        <w:widowControl w:val="0"/>
        <w:suppressAutoHyphens w:val="0"/>
        <w:spacing w:line="360" w:lineRule="auto"/>
        <w:ind w:firstLine="709"/>
        <w:jc w:val="both"/>
      </w:pPr>
      <w:r w:rsidRPr="00E36EE2">
        <w:t xml:space="preserve">- Периферические – повреждение или врожденная аномалия периферического органа или нерва. </w:t>
      </w:r>
    </w:p>
    <w:p w:rsidR="0059538C" w:rsidRPr="00883088" w:rsidRDefault="0059538C" w:rsidP="0059538C">
      <w:pPr>
        <w:keepLines/>
        <w:widowControl w:val="0"/>
        <w:suppressAutoHyphens w:val="0"/>
        <w:spacing w:line="360" w:lineRule="auto"/>
        <w:ind w:firstLine="709"/>
        <w:jc w:val="both"/>
        <w:outlineLvl w:val="0"/>
        <w:rPr>
          <w:b/>
          <w:i/>
        </w:rPr>
      </w:pPr>
      <w:r w:rsidRPr="00883088">
        <w:rPr>
          <w:b/>
          <w:i/>
        </w:rPr>
        <w:t>Содержание работы</w:t>
      </w:r>
    </w:p>
    <w:p w:rsidR="0059538C" w:rsidRPr="00883088" w:rsidRDefault="0059538C" w:rsidP="0059538C">
      <w:pPr>
        <w:keepLines/>
        <w:widowControl w:val="0"/>
        <w:suppressAutoHyphens w:val="0"/>
        <w:spacing w:line="360" w:lineRule="auto"/>
        <w:ind w:firstLine="709"/>
        <w:jc w:val="both"/>
        <w:rPr>
          <w:i/>
        </w:rPr>
      </w:pPr>
      <w:r w:rsidRPr="00883088">
        <w:rPr>
          <w:i/>
        </w:rPr>
        <w:t>В младшем возрасте:</w:t>
      </w:r>
    </w:p>
    <w:p w:rsidR="0059538C" w:rsidRPr="00E36EE2" w:rsidRDefault="0059538C" w:rsidP="0039755E">
      <w:pPr>
        <w:keepLines/>
        <w:widowControl w:val="0"/>
        <w:numPr>
          <w:ilvl w:val="0"/>
          <w:numId w:val="49"/>
        </w:numPr>
        <w:suppressAutoHyphens w:val="0"/>
        <w:spacing w:line="360" w:lineRule="auto"/>
        <w:ind w:left="0" w:firstLine="709"/>
        <w:jc w:val="both"/>
      </w:pPr>
      <w:r w:rsidRPr="00E36EE2">
        <w:t xml:space="preserve">преодоление общей </w:t>
      </w:r>
      <w:proofErr w:type="spellStart"/>
      <w:r w:rsidRPr="00E36EE2">
        <w:t>смягченности</w:t>
      </w:r>
      <w:proofErr w:type="spellEnd"/>
      <w:r w:rsidRPr="00E36EE2">
        <w:t xml:space="preserve"> произношения;</w:t>
      </w:r>
    </w:p>
    <w:p w:rsidR="0059538C" w:rsidRPr="00E36EE2" w:rsidRDefault="0059538C" w:rsidP="0039755E">
      <w:pPr>
        <w:keepLines/>
        <w:widowControl w:val="0"/>
        <w:numPr>
          <w:ilvl w:val="0"/>
          <w:numId w:val="49"/>
        </w:numPr>
        <w:suppressAutoHyphens w:val="0"/>
        <w:spacing w:line="360" w:lineRule="auto"/>
        <w:ind w:left="0" w:firstLine="709"/>
        <w:jc w:val="both"/>
      </w:pPr>
      <w:r w:rsidRPr="00E36EE2">
        <w:t>воспитание правильной артикуляции и правильного произношения гласных звуков а, у, и, о, э;</w:t>
      </w:r>
    </w:p>
    <w:p w:rsidR="0059538C" w:rsidRPr="00E36EE2" w:rsidRDefault="0059538C" w:rsidP="0039755E">
      <w:pPr>
        <w:keepLines/>
        <w:widowControl w:val="0"/>
        <w:numPr>
          <w:ilvl w:val="0"/>
          <w:numId w:val="49"/>
        </w:numPr>
        <w:suppressAutoHyphens w:val="0"/>
        <w:spacing w:line="360" w:lineRule="auto"/>
        <w:ind w:left="0" w:firstLine="709"/>
        <w:jc w:val="both"/>
      </w:pPr>
      <w:r w:rsidRPr="00E36EE2">
        <w:t>уточнение и закрепление произношения согласных звуков п, б, т, д, н, к, г, ф, свистящих с, з, ц;</w:t>
      </w:r>
    </w:p>
    <w:p w:rsidR="0059538C" w:rsidRPr="00E36EE2" w:rsidRDefault="0059538C" w:rsidP="0039755E">
      <w:pPr>
        <w:keepLines/>
        <w:widowControl w:val="0"/>
        <w:numPr>
          <w:ilvl w:val="0"/>
          <w:numId w:val="49"/>
        </w:numPr>
        <w:suppressAutoHyphens w:val="0"/>
        <w:spacing w:line="360" w:lineRule="auto"/>
        <w:ind w:left="0" w:firstLine="709"/>
        <w:jc w:val="both"/>
      </w:pPr>
      <w:r w:rsidRPr="00E36EE2">
        <w:t>развитие речевого дыхания, фонематического слуха, моторики речевого аппарата;</w:t>
      </w:r>
    </w:p>
    <w:p w:rsidR="0059538C" w:rsidRPr="00E36EE2" w:rsidRDefault="0059538C" w:rsidP="0039755E">
      <w:pPr>
        <w:keepLines/>
        <w:widowControl w:val="0"/>
        <w:numPr>
          <w:ilvl w:val="0"/>
          <w:numId w:val="49"/>
        </w:numPr>
        <w:suppressAutoHyphens w:val="0"/>
        <w:spacing w:line="360" w:lineRule="auto"/>
        <w:ind w:left="0" w:firstLine="709"/>
        <w:jc w:val="both"/>
      </w:pPr>
      <w:r w:rsidRPr="00E36EE2">
        <w:t>подготовка артикуляционного аппарата к произношению шипящих и сонорных (л, р) звуков.</w:t>
      </w:r>
    </w:p>
    <w:p w:rsidR="0059538C" w:rsidRPr="00883088" w:rsidRDefault="0059538C" w:rsidP="0059538C">
      <w:pPr>
        <w:keepLines/>
        <w:widowControl w:val="0"/>
        <w:suppressAutoHyphens w:val="0"/>
        <w:spacing w:line="360" w:lineRule="auto"/>
        <w:ind w:firstLine="709"/>
        <w:jc w:val="both"/>
        <w:rPr>
          <w:i/>
        </w:rPr>
      </w:pPr>
      <w:r w:rsidRPr="00883088">
        <w:rPr>
          <w:i/>
        </w:rPr>
        <w:t>В среднем возрасте:</w:t>
      </w:r>
    </w:p>
    <w:p w:rsidR="0059538C" w:rsidRPr="00E36EE2" w:rsidRDefault="0059538C" w:rsidP="0039755E">
      <w:pPr>
        <w:keepLines/>
        <w:widowControl w:val="0"/>
        <w:numPr>
          <w:ilvl w:val="0"/>
          <w:numId w:val="71"/>
        </w:numPr>
        <w:suppressAutoHyphens w:val="0"/>
        <w:spacing w:line="360" w:lineRule="auto"/>
        <w:ind w:left="0" w:firstLine="709"/>
        <w:jc w:val="both"/>
      </w:pPr>
      <w:r w:rsidRPr="00E36EE2">
        <w:t>закрепление произношения гласных и согласных звуков;</w:t>
      </w:r>
    </w:p>
    <w:p w:rsidR="0059538C" w:rsidRPr="00E36EE2" w:rsidRDefault="0059538C" w:rsidP="0039755E">
      <w:pPr>
        <w:keepLines/>
        <w:widowControl w:val="0"/>
        <w:numPr>
          <w:ilvl w:val="0"/>
          <w:numId w:val="71"/>
        </w:numPr>
        <w:suppressAutoHyphens w:val="0"/>
        <w:spacing w:line="360" w:lineRule="auto"/>
        <w:ind w:left="0" w:firstLine="709"/>
        <w:jc w:val="both"/>
      </w:pPr>
      <w:r w:rsidRPr="00E36EE2">
        <w:t>отработка произношения свистящих, шипящих и сонорных звуков;</w:t>
      </w:r>
    </w:p>
    <w:p w:rsidR="0059538C" w:rsidRPr="00E36EE2" w:rsidRDefault="0059538C" w:rsidP="0039755E">
      <w:pPr>
        <w:keepLines/>
        <w:widowControl w:val="0"/>
        <w:numPr>
          <w:ilvl w:val="0"/>
          <w:numId w:val="71"/>
        </w:numPr>
        <w:suppressAutoHyphens w:val="0"/>
        <w:spacing w:line="360" w:lineRule="auto"/>
        <w:ind w:left="0" w:firstLine="709"/>
        <w:jc w:val="both"/>
      </w:pPr>
      <w:r w:rsidRPr="00E36EE2">
        <w:t>продолжение работы над дикцией, а также развитие фонематического слуха и интонационной выразительности речи.</w:t>
      </w:r>
    </w:p>
    <w:p w:rsidR="0059538C" w:rsidRPr="00883088" w:rsidRDefault="0059538C" w:rsidP="0059538C">
      <w:pPr>
        <w:keepLines/>
        <w:widowControl w:val="0"/>
        <w:suppressAutoHyphens w:val="0"/>
        <w:spacing w:line="360" w:lineRule="auto"/>
        <w:ind w:firstLine="709"/>
        <w:jc w:val="both"/>
        <w:rPr>
          <w:i/>
        </w:rPr>
      </w:pPr>
      <w:r w:rsidRPr="00883088">
        <w:rPr>
          <w:i/>
        </w:rPr>
        <w:t>В старшем возрасте:</w:t>
      </w:r>
    </w:p>
    <w:p w:rsidR="0059538C" w:rsidRPr="00E36EE2" w:rsidRDefault="0059538C" w:rsidP="0039755E">
      <w:pPr>
        <w:keepLines/>
        <w:widowControl w:val="0"/>
        <w:numPr>
          <w:ilvl w:val="0"/>
          <w:numId w:val="47"/>
        </w:numPr>
        <w:suppressAutoHyphens w:val="0"/>
        <w:spacing w:line="360" w:lineRule="auto"/>
        <w:ind w:left="0" w:firstLine="709"/>
        <w:jc w:val="both"/>
      </w:pPr>
      <w:r w:rsidRPr="00E36EE2">
        <w:t>совершенствование произношения звуков;</w:t>
      </w:r>
    </w:p>
    <w:p w:rsidR="0059538C" w:rsidRPr="00E36EE2" w:rsidRDefault="0059538C" w:rsidP="0039755E">
      <w:pPr>
        <w:keepLines/>
        <w:widowControl w:val="0"/>
        <w:numPr>
          <w:ilvl w:val="0"/>
          <w:numId w:val="47"/>
        </w:numPr>
        <w:suppressAutoHyphens w:val="0"/>
        <w:spacing w:line="360" w:lineRule="auto"/>
        <w:ind w:left="0" w:firstLine="709"/>
        <w:jc w:val="both"/>
      </w:pPr>
      <w:r w:rsidRPr="00E36EE2">
        <w:t>выработка отчетливого произношения слов;</w:t>
      </w:r>
    </w:p>
    <w:p w:rsidR="0059538C" w:rsidRPr="00E36EE2" w:rsidRDefault="0059538C" w:rsidP="0039755E">
      <w:pPr>
        <w:keepLines/>
        <w:widowControl w:val="0"/>
        <w:numPr>
          <w:ilvl w:val="0"/>
          <w:numId w:val="47"/>
        </w:numPr>
        <w:suppressAutoHyphens w:val="0"/>
        <w:spacing w:line="360" w:lineRule="auto"/>
        <w:ind w:left="0" w:firstLine="709"/>
        <w:jc w:val="both"/>
      </w:pPr>
      <w:r w:rsidRPr="00E36EE2">
        <w:lastRenderedPageBreak/>
        <w:t>развитие умения различать и правильно произносить смешиваемые звуки, дифференцировать их;</w:t>
      </w:r>
    </w:p>
    <w:p w:rsidR="0059538C" w:rsidRPr="00E36EE2" w:rsidRDefault="0059538C" w:rsidP="0039755E">
      <w:pPr>
        <w:keepLines/>
        <w:widowControl w:val="0"/>
        <w:numPr>
          <w:ilvl w:val="0"/>
          <w:numId w:val="47"/>
        </w:numPr>
        <w:suppressAutoHyphens w:val="0"/>
        <w:spacing w:line="360" w:lineRule="auto"/>
        <w:ind w:left="0" w:firstLine="709"/>
        <w:jc w:val="both"/>
      </w:pPr>
      <w:r w:rsidRPr="00E36EE2">
        <w:t>развитие звукового анализа слов;</w:t>
      </w:r>
    </w:p>
    <w:p w:rsidR="0059538C" w:rsidRPr="00E36EE2" w:rsidRDefault="0059538C" w:rsidP="0039755E">
      <w:pPr>
        <w:keepLines/>
        <w:widowControl w:val="0"/>
        <w:numPr>
          <w:ilvl w:val="0"/>
          <w:numId w:val="47"/>
        </w:numPr>
        <w:suppressAutoHyphens w:val="0"/>
        <w:spacing w:line="360" w:lineRule="auto"/>
        <w:ind w:left="0" w:firstLine="709"/>
        <w:jc w:val="both"/>
      </w:pPr>
      <w:r w:rsidRPr="00E36EE2">
        <w:t>определение места звука в слове;</w:t>
      </w:r>
    </w:p>
    <w:p w:rsidR="0059538C" w:rsidRPr="00E36EE2" w:rsidRDefault="0059538C" w:rsidP="0039755E">
      <w:pPr>
        <w:keepLines/>
        <w:widowControl w:val="0"/>
        <w:numPr>
          <w:ilvl w:val="0"/>
          <w:numId w:val="47"/>
        </w:numPr>
        <w:suppressAutoHyphens w:val="0"/>
        <w:spacing w:line="360" w:lineRule="auto"/>
        <w:ind w:left="0" w:firstLine="709"/>
        <w:jc w:val="both"/>
      </w:pPr>
      <w:r w:rsidRPr="00E36EE2">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59538C" w:rsidRPr="004B0A92" w:rsidRDefault="0059538C" w:rsidP="0059538C">
      <w:pPr>
        <w:keepLines/>
        <w:widowControl w:val="0"/>
        <w:suppressAutoHyphens w:val="0"/>
        <w:spacing w:line="360" w:lineRule="auto"/>
        <w:ind w:firstLine="709"/>
        <w:jc w:val="both"/>
        <w:outlineLvl w:val="0"/>
        <w:rPr>
          <w:b/>
        </w:rPr>
      </w:pPr>
      <w:r w:rsidRPr="004B0A92">
        <w:rPr>
          <w:b/>
        </w:rPr>
        <w:t>Формирование грамматического строя речи</w:t>
      </w:r>
    </w:p>
    <w:p w:rsidR="0059538C" w:rsidRPr="004B0A92" w:rsidRDefault="0059538C" w:rsidP="0059538C">
      <w:pPr>
        <w:keepLines/>
        <w:widowControl w:val="0"/>
        <w:suppressAutoHyphens w:val="0"/>
        <w:spacing w:line="360" w:lineRule="auto"/>
        <w:ind w:firstLine="709"/>
        <w:jc w:val="both"/>
        <w:outlineLvl w:val="0"/>
        <w:rPr>
          <w:b/>
          <w:i/>
        </w:rPr>
      </w:pPr>
      <w:r w:rsidRPr="004B0A92">
        <w:rPr>
          <w:b/>
          <w:i/>
        </w:rPr>
        <w:t>Направления работы по формированию грамматического строя речи:</w:t>
      </w:r>
    </w:p>
    <w:p w:rsidR="0059538C" w:rsidRPr="00E36EE2" w:rsidRDefault="0059538C" w:rsidP="0039755E">
      <w:pPr>
        <w:keepLines/>
        <w:widowControl w:val="0"/>
        <w:numPr>
          <w:ilvl w:val="0"/>
          <w:numId w:val="27"/>
        </w:numPr>
        <w:suppressAutoHyphens w:val="0"/>
        <w:spacing w:line="360" w:lineRule="auto"/>
        <w:ind w:left="0" w:firstLine="709"/>
        <w:jc w:val="both"/>
      </w:pPr>
      <w:r w:rsidRPr="00E36EE2">
        <w:t>Морфология – подраздел грамматики, изучающий срой слова, грамматические свойства слова и его формы, грамматические значения в пределах слова.</w:t>
      </w:r>
    </w:p>
    <w:p w:rsidR="0059538C" w:rsidRPr="00E36EE2" w:rsidRDefault="0059538C" w:rsidP="0039755E">
      <w:pPr>
        <w:keepLines/>
        <w:widowControl w:val="0"/>
        <w:numPr>
          <w:ilvl w:val="0"/>
          <w:numId w:val="27"/>
        </w:numPr>
        <w:suppressAutoHyphens w:val="0"/>
        <w:spacing w:line="360" w:lineRule="auto"/>
        <w:ind w:left="0" w:firstLine="709"/>
        <w:jc w:val="both"/>
      </w:pPr>
      <w:r w:rsidRPr="00E36EE2">
        <w:t>Синтаксис – подраздел грамматики, изучающий строй предложения, словосочетания и предложения, сочетаемость и порядок следования слов.</w:t>
      </w:r>
    </w:p>
    <w:p w:rsidR="0059538C" w:rsidRPr="00E36EE2" w:rsidRDefault="0059538C" w:rsidP="0039755E">
      <w:pPr>
        <w:keepLines/>
        <w:widowControl w:val="0"/>
        <w:numPr>
          <w:ilvl w:val="0"/>
          <w:numId w:val="27"/>
        </w:numPr>
        <w:suppressAutoHyphens w:val="0"/>
        <w:spacing w:line="360" w:lineRule="auto"/>
        <w:ind w:left="0" w:firstLine="709"/>
        <w:jc w:val="both"/>
      </w:pPr>
      <w:r w:rsidRPr="00E36EE2">
        <w:t>Словообразование – подраздел грамматики, изучающий закономерности образования слова на базе другого слова (или других слов), которым оно мотивировано, то есть выводится из него по смыслу и по форме с помощью специальных средств.</w:t>
      </w:r>
    </w:p>
    <w:p w:rsidR="0059538C" w:rsidRPr="00E36EE2" w:rsidRDefault="0059538C" w:rsidP="0059538C">
      <w:pPr>
        <w:keepLines/>
        <w:widowControl w:val="0"/>
        <w:suppressAutoHyphens w:val="0"/>
        <w:spacing w:line="360" w:lineRule="auto"/>
        <w:ind w:firstLine="709"/>
        <w:jc w:val="both"/>
      </w:pPr>
      <w:r w:rsidRPr="004B0A92">
        <w:rPr>
          <w:b/>
          <w:i/>
        </w:rPr>
        <w:t xml:space="preserve">Задачи образовательной работы </w:t>
      </w:r>
      <w:r w:rsidRPr="00E36EE2">
        <w:t>по формированию грамматического строя речи:</w:t>
      </w:r>
    </w:p>
    <w:p w:rsidR="0059538C" w:rsidRPr="00E36EE2" w:rsidRDefault="0059538C" w:rsidP="0039755E">
      <w:pPr>
        <w:keepLines/>
        <w:widowControl w:val="0"/>
        <w:numPr>
          <w:ilvl w:val="0"/>
          <w:numId w:val="68"/>
        </w:numPr>
        <w:suppressAutoHyphens w:val="0"/>
        <w:spacing w:line="360" w:lineRule="auto"/>
        <w:ind w:left="0" w:firstLine="709"/>
        <w:jc w:val="both"/>
      </w:pPr>
      <w:r w:rsidRPr="00E36EE2">
        <w:t>Помочь детям практически освоить морфологическую систему родного языка (изменения по родам, числам, лицам, временам).</w:t>
      </w:r>
    </w:p>
    <w:p w:rsidR="0059538C" w:rsidRPr="00E36EE2" w:rsidRDefault="0059538C" w:rsidP="0039755E">
      <w:pPr>
        <w:keepLines/>
        <w:widowControl w:val="0"/>
        <w:numPr>
          <w:ilvl w:val="0"/>
          <w:numId w:val="68"/>
        </w:numPr>
        <w:suppressAutoHyphens w:val="0"/>
        <w:spacing w:line="360" w:lineRule="auto"/>
        <w:ind w:left="0" w:firstLine="709"/>
        <w:jc w:val="both"/>
      </w:pPr>
      <w:r w:rsidRPr="00E36EE2">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59538C" w:rsidRPr="00E36EE2" w:rsidRDefault="0059538C" w:rsidP="0039755E">
      <w:pPr>
        <w:keepLines/>
        <w:widowControl w:val="0"/>
        <w:numPr>
          <w:ilvl w:val="0"/>
          <w:numId w:val="68"/>
        </w:numPr>
        <w:suppressAutoHyphens w:val="0"/>
        <w:spacing w:line="360" w:lineRule="auto"/>
        <w:ind w:left="0" w:firstLine="709"/>
        <w:jc w:val="both"/>
      </w:pPr>
      <w:r w:rsidRPr="00E36EE2">
        <w:t>Сообщить знания о некоторых нормах образования форм слов – словообразования.</w:t>
      </w:r>
    </w:p>
    <w:p w:rsidR="0059538C" w:rsidRPr="004B0A92" w:rsidRDefault="0059538C" w:rsidP="0059538C">
      <w:pPr>
        <w:keepLines/>
        <w:widowControl w:val="0"/>
        <w:suppressAutoHyphens w:val="0"/>
        <w:spacing w:line="360" w:lineRule="auto"/>
        <w:ind w:firstLine="709"/>
        <w:jc w:val="both"/>
        <w:outlineLvl w:val="0"/>
        <w:rPr>
          <w:b/>
          <w:i/>
        </w:rPr>
      </w:pPr>
      <w:r w:rsidRPr="004B0A92">
        <w:rPr>
          <w:b/>
          <w:i/>
        </w:rPr>
        <w:t>Пути формирования грамматически правильной речи:</w:t>
      </w:r>
    </w:p>
    <w:p w:rsidR="0059538C" w:rsidRPr="00E36EE2" w:rsidRDefault="0059538C" w:rsidP="0039755E">
      <w:pPr>
        <w:keepLines/>
        <w:widowControl w:val="0"/>
        <w:numPr>
          <w:ilvl w:val="0"/>
          <w:numId w:val="54"/>
        </w:numPr>
        <w:suppressAutoHyphens w:val="0"/>
        <w:spacing w:line="360" w:lineRule="auto"/>
        <w:ind w:left="0" w:firstLine="709"/>
        <w:jc w:val="both"/>
      </w:pPr>
      <w:r w:rsidRPr="00E36EE2">
        <w:t>Создание благоприятной языковой среды, дающей образцы грамотной речи; повышение речевой культуры взрослых.</w:t>
      </w:r>
    </w:p>
    <w:p w:rsidR="0059538C" w:rsidRPr="00E36EE2" w:rsidRDefault="0059538C" w:rsidP="0039755E">
      <w:pPr>
        <w:keepLines/>
        <w:widowControl w:val="0"/>
        <w:numPr>
          <w:ilvl w:val="0"/>
          <w:numId w:val="54"/>
        </w:numPr>
        <w:suppressAutoHyphens w:val="0"/>
        <w:spacing w:line="360" w:lineRule="auto"/>
        <w:ind w:left="0" w:firstLine="709"/>
        <w:jc w:val="both"/>
      </w:pPr>
      <w:r w:rsidRPr="00E36EE2">
        <w:t>Специальное обучение детей трудным грамматическим формам, направленное на предупреждение ошибок.</w:t>
      </w:r>
    </w:p>
    <w:p w:rsidR="0059538C" w:rsidRPr="00E36EE2" w:rsidRDefault="0059538C" w:rsidP="0039755E">
      <w:pPr>
        <w:keepLines/>
        <w:widowControl w:val="0"/>
        <w:numPr>
          <w:ilvl w:val="0"/>
          <w:numId w:val="54"/>
        </w:numPr>
        <w:suppressAutoHyphens w:val="0"/>
        <w:spacing w:line="360" w:lineRule="auto"/>
        <w:ind w:left="0" w:firstLine="709"/>
        <w:jc w:val="both"/>
      </w:pPr>
      <w:r w:rsidRPr="00E36EE2">
        <w:t>Формирование грамматических навыков в практике речевого общения.</w:t>
      </w:r>
    </w:p>
    <w:p w:rsidR="0059538C" w:rsidRPr="00E36EE2" w:rsidRDefault="0059538C" w:rsidP="0039755E">
      <w:pPr>
        <w:keepLines/>
        <w:widowControl w:val="0"/>
        <w:numPr>
          <w:ilvl w:val="0"/>
          <w:numId w:val="54"/>
        </w:numPr>
        <w:suppressAutoHyphens w:val="0"/>
        <w:spacing w:line="360" w:lineRule="auto"/>
        <w:ind w:left="0" w:firstLine="709"/>
        <w:jc w:val="both"/>
      </w:pPr>
      <w:r w:rsidRPr="00E36EE2">
        <w:t>Исправление грамматических ошибок.</w:t>
      </w:r>
    </w:p>
    <w:p w:rsidR="0059538C" w:rsidRDefault="0059538C" w:rsidP="0059538C">
      <w:pPr>
        <w:keepLines/>
        <w:widowControl w:val="0"/>
        <w:suppressAutoHyphens w:val="0"/>
        <w:spacing w:line="360" w:lineRule="auto"/>
        <w:ind w:firstLine="709"/>
        <w:jc w:val="both"/>
        <w:rPr>
          <w:b/>
          <w:i/>
        </w:rPr>
      </w:pPr>
    </w:p>
    <w:p w:rsidR="0059538C" w:rsidRDefault="0059538C" w:rsidP="0059538C">
      <w:pPr>
        <w:keepLines/>
        <w:widowControl w:val="0"/>
        <w:suppressAutoHyphens w:val="0"/>
        <w:spacing w:line="360" w:lineRule="auto"/>
        <w:ind w:firstLine="709"/>
        <w:jc w:val="both"/>
        <w:rPr>
          <w:b/>
          <w:i/>
        </w:rPr>
      </w:pPr>
    </w:p>
    <w:p w:rsidR="0059538C" w:rsidRDefault="0059538C" w:rsidP="0059538C">
      <w:pPr>
        <w:keepLines/>
        <w:widowControl w:val="0"/>
        <w:suppressAutoHyphens w:val="0"/>
        <w:spacing w:line="360" w:lineRule="auto"/>
        <w:ind w:firstLine="709"/>
        <w:jc w:val="both"/>
        <w:rPr>
          <w:b/>
          <w:i/>
        </w:rPr>
      </w:pPr>
    </w:p>
    <w:p w:rsidR="0059538C" w:rsidRDefault="0059538C" w:rsidP="0059538C">
      <w:pPr>
        <w:keepLines/>
        <w:widowControl w:val="0"/>
        <w:suppressAutoHyphens w:val="0"/>
        <w:spacing w:line="360" w:lineRule="auto"/>
        <w:ind w:firstLine="709"/>
        <w:jc w:val="both"/>
        <w:rPr>
          <w:b/>
          <w:i/>
        </w:rPr>
      </w:pPr>
    </w:p>
    <w:p w:rsidR="0059538C" w:rsidRPr="004B0A92" w:rsidRDefault="0059538C" w:rsidP="0059538C">
      <w:pPr>
        <w:keepLines/>
        <w:widowControl w:val="0"/>
        <w:suppressAutoHyphens w:val="0"/>
        <w:spacing w:line="360" w:lineRule="auto"/>
        <w:ind w:firstLine="709"/>
        <w:jc w:val="both"/>
        <w:outlineLvl w:val="0"/>
        <w:rPr>
          <w:b/>
          <w:i/>
        </w:rPr>
      </w:pPr>
      <w:r w:rsidRPr="004B0A92">
        <w:rPr>
          <w:b/>
          <w:i/>
        </w:rPr>
        <w:lastRenderedPageBreak/>
        <w:t>Исправление грамматических ошибок</w:t>
      </w:r>
    </w:p>
    <w:p w:rsidR="0059538C" w:rsidRPr="00E36EE2" w:rsidRDefault="0059538C" w:rsidP="0059538C">
      <w:pPr>
        <w:keepLines/>
        <w:widowControl w:val="0"/>
        <w:suppressAutoHyphens w:val="0"/>
        <w:spacing w:line="360" w:lineRule="auto"/>
        <w:ind w:firstLine="709"/>
        <w:jc w:val="both"/>
      </w:pPr>
      <w:r w:rsidRPr="00E36EE2">
        <w:t xml:space="preserve">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  </w:t>
      </w:r>
    </w:p>
    <w:p w:rsidR="0059538C" w:rsidRPr="00E36EE2" w:rsidRDefault="0059538C" w:rsidP="0059538C">
      <w:pPr>
        <w:keepLines/>
        <w:widowControl w:val="0"/>
        <w:suppressAutoHyphens w:val="0"/>
        <w:spacing w:line="360" w:lineRule="auto"/>
        <w:ind w:firstLine="709"/>
        <w:jc w:val="both"/>
      </w:pPr>
      <w:r w:rsidRPr="00E36EE2">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59538C" w:rsidRPr="00E36EE2" w:rsidRDefault="0059538C" w:rsidP="0059538C">
      <w:pPr>
        <w:keepLines/>
        <w:widowControl w:val="0"/>
        <w:suppressAutoHyphens w:val="0"/>
        <w:spacing w:line="360" w:lineRule="auto"/>
        <w:ind w:firstLine="709"/>
        <w:jc w:val="both"/>
      </w:pPr>
      <w:r w:rsidRPr="00E36EE2">
        <w:t xml:space="preserve">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 детей. </w:t>
      </w:r>
    </w:p>
    <w:p w:rsidR="0059538C" w:rsidRDefault="0059538C" w:rsidP="0059538C">
      <w:pPr>
        <w:keepLines/>
        <w:widowControl w:val="0"/>
        <w:suppressAutoHyphens w:val="0"/>
        <w:spacing w:line="360" w:lineRule="auto"/>
        <w:ind w:firstLine="709"/>
        <w:jc w:val="both"/>
      </w:pPr>
      <w:r w:rsidRPr="00E36EE2">
        <w:t>При исправлении детских ошибок взрослым не следует быть навязчивыми, необходимо учитывать обстановку, быть внимательным и чутким.</w:t>
      </w:r>
    </w:p>
    <w:p w:rsidR="0059538C" w:rsidRPr="006E26F6" w:rsidRDefault="0059538C" w:rsidP="0059538C">
      <w:pPr>
        <w:keepLines/>
        <w:widowControl w:val="0"/>
        <w:suppressAutoHyphens w:val="0"/>
        <w:ind w:firstLine="709"/>
        <w:jc w:val="center"/>
        <w:rPr>
          <w:b/>
        </w:rPr>
      </w:pPr>
      <w:r w:rsidRPr="006E26F6">
        <w:rPr>
          <w:b/>
        </w:rPr>
        <w:t>Содержание образовательной работы по формированию грамматического строя речи:</w:t>
      </w:r>
    </w:p>
    <w:tbl>
      <w:tblPr>
        <w:tblW w:w="0" w:type="auto"/>
        <w:tblInd w:w="-5" w:type="dxa"/>
        <w:tblLayout w:type="fixed"/>
        <w:tblLook w:val="0000" w:firstRow="0" w:lastRow="0" w:firstColumn="0" w:lastColumn="0" w:noHBand="0" w:noVBand="0"/>
      </w:tblPr>
      <w:tblGrid>
        <w:gridCol w:w="1809"/>
        <w:gridCol w:w="1821"/>
        <w:gridCol w:w="1980"/>
        <w:gridCol w:w="2153"/>
        <w:gridCol w:w="1944"/>
      </w:tblGrid>
      <w:tr w:rsidR="0059538C" w:rsidRPr="00E36EE2" w:rsidTr="00692C91">
        <w:tc>
          <w:tcPr>
            <w:tcW w:w="1809" w:type="dxa"/>
            <w:vMerge w:val="restart"/>
            <w:tcBorders>
              <w:top w:val="single" w:sz="4" w:space="0" w:color="000000"/>
              <w:left w:val="single" w:sz="4" w:space="0" w:color="000000"/>
              <w:bottom w:val="single" w:sz="4" w:space="0" w:color="000000"/>
            </w:tcBorders>
            <w:shd w:val="clear" w:color="auto" w:fill="auto"/>
          </w:tcPr>
          <w:p w:rsidR="0059538C" w:rsidRPr="006E26F6" w:rsidRDefault="0059538C" w:rsidP="00692C91">
            <w:pPr>
              <w:keepLines/>
              <w:widowControl w:val="0"/>
              <w:suppressAutoHyphens w:val="0"/>
              <w:snapToGrid w:val="0"/>
              <w:spacing w:line="360" w:lineRule="auto"/>
              <w:rPr>
                <w:b/>
              </w:rPr>
            </w:pPr>
            <w:r w:rsidRPr="006E26F6">
              <w:rPr>
                <w:b/>
              </w:rPr>
              <w:t>Разделы грамматики</w:t>
            </w:r>
          </w:p>
        </w:tc>
        <w:tc>
          <w:tcPr>
            <w:tcW w:w="7898" w:type="dxa"/>
            <w:gridSpan w:val="4"/>
            <w:tcBorders>
              <w:top w:val="single" w:sz="4" w:space="0" w:color="000000"/>
              <w:left w:val="single" w:sz="4" w:space="0" w:color="000000"/>
              <w:bottom w:val="single" w:sz="4" w:space="0" w:color="000000"/>
              <w:right w:val="single" w:sz="4" w:space="0" w:color="000000"/>
            </w:tcBorders>
            <w:shd w:val="clear" w:color="auto" w:fill="auto"/>
          </w:tcPr>
          <w:p w:rsidR="0059538C" w:rsidRPr="006E26F6" w:rsidRDefault="0059538C" w:rsidP="00692C91">
            <w:pPr>
              <w:keepLines/>
              <w:widowControl w:val="0"/>
              <w:suppressAutoHyphens w:val="0"/>
              <w:snapToGrid w:val="0"/>
              <w:spacing w:line="360" w:lineRule="auto"/>
              <w:ind w:firstLine="709"/>
              <w:jc w:val="center"/>
              <w:rPr>
                <w:b/>
              </w:rPr>
            </w:pPr>
            <w:r w:rsidRPr="006E26F6">
              <w:rPr>
                <w:b/>
              </w:rPr>
              <w:t>Возраст детей</w:t>
            </w:r>
          </w:p>
        </w:tc>
      </w:tr>
      <w:tr w:rsidR="0059538C" w:rsidRPr="00E36EE2" w:rsidTr="00692C91">
        <w:tc>
          <w:tcPr>
            <w:tcW w:w="1809" w:type="dxa"/>
            <w:vMerge/>
            <w:tcBorders>
              <w:top w:val="single" w:sz="4" w:space="0" w:color="000000"/>
              <w:left w:val="single" w:sz="4" w:space="0" w:color="000000"/>
              <w:bottom w:val="single" w:sz="4" w:space="0" w:color="000000"/>
            </w:tcBorders>
            <w:shd w:val="clear" w:color="auto" w:fill="auto"/>
          </w:tcPr>
          <w:p w:rsidR="0059538C" w:rsidRPr="006E26F6" w:rsidRDefault="0059538C" w:rsidP="00692C91">
            <w:pPr>
              <w:keepLines/>
              <w:widowControl w:val="0"/>
              <w:suppressAutoHyphens w:val="0"/>
              <w:snapToGrid w:val="0"/>
              <w:spacing w:line="360" w:lineRule="auto"/>
              <w:ind w:firstLine="709"/>
              <w:jc w:val="center"/>
              <w:rPr>
                <w:b/>
              </w:rPr>
            </w:pPr>
          </w:p>
        </w:tc>
        <w:tc>
          <w:tcPr>
            <w:tcW w:w="1821" w:type="dxa"/>
            <w:tcBorders>
              <w:top w:val="single" w:sz="4" w:space="0" w:color="000000"/>
              <w:left w:val="single" w:sz="4" w:space="0" w:color="000000"/>
              <w:bottom w:val="single" w:sz="4" w:space="0" w:color="000000"/>
            </w:tcBorders>
            <w:shd w:val="clear" w:color="auto" w:fill="auto"/>
          </w:tcPr>
          <w:p w:rsidR="0059538C" w:rsidRPr="006E26F6" w:rsidRDefault="0059538C" w:rsidP="00692C91">
            <w:pPr>
              <w:keepLines/>
              <w:widowControl w:val="0"/>
              <w:suppressAutoHyphens w:val="0"/>
              <w:snapToGrid w:val="0"/>
              <w:spacing w:line="360" w:lineRule="auto"/>
              <w:ind w:firstLine="709"/>
              <w:jc w:val="center"/>
              <w:rPr>
                <w:b/>
              </w:rPr>
            </w:pPr>
            <w:r w:rsidRPr="006E26F6">
              <w:rPr>
                <w:b/>
              </w:rPr>
              <w:t>3-4 года</w:t>
            </w:r>
          </w:p>
        </w:tc>
        <w:tc>
          <w:tcPr>
            <w:tcW w:w="1980" w:type="dxa"/>
            <w:tcBorders>
              <w:top w:val="single" w:sz="4" w:space="0" w:color="000000"/>
              <w:left w:val="single" w:sz="4" w:space="0" w:color="000000"/>
              <w:bottom w:val="single" w:sz="4" w:space="0" w:color="000000"/>
            </w:tcBorders>
            <w:shd w:val="clear" w:color="auto" w:fill="auto"/>
          </w:tcPr>
          <w:p w:rsidR="0059538C" w:rsidRPr="006E26F6" w:rsidRDefault="0059538C" w:rsidP="00692C91">
            <w:pPr>
              <w:keepLines/>
              <w:widowControl w:val="0"/>
              <w:suppressAutoHyphens w:val="0"/>
              <w:snapToGrid w:val="0"/>
              <w:spacing w:line="360" w:lineRule="auto"/>
              <w:ind w:firstLine="709"/>
              <w:jc w:val="center"/>
              <w:rPr>
                <w:b/>
              </w:rPr>
            </w:pPr>
            <w:r w:rsidRPr="006E26F6">
              <w:rPr>
                <w:b/>
              </w:rPr>
              <w:t>4-5 лет</w:t>
            </w:r>
          </w:p>
        </w:tc>
        <w:tc>
          <w:tcPr>
            <w:tcW w:w="2153" w:type="dxa"/>
            <w:tcBorders>
              <w:top w:val="single" w:sz="4" w:space="0" w:color="000000"/>
              <w:left w:val="single" w:sz="4" w:space="0" w:color="000000"/>
              <w:bottom w:val="single" w:sz="4" w:space="0" w:color="000000"/>
            </w:tcBorders>
            <w:shd w:val="clear" w:color="auto" w:fill="auto"/>
          </w:tcPr>
          <w:p w:rsidR="0059538C" w:rsidRPr="006E26F6" w:rsidRDefault="0059538C" w:rsidP="00692C91">
            <w:pPr>
              <w:keepLines/>
              <w:widowControl w:val="0"/>
              <w:suppressAutoHyphens w:val="0"/>
              <w:snapToGrid w:val="0"/>
              <w:spacing w:line="360" w:lineRule="auto"/>
              <w:ind w:firstLine="709"/>
              <w:jc w:val="center"/>
              <w:rPr>
                <w:b/>
              </w:rPr>
            </w:pPr>
            <w:r w:rsidRPr="006E26F6">
              <w:rPr>
                <w:b/>
              </w:rPr>
              <w:t>5-6 лет</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59538C" w:rsidRPr="006E26F6" w:rsidRDefault="0059538C" w:rsidP="00692C91">
            <w:pPr>
              <w:keepLines/>
              <w:widowControl w:val="0"/>
              <w:suppressAutoHyphens w:val="0"/>
              <w:snapToGrid w:val="0"/>
              <w:spacing w:line="360" w:lineRule="auto"/>
              <w:ind w:firstLine="709"/>
              <w:jc w:val="center"/>
              <w:rPr>
                <w:b/>
              </w:rPr>
            </w:pPr>
            <w:r w:rsidRPr="006E26F6">
              <w:rPr>
                <w:b/>
              </w:rPr>
              <w:t>6-7 лет</w:t>
            </w:r>
          </w:p>
        </w:tc>
      </w:tr>
      <w:tr w:rsidR="0059538C" w:rsidRPr="00E36EE2" w:rsidTr="00692C91">
        <w:tc>
          <w:tcPr>
            <w:tcW w:w="180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ind w:firstLine="709"/>
              <w:jc w:val="both"/>
            </w:pPr>
          </w:p>
          <w:p w:rsidR="0059538C" w:rsidRPr="00E36EE2" w:rsidRDefault="0059538C" w:rsidP="00692C91">
            <w:pPr>
              <w:keepLines/>
              <w:widowControl w:val="0"/>
              <w:suppressAutoHyphens w:val="0"/>
              <w:spacing w:line="360" w:lineRule="auto"/>
              <w:ind w:firstLine="709"/>
              <w:jc w:val="both"/>
            </w:pPr>
          </w:p>
          <w:p w:rsidR="0059538C" w:rsidRPr="00E36EE2" w:rsidRDefault="0059538C" w:rsidP="00692C91">
            <w:pPr>
              <w:keepLines/>
              <w:widowControl w:val="0"/>
              <w:suppressAutoHyphens w:val="0"/>
              <w:spacing w:line="360" w:lineRule="auto"/>
              <w:ind w:firstLine="709"/>
              <w:jc w:val="both"/>
            </w:pPr>
          </w:p>
          <w:p w:rsidR="0059538C" w:rsidRPr="00E36EE2" w:rsidRDefault="0059538C" w:rsidP="00692C91">
            <w:pPr>
              <w:keepLines/>
              <w:widowControl w:val="0"/>
              <w:suppressAutoHyphens w:val="0"/>
              <w:spacing w:line="360" w:lineRule="auto"/>
              <w:jc w:val="both"/>
            </w:pPr>
            <w:r w:rsidRPr="00E36EE2">
              <w:t>Морфология</w:t>
            </w:r>
          </w:p>
        </w:tc>
        <w:tc>
          <w:tcPr>
            <w:tcW w:w="182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Согласование слов в роде, числе, падеже; употребление существительных с предлогами в, на, над, под, за</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Совершенствование умения правильно называть предметы; употреблять формы повелительного  наклонения глаголов хотеть, ехать, бежать</w:t>
            </w:r>
          </w:p>
        </w:tc>
        <w:tc>
          <w:tcPr>
            <w:tcW w:w="215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 xml:space="preserve">Совершенствование умения согласовывать существительные с числительными и прилагательными; формирование умения использовать несклоняемые существительные </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Закрепление умения согласовывать существительные с другими частями речи</w:t>
            </w:r>
          </w:p>
        </w:tc>
      </w:tr>
      <w:tr w:rsidR="0059538C" w:rsidRPr="00E36EE2" w:rsidTr="00692C91">
        <w:tc>
          <w:tcPr>
            <w:tcW w:w="180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ind w:firstLine="709"/>
              <w:jc w:val="both"/>
            </w:pPr>
          </w:p>
          <w:p w:rsidR="0059538C" w:rsidRPr="00E36EE2" w:rsidRDefault="0059538C" w:rsidP="00692C91">
            <w:pPr>
              <w:keepLines/>
              <w:widowControl w:val="0"/>
              <w:suppressAutoHyphens w:val="0"/>
              <w:spacing w:line="360" w:lineRule="auto"/>
              <w:ind w:firstLine="709"/>
              <w:jc w:val="both"/>
            </w:pPr>
          </w:p>
          <w:p w:rsidR="0059538C" w:rsidRPr="00E36EE2" w:rsidRDefault="0059538C" w:rsidP="00692C91">
            <w:pPr>
              <w:keepLines/>
              <w:widowControl w:val="0"/>
              <w:suppressAutoHyphens w:val="0"/>
              <w:spacing w:line="360" w:lineRule="auto"/>
              <w:ind w:firstLine="709"/>
              <w:jc w:val="both"/>
            </w:pPr>
          </w:p>
          <w:p w:rsidR="0059538C" w:rsidRPr="00E36EE2" w:rsidRDefault="0059538C" w:rsidP="00692C91">
            <w:pPr>
              <w:keepLines/>
              <w:widowControl w:val="0"/>
              <w:suppressAutoHyphens w:val="0"/>
              <w:spacing w:line="360" w:lineRule="auto"/>
              <w:ind w:firstLine="709"/>
              <w:jc w:val="both"/>
            </w:pPr>
          </w:p>
          <w:p w:rsidR="0059538C" w:rsidRPr="00E36EE2" w:rsidRDefault="0059538C" w:rsidP="00692C91">
            <w:pPr>
              <w:keepLines/>
              <w:widowControl w:val="0"/>
              <w:suppressAutoHyphens w:val="0"/>
              <w:spacing w:line="360" w:lineRule="auto"/>
              <w:jc w:val="both"/>
            </w:pPr>
            <w:r w:rsidRPr="00E36EE2">
              <w:t>Словообразование</w:t>
            </w:r>
          </w:p>
        </w:tc>
        <w:tc>
          <w:tcPr>
            <w:tcW w:w="182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lastRenderedPageBreak/>
              <w:t xml:space="preserve">Употребление существительных в форме </w:t>
            </w:r>
            <w:r w:rsidRPr="00E36EE2">
              <w:lastRenderedPageBreak/>
              <w:t>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lastRenderedPageBreak/>
              <w:t xml:space="preserve">Образование множественного числа </w:t>
            </w:r>
            <w:r w:rsidRPr="00E36EE2">
              <w:lastRenderedPageBreak/>
              <w:t>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существительных</w:t>
            </w:r>
          </w:p>
        </w:tc>
        <w:tc>
          <w:tcPr>
            <w:tcW w:w="215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lastRenderedPageBreak/>
              <w:t xml:space="preserve">Образование форм множественного числа </w:t>
            </w:r>
            <w:r w:rsidRPr="00E36EE2">
              <w:lastRenderedPageBreak/>
              <w:t>существительных, обозначающих детенышей животных; образование однокоренных слов по образцу</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lastRenderedPageBreak/>
              <w:t>Образование по образцу существительны</w:t>
            </w:r>
            <w:r w:rsidRPr="00E36EE2">
              <w:lastRenderedPageBreak/>
              <w:t>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59538C" w:rsidRPr="00E36EE2" w:rsidTr="00692C91">
        <w:tc>
          <w:tcPr>
            <w:tcW w:w="180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ind w:firstLine="709"/>
              <w:jc w:val="both"/>
            </w:pPr>
          </w:p>
          <w:p w:rsidR="0059538C" w:rsidRPr="00E36EE2" w:rsidRDefault="0059538C" w:rsidP="00692C91">
            <w:pPr>
              <w:keepLines/>
              <w:widowControl w:val="0"/>
              <w:suppressAutoHyphens w:val="0"/>
              <w:spacing w:line="360" w:lineRule="auto"/>
              <w:ind w:firstLine="709"/>
              <w:jc w:val="both"/>
            </w:pPr>
          </w:p>
          <w:p w:rsidR="0059538C" w:rsidRPr="00E36EE2" w:rsidRDefault="0059538C" w:rsidP="00692C91">
            <w:pPr>
              <w:keepLines/>
              <w:widowControl w:val="0"/>
              <w:suppressAutoHyphens w:val="0"/>
              <w:spacing w:line="360" w:lineRule="auto"/>
              <w:jc w:val="both"/>
            </w:pPr>
            <w:r w:rsidRPr="00E36EE2">
              <w:t>Синтаксис</w:t>
            </w:r>
          </w:p>
        </w:tc>
        <w:tc>
          <w:tcPr>
            <w:tcW w:w="182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Употребление предложений с однородными существительными; обучение правильному согласованию слов в предложении</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Правильное согласование слов в предложениях; обучение использованию простых форм сложных предложений</w:t>
            </w:r>
          </w:p>
        </w:tc>
        <w:tc>
          <w:tcPr>
            <w:tcW w:w="215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Обучение составлению простых и сложных предложений; обучение использованию прямой и косвенной речи</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Использование предложений разных видов</w:t>
            </w:r>
          </w:p>
        </w:tc>
      </w:tr>
    </w:tbl>
    <w:p w:rsidR="0059538C" w:rsidRPr="00E36EE2" w:rsidRDefault="0059538C" w:rsidP="0059538C">
      <w:pPr>
        <w:keepLines/>
        <w:widowControl w:val="0"/>
        <w:suppressAutoHyphens w:val="0"/>
        <w:spacing w:line="360" w:lineRule="auto"/>
        <w:ind w:firstLine="709"/>
        <w:jc w:val="both"/>
      </w:pPr>
    </w:p>
    <w:p w:rsidR="0059538C" w:rsidRPr="002E50D8" w:rsidRDefault="0059538C" w:rsidP="0059538C">
      <w:pPr>
        <w:keepLines/>
        <w:widowControl w:val="0"/>
        <w:suppressAutoHyphens w:val="0"/>
        <w:spacing w:line="360" w:lineRule="auto"/>
        <w:ind w:firstLine="709"/>
        <w:jc w:val="both"/>
        <w:outlineLvl w:val="0"/>
        <w:rPr>
          <w:b/>
          <w:i/>
        </w:rPr>
      </w:pPr>
      <w:r w:rsidRPr="002E50D8">
        <w:rPr>
          <w:b/>
          <w:i/>
        </w:rPr>
        <w:t>Методы формирования грамматически правильной речи:</w:t>
      </w:r>
    </w:p>
    <w:p w:rsidR="0059538C" w:rsidRPr="00E36EE2" w:rsidRDefault="0059538C" w:rsidP="0039755E">
      <w:pPr>
        <w:keepLines/>
        <w:widowControl w:val="0"/>
        <w:numPr>
          <w:ilvl w:val="0"/>
          <w:numId w:val="43"/>
        </w:numPr>
        <w:suppressAutoHyphens w:val="0"/>
        <w:spacing w:line="360" w:lineRule="auto"/>
        <w:ind w:left="0" w:firstLine="709"/>
        <w:jc w:val="both"/>
      </w:pPr>
      <w:r w:rsidRPr="00E36EE2">
        <w:t>Дидактические игры;</w:t>
      </w:r>
    </w:p>
    <w:p w:rsidR="0059538C" w:rsidRPr="00E36EE2" w:rsidRDefault="0059538C" w:rsidP="0039755E">
      <w:pPr>
        <w:keepLines/>
        <w:widowControl w:val="0"/>
        <w:numPr>
          <w:ilvl w:val="0"/>
          <w:numId w:val="43"/>
        </w:numPr>
        <w:suppressAutoHyphens w:val="0"/>
        <w:spacing w:line="360" w:lineRule="auto"/>
        <w:ind w:left="0" w:firstLine="709"/>
        <w:jc w:val="both"/>
      </w:pPr>
      <w:r w:rsidRPr="00E36EE2">
        <w:t>Игры-драматизации;</w:t>
      </w:r>
    </w:p>
    <w:p w:rsidR="0059538C" w:rsidRPr="00E36EE2" w:rsidRDefault="0059538C" w:rsidP="0039755E">
      <w:pPr>
        <w:keepLines/>
        <w:widowControl w:val="0"/>
        <w:numPr>
          <w:ilvl w:val="0"/>
          <w:numId w:val="43"/>
        </w:numPr>
        <w:suppressAutoHyphens w:val="0"/>
        <w:spacing w:line="360" w:lineRule="auto"/>
        <w:ind w:left="0" w:firstLine="709"/>
        <w:jc w:val="both"/>
      </w:pPr>
      <w:r w:rsidRPr="00E36EE2">
        <w:lastRenderedPageBreak/>
        <w:t>Словестные упражнения;</w:t>
      </w:r>
    </w:p>
    <w:p w:rsidR="0059538C" w:rsidRPr="00E36EE2" w:rsidRDefault="0059538C" w:rsidP="0039755E">
      <w:pPr>
        <w:keepLines/>
        <w:widowControl w:val="0"/>
        <w:numPr>
          <w:ilvl w:val="0"/>
          <w:numId w:val="43"/>
        </w:numPr>
        <w:suppressAutoHyphens w:val="0"/>
        <w:spacing w:line="360" w:lineRule="auto"/>
        <w:ind w:left="0" w:firstLine="709"/>
        <w:jc w:val="both"/>
      </w:pPr>
      <w:r w:rsidRPr="00E36EE2">
        <w:t>Рассматривание картин;</w:t>
      </w:r>
    </w:p>
    <w:p w:rsidR="0059538C" w:rsidRPr="00E36EE2" w:rsidRDefault="0059538C" w:rsidP="0039755E">
      <w:pPr>
        <w:keepLines/>
        <w:widowControl w:val="0"/>
        <w:numPr>
          <w:ilvl w:val="0"/>
          <w:numId w:val="43"/>
        </w:numPr>
        <w:suppressAutoHyphens w:val="0"/>
        <w:spacing w:line="360" w:lineRule="auto"/>
        <w:ind w:left="0" w:firstLine="709"/>
        <w:jc w:val="both"/>
      </w:pPr>
      <w:r w:rsidRPr="00E36EE2">
        <w:t>Пересказ коротких рассказов и сказок.</w:t>
      </w:r>
    </w:p>
    <w:p w:rsidR="0059538C" w:rsidRPr="002E50D8" w:rsidRDefault="0059538C" w:rsidP="0059538C">
      <w:pPr>
        <w:keepLines/>
        <w:widowControl w:val="0"/>
        <w:suppressAutoHyphens w:val="0"/>
        <w:spacing w:line="360" w:lineRule="auto"/>
        <w:ind w:firstLine="709"/>
        <w:jc w:val="both"/>
        <w:outlineLvl w:val="0"/>
        <w:rPr>
          <w:b/>
        </w:rPr>
      </w:pPr>
      <w:r w:rsidRPr="002E50D8">
        <w:rPr>
          <w:b/>
        </w:rPr>
        <w:t>Развитие связной речи</w:t>
      </w:r>
    </w:p>
    <w:p w:rsidR="0059538C" w:rsidRPr="00E36EE2" w:rsidRDefault="0059538C" w:rsidP="0059538C">
      <w:pPr>
        <w:keepLines/>
        <w:widowControl w:val="0"/>
        <w:suppressAutoHyphens w:val="0"/>
        <w:spacing w:line="360" w:lineRule="auto"/>
        <w:ind w:firstLine="709"/>
        <w:jc w:val="both"/>
      </w:pPr>
      <w:r w:rsidRPr="00E36EE2">
        <w:t xml:space="preserve">Связна речь – это единое смысловое и структурное целое, включающее связанные между собой и тематически объединенные, законченные отрезки. </w:t>
      </w:r>
    </w:p>
    <w:p w:rsidR="0059538C" w:rsidRPr="00E36EE2" w:rsidRDefault="0059538C" w:rsidP="0059538C">
      <w:pPr>
        <w:keepLines/>
        <w:widowControl w:val="0"/>
        <w:suppressAutoHyphens w:val="0"/>
        <w:spacing w:line="360" w:lineRule="auto"/>
        <w:ind w:firstLine="709"/>
        <w:jc w:val="both"/>
      </w:pPr>
      <w:r w:rsidRPr="00E36EE2">
        <w:t>Главная функция связной речи – коммуникативная.</w:t>
      </w:r>
    </w:p>
    <w:p w:rsidR="0059538C" w:rsidRPr="00E36EE2" w:rsidRDefault="0059538C" w:rsidP="0059538C">
      <w:pPr>
        <w:keepLines/>
        <w:widowControl w:val="0"/>
        <w:suppressAutoHyphens w:val="0"/>
        <w:spacing w:line="360" w:lineRule="auto"/>
        <w:ind w:firstLine="709"/>
        <w:jc w:val="both"/>
        <w:outlineLvl w:val="0"/>
      </w:pPr>
      <w:r w:rsidRPr="002E50D8">
        <w:rPr>
          <w:b/>
          <w:i/>
        </w:rPr>
        <w:t>Формы связной речи и направления работы</w:t>
      </w:r>
      <w:r w:rsidRPr="00E36EE2">
        <w:t xml:space="preserve"> по развитию связной речи:</w:t>
      </w:r>
    </w:p>
    <w:p w:rsidR="0059538C" w:rsidRPr="00E36EE2" w:rsidRDefault="0059538C" w:rsidP="0039755E">
      <w:pPr>
        <w:keepLines/>
        <w:widowControl w:val="0"/>
        <w:numPr>
          <w:ilvl w:val="0"/>
          <w:numId w:val="16"/>
        </w:numPr>
        <w:suppressAutoHyphens w:val="0"/>
        <w:spacing w:line="360" w:lineRule="auto"/>
        <w:ind w:left="0" w:firstLine="709"/>
        <w:jc w:val="both"/>
      </w:pPr>
      <w:r w:rsidRPr="00E36EE2">
        <w:rPr>
          <w:u w:val="single"/>
        </w:rPr>
        <w:t>Диалогическая речь</w:t>
      </w:r>
      <w:r w:rsidRPr="00E36EE2">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59538C" w:rsidRPr="00E36EE2" w:rsidRDefault="0059538C" w:rsidP="0059538C">
      <w:pPr>
        <w:keepLines/>
        <w:widowControl w:val="0"/>
        <w:suppressAutoHyphens w:val="0"/>
        <w:spacing w:line="360" w:lineRule="auto"/>
        <w:ind w:firstLine="709"/>
        <w:jc w:val="both"/>
      </w:pPr>
      <w:r w:rsidRPr="00E36EE2">
        <w:t>Для диалога характерны:</w:t>
      </w:r>
    </w:p>
    <w:p w:rsidR="0059538C" w:rsidRPr="00E36EE2" w:rsidRDefault="0059538C" w:rsidP="0059538C">
      <w:pPr>
        <w:keepLines/>
        <w:widowControl w:val="0"/>
        <w:suppressAutoHyphens w:val="0"/>
        <w:spacing w:line="360" w:lineRule="auto"/>
        <w:ind w:firstLine="709"/>
        <w:jc w:val="both"/>
      </w:pPr>
      <w:r>
        <w:t>-</w:t>
      </w:r>
      <w:r w:rsidRPr="00E36EE2">
        <w:t xml:space="preserve"> разговорная лексика и фразеология;</w:t>
      </w:r>
    </w:p>
    <w:p w:rsidR="0059538C" w:rsidRPr="00E36EE2" w:rsidRDefault="0059538C" w:rsidP="0059538C">
      <w:pPr>
        <w:keepLines/>
        <w:widowControl w:val="0"/>
        <w:suppressAutoHyphens w:val="0"/>
        <w:spacing w:line="360" w:lineRule="auto"/>
        <w:ind w:firstLine="709"/>
        <w:jc w:val="both"/>
      </w:pPr>
      <w:r w:rsidRPr="00E36EE2">
        <w:t>- краткость, недоговоренность, обрывистость;</w:t>
      </w:r>
    </w:p>
    <w:p w:rsidR="0059538C" w:rsidRPr="00E36EE2" w:rsidRDefault="0059538C" w:rsidP="0059538C">
      <w:pPr>
        <w:keepLines/>
        <w:widowControl w:val="0"/>
        <w:suppressAutoHyphens w:val="0"/>
        <w:spacing w:line="360" w:lineRule="auto"/>
        <w:ind w:firstLine="709"/>
        <w:jc w:val="both"/>
      </w:pPr>
      <w:r w:rsidRPr="00E36EE2">
        <w:t>- простые и сложные бессоюзные предложения;</w:t>
      </w:r>
    </w:p>
    <w:p w:rsidR="0059538C" w:rsidRPr="00E36EE2" w:rsidRDefault="0059538C" w:rsidP="0059538C">
      <w:pPr>
        <w:keepLines/>
        <w:widowControl w:val="0"/>
        <w:suppressAutoHyphens w:val="0"/>
        <w:spacing w:line="360" w:lineRule="auto"/>
        <w:ind w:firstLine="709"/>
        <w:jc w:val="both"/>
      </w:pPr>
      <w:r w:rsidRPr="00E36EE2">
        <w:t>- кратковременное предварительное обдумывание.</w:t>
      </w:r>
    </w:p>
    <w:p w:rsidR="0059538C" w:rsidRPr="00E36EE2" w:rsidRDefault="0059538C" w:rsidP="0039755E">
      <w:pPr>
        <w:keepLines/>
        <w:widowControl w:val="0"/>
        <w:numPr>
          <w:ilvl w:val="0"/>
          <w:numId w:val="16"/>
        </w:numPr>
        <w:suppressAutoHyphens w:val="0"/>
        <w:spacing w:line="360" w:lineRule="auto"/>
        <w:ind w:left="0" w:firstLine="709"/>
        <w:jc w:val="both"/>
      </w:pPr>
      <w:r w:rsidRPr="00E36EE2">
        <w:rPr>
          <w:u w:val="single"/>
        </w:rPr>
        <w:t>Монологическая речь</w:t>
      </w:r>
      <w:r w:rsidRPr="00E36EE2">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более развернуто.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59538C" w:rsidRPr="00E36EE2" w:rsidRDefault="0059538C" w:rsidP="0059538C">
      <w:pPr>
        <w:keepLines/>
        <w:widowControl w:val="0"/>
        <w:suppressAutoHyphens w:val="0"/>
        <w:spacing w:line="360" w:lineRule="auto"/>
        <w:ind w:firstLine="709"/>
        <w:jc w:val="both"/>
      </w:pPr>
      <w:r w:rsidRPr="00E36EE2">
        <w:t>Для монолога характерны:</w:t>
      </w:r>
    </w:p>
    <w:p w:rsidR="0059538C" w:rsidRPr="00E36EE2" w:rsidRDefault="0059538C" w:rsidP="0039755E">
      <w:pPr>
        <w:keepLines/>
        <w:widowControl w:val="0"/>
        <w:numPr>
          <w:ilvl w:val="0"/>
          <w:numId w:val="16"/>
        </w:numPr>
        <w:suppressAutoHyphens w:val="0"/>
        <w:spacing w:line="360" w:lineRule="auto"/>
        <w:ind w:left="0" w:firstLine="709"/>
        <w:jc w:val="both"/>
      </w:pPr>
      <w:r w:rsidRPr="00E36EE2">
        <w:t>литературная лексика;</w:t>
      </w:r>
    </w:p>
    <w:p w:rsidR="0059538C" w:rsidRPr="00E36EE2" w:rsidRDefault="0059538C" w:rsidP="0039755E">
      <w:pPr>
        <w:keepLines/>
        <w:widowControl w:val="0"/>
        <w:numPr>
          <w:ilvl w:val="0"/>
          <w:numId w:val="16"/>
        </w:numPr>
        <w:suppressAutoHyphens w:val="0"/>
        <w:spacing w:line="360" w:lineRule="auto"/>
        <w:ind w:left="0" w:firstLine="709"/>
        <w:jc w:val="both"/>
      </w:pPr>
      <w:r w:rsidRPr="00E36EE2">
        <w:t>развернутость высказывания, законченность, логическая завершенность;</w:t>
      </w:r>
    </w:p>
    <w:p w:rsidR="0059538C" w:rsidRPr="00E36EE2" w:rsidRDefault="0059538C" w:rsidP="0039755E">
      <w:pPr>
        <w:keepLines/>
        <w:widowControl w:val="0"/>
        <w:numPr>
          <w:ilvl w:val="0"/>
          <w:numId w:val="16"/>
        </w:numPr>
        <w:suppressAutoHyphens w:val="0"/>
        <w:spacing w:line="360" w:lineRule="auto"/>
        <w:ind w:left="0" w:firstLine="709"/>
        <w:jc w:val="both"/>
      </w:pPr>
      <w:r w:rsidRPr="00E36EE2">
        <w:t xml:space="preserve">синтаксическая </w:t>
      </w:r>
      <w:proofErr w:type="spellStart"/>
      <w:r w:rsidRPr="00E36EE2">
        <w:t>оформленность</w:t>
      </w:r>
      <w:proofErr w:type="spellEnd"/>
      <w:r w:rsidRPr="00E36EE2">
        <w:t xml:space="preserve"> (развернутая система связующих элементов);</w:t>
      </w:r>
    </w:p>
    <w:p w:rsidR="0059538C" w:rsidRPr="00E36EE2" w:rsidRDefault="0059538C" w:rsidP="0039755E">
      <w:pPr>
        <w:keepLines/>
        <w:widowControl w:val="0"/>
        <w:numPr>
          <w:ilvl w:val="0"/>
          <w:numId w:val="16"/>
        </w:numPr>
        <w:suppressAutoHyphens w:val="0"/>
        <w:spacing w:line="360" w:lineRule="auto"/>
        <w:ind w:left="0" w:firstLine="709"/>
        <w:jc w:val="both"/>
      </w:pPr>
      <w:r w:rsidRPr="00E36EE2">
        <w:t>связность монолога обеспечивается одним говорящим.</w:t>
      </w:r>
    </w:p>
    <w:p w:rsidR="0059538C" w:rsidRPr="002E50D8" w:rsidRDefault="0059538C" w:rsidP="0059538C">
      <w:pPr>
        <w:keepLines/>
        <w:widowControl w:val="0"/>
        <w:suppressAutoHyphens w:val="0"/>
        <w:spacing w:line="360" w:lineRule="auto"/>
        <w:ind w:firstLine="709"/>
        <w:jc w:val="both"/>
        <w:outlineLvl w:val="0"/>
        <w:rPr>
          <w:b/>
          <w:i/>
        </w:rPr>
      </w:pPr>
      <w:r w:rsidRPr="002E50D8">
        <w:rPr>
          <w:b/>
          <w:i/>
        </w:rPr>
        <w:t>Формы обучения связной речи:</w:t>
      </w:r>
    </w:p>
    <w:p w:rsidR="0059538C" w:rsidRPr="00E36EE2" w:rsidRDefault="0059538C" w:rsidP="0039755E">
      <w:pPr>
        <w:keepLines/>
        <w:widowControl w:val="0"/>
        <w:numPr>
          <w:ilvl w:val="0"/>
          <w:numId w:val="66"/>
        </w:numPr>
        <w:suppressAutoHyphens w:val="0"/>
        <w:spacing w:line="360" w:lineRule="auto"/>
        <w:ind w:left="0" w:firstLine="709"/>
        <w:jc w:val="both"/>
        <w:rPr>
          <w:u w:val="single"/>
        </w:rPr>
      </w:pPr>
      <w:r w:rsidRPr="00E36EE2">
        <w:rPr>
          <w:u w:val="single"/>
        </w:rPr>
        <w:t>Диалогическая</w:t>
      </w:r>
    </w:p>
    <w:p w:rsidR="0059538C" w:rsidRPr="00E36EE2" w:rsidRDefault="0059538C" w:rsidP="0059538C">
      <w:pPr>
        <w:keepLines/>
        <w:widowControl w:val="0"/>
        <w:suppressAutoHyphens w:val="0"/>
        <w:spacing w:line="360" w:lineRule="auto"/>
        <w:ind w:firstLine="709"/>
        <w:jc w:val="both"/>
      </w:pPr>
      <w:r>
        <w:t xml:space="preserve">- </w:t>
      </w:r>
      <w:r w:rsidRPr="00E36EE2">
        <w:t>Диалог</w:t>
      </w:r>
    </w:p>
    <w:p w:rsidR="0059538C" w:rsidRPr="00E36EE2" w:rsidRDefault="0059538C" w:rsidP="0059538C">
      <w:pPr>
        <w:keepLines/>
        <w:widowControl w:val="0"/>
        <w:suppressAutoHyphens w:val="0"/>
        <w:spacing w:line="360" w:lineRule="auto"/>
        <w:ind w:firstLine="709"/>
        <w:jc w:val="both"/>
      </w:pPr>
      <w:r w:rsidRPr="00E36EE2">
        <w:t>- Беседа</w:t>
      </w:r>
    </w:p>
    <w:p w:rsidR="0059538C" w:rsidRPr="00E36EE2" w:rsidRDefault="0059538C" w:rsidP="0039755E">
      <w:pPr>
        <w:keepLines/>
        <w:widowControl w:val="0"/>
        <w:numPr>
          <w:ilvl w:val="0"/>
          <w:numId w:val="66"/>
        </w:numPr>
        <w:suppressAutoHyphens w:val="0"/>
        <w:spacing w:line="360" w:lineRule="auto"/>
        <w:ind w:left="0" w:firstLine="709"/>
        <w:jc w:val="both"/>
        <w:rPr>
          <w:u w:val="single"/>
        </w:rPr>
      </w:pPr>
      <w:r w:rsidRPr="00E36EE2">
        <w:rPr>
          <w:u w:val="single"/>
        </w:rPr>
        <w:lastRenderedPageBreak/>
        <w:t>Монологическая</w:t>
      </w:r>
    </w:p>
    <w:p w:rsidR="0059538C" w:rsidRPr="00E36EE2" w:rsidRDefault="0059538C" w:rsidP="0059538C">
      <w:pPr>
        <w:keepLines/>
        <w:widowControl w:val="0"/>
        <w:suppressAutoHyphens w:val="0"/>
        <w:spacing w:line="360" w:lineRule="auto"/>
        <w:ind w:firstLine="709"/>
        <w:jc w:val="both"/>
      </w:pPr>
      <w:r w:rsidRPr="00E36EE2">
        <w:t>- Рассказ об игрушке</w:t>
      </w:r>
    </w:p>
    <w:p w:rsidR="0059538C" w:rsidRPr="00E36EE2" w:rsidRDefault="0059538C" w:rsidP="0059538C">
      <w:pPr>
        <w:keepLines/>
        <w:widowControl w:val="0"/>
        <w:suppressAutoHyphens w:val="0"/>
        <w:spacing w:line="360" w:lineRule="auto"/>
        <w:ind w:firstLine="709"/>
        <w:jc w:val="both"/>
      </w:pPr>
      <w:r w:rsidRPr="00E36EE2">
        <w:t>- Рассказ по картине</w:t>
      </w:r>
    </w:p>
    <w:p w:rsidR="0059538C" w:rsidRPr="00E36EE2" w:rsidRDefault="0059538C" w:rsidP="0059538C">
      <w:pPr>
        <w:keepLines/>
        <w:widowControl w:val="0"/>
        <w:suppressAutoHyphens w:val="0"/>
        <w:spacing w:line="360" w:lineRule="auto"/>
        <w:ind w:firstLine="709"/>
        <w:jc w:val="both"/>
      </w:pPr>
      <w:r w:rsidRPr="00E36EE2">
        <w:t>- Рассказ по серии картин</w:t>
      </w:r>
    </w:p>
    <w:p w:rsidR="0059538C" w:rsidRPr="00E36EE2" w:rsidRDefault="0059538C" w:rsidP="0059538C">
      <w:pPr>
        <w:keepLines/>
        <w:widowControl w:val="0"/>
        <w:suppressAutoHyphens w:val="0"/>
        <w:spacing w:line="360" w:lineRule="auto"/>
        <w:ind w:firstLine="709"/>
        <w:jc w:val="both"/>
      </w:pPr>
      <w:r w:rsidRPr="00E36EE2">
        <w:t>- Рассказ из личного опыта</w:t>
      </w:r>
    </w:p>
    <w:p w:rsidR="0059538C" w:rsidRPr="00E36EE2" w:rsidRDefault="0059538C" w:rsidP="0059538C">
      <w:pPr>
        <w:keepLines/>
        <w:widowControl w:val="0"/>
        <w:suppressAutoHyphens w:val="0"/>
        <w:spacing w:line="360" w:lineRule="auto"/>
        <w:ind w:firstLine="709"/>
        <w:jc w:val="both"/>
      </w:pPr>
      <w:r w:rsidRPr="00E36EE2">
        <w:t>- Пересказ</w:t>
      </w:r>
    </w:p>
    <w:p w:rsidR="0059538C" w:rsidRPr="00E36EE2" w:rsidRDefault="0059538C" w:rsidP="0059538C">
      <w:pPr>
        <w:keepLines/>
        <w:widowControl w:val="0"/>
        <w:suppressAutoHyphens w:val="0"/>
        <w:spacing w:line="360" w:lineRule="auto"/>
        <w:ind w:firstLine="709"/>
        <w:jc w:val="both"/>
      </w:pPr>
      <w:r>
        <w:t>-</w:t>
      </w:r>
      <w:r w:rsidRPr="00E36EE2">
        <w:t xml:space="preserve"> Рассуждения</w:t>
      </w:r>
    </w:p>
    <w:p w:rsidR="0059538C" w:rsidRPr="002E50D8" w:rsidRDefault="0059538C" w:rsidP="0059538C">
      <w:pPr>
        <w:keepLines/>
        <w:widowControl w:val="0"/>
        <w:suppressAutoHyphens w:val="0"/>
        <w:spacing w:line="360" w:lineRule="auto"/>
        <w:ind w:firstLine="709"/>
        <w:jc w:val="both"/>
        <w:outlineLvl w:val="0"/>
        <w:rPr>
          <w:b/>
          <w:i/>
        </w:rPr>
      </w:pPr>
      <w:r w:rsidRPr="002E50D8">
        <w:rPr>
          <w:b/>
          <w:i/>
        </w:rPr>
        <w:t>Методы и приемы обучения связной речи</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Совместное рассказывание</w:t>
      </w:r>
      <w:r w:rsidRPr="00E36EE2">
        <w:t xml:space="preserve"> – совместное построение коротких высказываний, когда взрослый начинает фразу, а ребенок заканчивает ее.</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План рассказа</w:t>
      </w:r>
      <w:r w:rsidRPr="00E36EE2">
        <w:t xml:space="preserve"> – это 2-3 вопроса, определяющих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Образец рассказа</w:t>
      </w:r>
      <w:r w:rsidRPr="00E36EE2">
        <w:t xml:space="preserve"> – это краткое живое описание предмета или изложения какого-либо события, доступное детям для подражания и заимствования.  </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 xml:space="preserve">Частичный образец </w:t>
      </w:r>
      <w:r w:rsidRPr="00E36EE2">
        <w:t>– начало или конец рассказа, разновидность образца рассказа.</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Анализ образца рассказа</w:t>
      </w:r>
      <w:r w:rsidRPr="00E36EE2">
        <w:t xml:space="preserve"> 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 xml:space="preserve">Коллективное составление рассказа </w:t>
      </w:r>
      <w:r w:rsidRPr="00E36EE2">
        <w:t xml:space="preserve">преимущественно используется на первых этапах обучения рассказыванию. Дети продолжают предложения, начатые воспитателем или другими детьми. </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 xml:space="preserve">Составление рассказа подгруппами </w:t>
      </w:r>
      <w:r w:rsidRPr="00E36EE2">
        <w:t>– «командами» - разновидность коллективного составления рассказа.</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 xml:space="preserve">Составление рассказа по частям </w:t>
      </w:r>
      <w:r w:rsidRPr="00E36EE2">
        <w:t xml:space="preserve">– также разновидность коллективного рассказывания, при котором каждый рассказчик создает часть текста. Этот прием используется при описании </w:t>
      </w:r>
      <w:proofErr w:type="spellStart"/>
      <w:r w:rsidRPr="00E36EE2">
        <w:t>многоэпизодных</w:t>
      </w:r>
      <w:proofErr w:type="spellEnd"/>
      <w:r w:rsidRPr="00E36EE2">
        <w:t xml:space="preserve"> картинок.</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lastRenderedPageBreak/>
        <w:t>Моделирование</w:t>
      </w:r>
      <w:r w:rsidRPr="00E36EE2">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w:t>
      </w:r>
      <w:proofErr w:type="spellStart"/>
      <w:r w:rsidRPr="00E36EE2">
        <w:t>внутритекстовой</w:t>
      </w:r>
      <w:proofErr w:type="spellEnd"/>
      <w:r w:rsidRPr="00E36EE2">
        <w:t xml:space="preserve"> связи.</w:t>
      </w:r>
    </w:p>
    <w:p w:rsidR="0059538C" w:rsidRPr="005A3FEB" w:rsidRDefault="0059538C" w:rsidP="0059538C">
      <w:pPr>
        <w:keepLines/>
        <w:widowControl w:val="0"/>
        <w:suppressAutoHyphens w:val="0"/>
        <w:spacing w:line="360" w:lineRule="auto"/>
        <w:ind w:firstLine="709"/>
        <w:jc w:val="center"/>
        <w:outlineLvl w:val="0"/>
        <w:rPr>
          <w:b/>
          <w:bCs/>
        </w:rPr>
      </w:pPr>
      <w:r w:rsidRPr="005A3FEB">
        <w:rPr>
          <w:b/>
          <w:bCs/>
        </w:rPr>
        <w:t>Содержание обучения связной речи</w:t>
      </w:r>
    </w:p>
    <w:tbl>
      <w:tblPr>
        <w:tblW w:w="0" w:type="auto"/>
        <w:tblInd w:w="-5" w:type="dxa"/>
        <w:tblLayout w:type="fixed"/>
        <w:tblLook w:val="0000" w:firstRow="0" w:lastRow="0" w:firstColumn="0" w:lastColumn="0" w:noHBand="0" w:noVBand="0"/>
      </w:tblPr>
      <w:tblGrid>
        <w:gridCol w:w="1188"/>
        <w:gridCol w:w="4214"/>
        <w:gridCol w:w="4256"/>
      </w:tblGrid>
      <w:tr w:rsidR="0059538C" w:rsidRPr="00E36EE2" w:rsidTr="00692C91">
        <w:tc>
          <w:tcPr>
            <w:tcW w:w="11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Возраст детей</w:t>
            </w:r>
          </w:p>
        </w:tc>
        <w:tc>
          <w:tcPr>
            <w:tcW w:w="421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r w:rsidRPr="00E36EE2">
              <w:rPr>
                <w:bCs/>
              </w:rPr>
              <w:t>Диалогическая</w:t>
            </w: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r w:rsidRPr="00E36EE2">
              <w:rPr>
                <w:bCs/>
              </w:rPr>
              <w:t>Монологическая</w:t>
            </w:r>
          </w:p>
        </w:tc>
      </w:tr>
      <w:tr w:rsidR="0059538C" w:rsidRPr="00E36EE2" w:rsidTr="00692C91">
        <w:tc>
          <w:tcPr>
            <w:tcW w:w="11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jc w:val="both"/>
              <w:rPr>
                <w:bCs/>
              </w:rPr>
            </w:pPr>
            <w:r w:rsidRPr="00E36EE2">
              <w:rPr>
                <w:bCs/>
              </w:rPr>
              <w:t>2-3 года</w:t>
            </w:r>
          </w:p>
        </w:tc>
        <w:tc>
          <w:tcPr>
            <w:tcW w:w="421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Развитие понимания речи окружающих. Использование активной речи как средства общения.</w:t>
            </w:r>
          </w:p>
          <w:p w:rsidR="0059538C" w:rsidRPr="00E36EE2" w:rsidRDefault="0059538C" w:rsidP="00692C91">
            <w:pPr>
              <w:keepLines/>
              <w:widowControl w:val="0"/>
              <w:suppressAutoHyphens w:val="0"/>
              <w:ind w:firstLine="709"/>
              <w:rPr>
                <w:bCs/>
              </w:rPr>
            </w:pPr>
            <w:r w:rsidRPr="00E36EE2">
              <w:rPr>
                <w:bCs/>
              </w:rPr>
              <w:t>- Умение выражать просьбы и желания словом.</w:t>
            </w:r>
          </w:p>
          <w:p w:rsidR="0059538C" w:rsidRPr="00E36EE2" w:rsidRDefault="0059538C" w:rsidP="00692C91">
            <w:pPr>
              <w:keepLines/>
              <w:widowControl w:val="0"/>
              <w:suppressAutoHyphens w:val="0"/>
              <w:ind w:firstLine="709"/>
              <w:rPr>
                <w:bCs/>
              </w:rPr>
            </w:pPr>
            <w:r w:rsidRPr="00E36EE2">
              <w:rPr>
                <w:bCs/>
              </w:rPr>
              <w:t>- Умение отвечать на некоторые вопросы взрослых (Кто это? Что делает? Какой? Какая?).</w:t>
            </w:r>
          </w:p>
          <w:p w:rsidR="0059538C" w:rsidRPr="00E36EE2" w:rsidRDefault="0059538C" w:rsidP="00692C91">
            <w:pPr>
              <w:keepLines/>
              <w:widowControl w:val="0"/>
              <w:suppressAutoHyphens w:val="0"/>
              <w:ind w:firstLine="709"/>
              <w:jc w:val="both"/>
              <w:rPr>
                <w:bCs/>
              </w:rPr>
            </w:pPr>
            <w:r w:rsidRPr="00E36EE2">
              <w:rPr>
                <w:bCs/>
              </w:rPr>
              <w:t>-Развитие инициативной речи ребенка.</w:t>
            </w: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Создание предпосылок для развития монологической речи.</w:t>
            </w:r>
          </w:p>
          <w:p w:rsidR="0059538C" w:rsidRPr="00E36EE2" w:rsidRDefault="0059538C" w:rsidP="00692C91">
            <w:pPr>
              <w:keepLines/>
              <w:widowControl w:val="0"/>
              <w:suppressAutoHyphens w:val="0"/>
              <w:ind w:firstLine="709"/>
              <w:rPr>
                <w:bCs/>
              </w:rPr>
            </w:pPr>
            <w:r w:rsidRPr="00E36EE2">
              <w:rPr>
                <w:bCs/>
              </w:rPr>
              <w:t>- Умение слушать и понимать короткие рассказы и сказки, повторять по подражанию.</w:t>
            </w:r>
          </w:p>
          <w:p w:rsidR="0059538C" w:rsidRPr="00E36EE2" w:rsidRDefault="0059538C" w:rsidP="00692C91">
            <w:pPr>
              <w:keepLines/>
              <w:widowControl w:val="0"/>
              <w:suppressAutoHyphens w:val="0"/>
              <w:ind w:firstLine="709"/>
              <w:jc w:val="both"/>
              <w:rPr>
                <w:bCs/>
              </w:rPr>
            </w:pPr>
            <w:r w:rsidRPr="00E36EE2">
              <w:rPr>
                <w:bCs/>
              </w:rPr>
              <w:t>- Умение в 2-4 фразах рассказывать по картинке или об увиденном на прогулке.</w:t>
            </w:r>
          </w:p>
        </w:tc>
      </w:tr>
      <w:tr w:rsidR="0059538C" w:rsidRPr="00E36EE2" w:rsidTr="00692C91">
        <w:tc>
          <w:tcPr>
            <w:tcW w:w="11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jc w:val="both"/>
              <w:rPr>
                <w:bCs/>
              </w:rPr>
            </w:pPr>
            <w:r w:rsidRPr="00E36EE2">
              <w:rPr>
                <w:bCs/>
              </w:rPr>
              <w:t>3-4 года</w:t>
            </w:r>
          </w:p>
        </w:tc>
        <w:tc>
          <w:tcPr>
            <w:tcW w:w="421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Умение легко и свободно вступать в общение со взрослыми и детьми.</w:t>
            </w:r>
          </w:p>
          <w:p w:rsidR="0059538C" w:rsidRPr="00E36EE2" w:rsidRDefault="0059538C" w:rsidP="00692C91">
            <w:pPr>
              <w:keepLines/>
              <w:widowControl w:val="0"/>
              <w:suppressAutoHyphens w:val="0"/>
              <w:ind w:firstLine="709"/>
              <w:rPr>
                <w:bCs/>
              </w:rPr>
            </w:pPr>
            <w:r w:rsidRPr="00E36EE2">
              <w:rPr>
                <w:bCs/>
              </w:rPr>
              <w:t>- умение выражать свои просьбы словами.</w:t>
            </w:r>
          </w:p>
          <w:p w:rsidR="0059538C" w:rsidRPr="00E36EE2" w:rsidRDefault="0059538C" w:rsidP="00692C91">
            <w:pPr>
              <w:keepLines/>
              <w:widowControl w:val="0"/>
              <w:suppressAutoHyphens w:val="0"/>
              <w:ind w:firstLine="709"/>
              <w:rPr>
                <w:bCs/>
              </w:rPr>
            </w:pPr>
            <w:r w:rsidRPr="00E36EE2">
              <w:rPr>
                <w:bCs/>
              </w:rPr>
              <w:t>- Умение понятно отвечать на вопросы взрослых.</w:t>
            </w:r>
          </w:p>
          <w:p w:rsidR="0059538C" w:rsidRPr="00E36EE2" w:rsidRDefault="0059538C" w:rsidP="00692C91">
            <w:pPr>
              <w:keepLines/>
              <w:widowControl w:val="0"/>
              <w:suppressAutoHyphens w:val="0"/>
              <w:ind w:firstLine="709"/>
              <w:rPr>
                <w:bCs/>
              </w:rPr>
            </w:pPr>
            <w:r w:rsidRPr="00E36EE2">
              <w:rPr>
                <w:bCs/>
              </w:rPr>
              <w:t>- Развитие потребности делиться впечатлениями.</w:t>
            </w:r>
          </w:p>
          <w:p w:rsidR="0059538C" w:rsidRPr="00E36EE2" w:rsidRDefault="0059538C" w:rsidP="00692C91">
            <w:pPr>
              <w:keepLines/>
              <w:widowControl w:val="0"/>
              <w:suppressAutoHyphens w:val="0"/>
              <w:ind w:firstLine="709"/>
              <w:jc w:val="both"/>
              <w:rPr>
                <w:bCs/>
              </w:rPr>
            </w:pPr>
            <w:r w:rsidRPr="00E36EE2">
              <w:rPr>
                <w:bCs/>
              </w:rPr>
              <w:t>- Воспитание привычки пользоваться простыми формами речевого этикета.</w:t>
            </w: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Начинается целенаправленное обучение связной монологической речи.</w:t>
            </w:r>
          </w:p>
          <w:p w:rsidR="0059538C" w:rsidRPr="00E36EE2" w:rsidRDefault="0059538C" w:rsidP="00692C91">
            <w:pPr>
              <w:keepLines/>
              <w:widowControl w:val="0"/>
              <w:suppressAutoHyphens w:val="0"/>
              <w:ind w:firstLine="709"/>
              <w:rPr>
                <w:bCs/>
              </w:rPr>
            </w:pPr>
            <w:r w:rsidRPr="00E36EE2">
              <w:rPr>
                <w:bCs/>
              </w:rPr>
              <w:t>- Умение пересказывать хорошо знакомые сказки и рассказы.</w:t>
            </w:r>
          </w:p>
          <w:p w:rsidR="0059538C" w:rsidRPr="00E36EE2" w:rsidRDefault="0059538C" w:rsidP="00692C91">
            <w:pPr>
              <w:keepLines/>
              <w:widowControl w:val="0"/>
              <w:suppressAutoHyphens w:val="0"/>
              <w:ind w:firstLine="709"/>
              <w:rPr>
                <w:bCs/>
              </w:rPr>
            </w:pPr>
            <w:r w:rsidRPr="00E36EE2">
              <w:rPr>
                <w:bCs/>
              </w:rPr>
              <w:t>- Умение рассказывать по наглядному материалу.</w:t>
            </w:r>
          </w:p>
          <w:p w:rsidR="0059538C" w:rsidRPr="00E36EE2" w:rsidRDefault="0059538C" w:rsidP="00692C91">
            <w:pPr>
              <w:keepLines/>
              <w:widowControl w:val="0"/>
              <w:suppressAutoHyphens w:val="0"/>
              <w:ind w:firstLine="709"/>
              <w:rPr>
                <w:bCs/>
              </w:rPr>
            </w:pPr>
            <w:r w:rsidRPr="00E36EE2">
              <w:rPr>
                <w:bCs/>
              </w:rPr>
              <w:t>- Составление коротких (в 3-4 предложения) описаний игрушек и картинок.</w:t>
            </w:r>
          </w:p>
          <w:p w:rsidR="0059538C" w:rsidRPr="00E36EE2" w:rsidRDefault="0059538C" w:rsidP="00692C91">
            <w:pPr>
              <w:keepLines/>
              <w:widowControl w:val="0"/>
              <w:suppressAutoHyphens w:val="0"/>
              <w:ind w:firstLine="709"/>
              <w:rPr>
                <w:bCs/>
              </w:rPr>
            </w:pPr>
            <w:r w:rsidRPr="00E36EE2">
              <w:rPr>
                <w:bCs/>
              </w:rPr>
              <w:t>- Составление высказываний повествовательного типа.</w:t>
            </w:r>
          </w:p>
          <w:p w:rsidR="0059538C" w:rsidRPr="00E36EE2" w:rsidRDefault="0059538C" w:rsidP="00692C91">
            <w:pPr>
              <w:keepLines/>
              <w:widowControl w:val="0"/>
              <w:suppressAutoHyphens w:val="0"/>
              <w:ind w:firstLine="709"/>
              <w:jc w:val="both"/>
              <w:rPr>
                <w:bCs/>
              </w:rPr>
            </w:pPr>
            <w:r w:rsidRPr="00E36EE2">
              <w:rPr>
                <w:bCs/>
              </w:rPr>
              <w:t>- Обучение рассказыванию из личного опыта.</w:t>
            </w:r>
          </w:p>
        </w:tc>
      </w:tr>
      <w:tr w:rsidR="0059538C" w:rsidRPr="00E36EE2" w:rsidTr="00692C91">
        <w:tc>
          <w:tcPr>
            <w:tcW w:w="11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jc w:val="both"/>
              <w:rPr>
                <w:bCs/>
              </w:rPr>
            </w:pPr>
            <w:r w:rsidRPr="00E36EE2">
              <w:rPr>
                <w:bCs/>
              </w:rPr>
              <w:t>4-5 лет</w:t>
            </w:r>
          </w:p>
        </w:tc>
        <w:tc>
          <w:tcPr>
            <w:tcW w:w="421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xml:space="preserve">- Умение отвечать на вопросы и задавать их.  </w:t>
            </w:r>
          </w:p>
          <w:p w:rsidR="0059538C" w:rsidRPr="00E36EE2" w:rsidRDefault="0059538C" w:rsidP="00692C91">
            <w:pPr>
              <w:keepLines/>
              <w:widowControl w:val="0"/>
              <w:suppressAutoHyphens w:val="0"/>
              <w:ind w:firstLine="709"/>
              <w:rPr>
                <w:bCs/>
              </w:rPr>
            </w:pPr>
            <w:r w:rsidRPr="00E36EE2">
              <w:rPr>
                <w:bCs/>
              </w:rPr>
              <w:t>- Умение отвечать на вопросы как в краткой, так и в распространенной форме, не отклоняясь от содержания вопроса.</w:t>
            </w:r>
          </w:p>
          <w:p w:rsidR="0059538C" w:rsidRPr="00E36EE2" w:rsidRDefault="0059538C" w:rsidP="00692C91">
            <w:pPr>
              <w:keepLines/>
              <w:widowControl w:val="0"/>
              <w:suppressAutoHyphens w:val="0"/>
              <w:ind w:firstLine="709"/>
              <w:rPr>
                <w:bCs/>
              </w:rPr>
            </w:pPr>
            <w:r w:rsidRPr="00E36EE2">
              <w:rPr>
                <w:bCs/>
              </w:rPr>
              <w:t>- Умение участвовать в коллективных беседах.</w:t>
            </w:r>
          </w:p>
          <w:p w:rsidR="0059538C" w:rsidRPr="00E36EE2" w:rsidRDefault="0059538C" w:rsidP="00692C91">
            <w:pPr>
              <w:keepLines/>
              <w:widowControl w:val="0"/>
              <w:suppressAutoHyphens w:val="0"/>
              <w:ind w:firstLine="709"/>
              <w:jc w:val="both"/>
              <w:rPr>
                <w:bCs/>
              </w:rPr>
            </w:pPr>
            <w:r w:rsidRPr="00E36EE2">
              <w:rPr>
                <w:bCs/>
              </w:rPr>
              <w:t>- Формирование умений приветствовать знакомых с использованием синонимических формул этикета.</w:t>
            </w: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Пересказ незнакомых сказок и рассказов.</w:t>
            </w:r>
          </w:p>
          <w:p w:rsidR="0059538C" w:rsidRPr="00E36EE2" w:rsidRDefault="0059538C" w:rsidP="00692C91">
            <w:pPr>
              <w:keepLines/>
              <w:widowControl w:val="0"/>
              <w:suppressAutoHyphens w:val="0"/>
              <w:ind w:firstLine="709"/>
              <w:rPr>
                <w:bCs/>
              </w:rPr>
            </w:pPr>
            <w:r w:rsidRPr="00E36EE2">
              <w:rPr>
                <w:bCs/>
              </w:rPr>
              <w:t>- Обучение самостоятельному построению высказываний описательного и повествовательного типов.</w:t>
            </w:r>
          </w:p>
          <w:p w:rsidR="0059538C" w:rsidRPr="00E36EE2" w:rsidRDefault="0059538C" w:rsidP="00692C91">
            <w:pPr>
              <w:keepLines/>
              <w:widowControl w:val="0"/>
              <w:suppressAutoHyphens w:val="0"/>
              <w:ind w:firstLine="709"/>
              <w:rPr>
                <w:bCs/>
              </w:rPr>
            </w:pPr>
            <w:r w:rsidRPr="00E36EE2">
              <w:rPr>
                <w:bCs/>
              </w:rPr>
              <w:t>- Обучение структурному оформлению описаний и повествований, разным зачинам рассказов, средствам связи между предложениями и их частями.</w:t>
            </w:r>
          </w:p>
          <w:p w:rsidR="0059538C" w:rsidRPr="00E36EE2" w:rsidRDefault="0059538C" w:rsidP="00692C91">
            <w:pPr>
              <w:keepLines/>
              <w:widowControl w:val="0"/>
              <w:suppressAutoHyphens w:val="0"/>
              <w:ind w:firstLine="709"/>
              <w:rPr>
                <w:bCs/>
              </w:rPr>
            </w:pPr>
            <w:r w:rsidRPr="00E36EE2">
              <w:rPr>
                <w:bCs/>
              </w:rPr>
              <w:t>- Обучение составлению рассказа по серии картинок с помощью взрослого.</w:t>
            </w:r>
          </w:p>
          <w:p w:rsidR="0059538C" w:rsidRPr="00E36EE2" w:rsidRDefault="0059538C" w:rsidP="00692C91">
            <w:pPr>
              <w:keepLines/>
              <w:widowControl w:val="0"/>
              <w:suppressAutoHyphens w:val="0"/>
              <w:ind w:firstLine="709"/>
              <w:jc w:val="both"/>
              <w:rPr>
                <w:bCs/>
              </w:rPr>
            </w:pPr>
            <w:r w:rsidRPr="00E36EE2">
              <w:rPr>
                <w:bCs/>
              </w:rPr>
              <w:t xml:space="preserve">- Составление небольших рассказов из личного опыта сначала с опорой на картинку или игрушку, а </w:t>
            </w:r>
            <w:r w:rsidRPr="00E36EE2">
              <w:rPr>
                <w:bCs/>
              </w:rPr>
              <w:lastRenderedPageBreak/>
              <w:t>затем без опоры на наглядный материал.</w:t>
            </w:r>
          </w:p>
        </w:tc>
      </w:tr>
      <w:tr w:rsidR="0059538C" w:rsidRPr="00E36EE2" w:rsidTr="00692C91">
        <w:tc>
          <w:tcPr>
            <w:tcW w:w="11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jc w:val="both"/>
              <w:rPr>
                <w:bCs/>
              </w:rPr>
            </w:pPr>
            <w:r w:rsidRPr="00E36EE2">
              <w:rPr>
                <w:bCs/>
              </w:rPr>
              <w:t>5-6 лет</w:t>
            </w:r>
          </w:p>
        </w:tc>
        <w:tc>
          <w:tcPr>
            <w:tcW w:w="4214" w:type="dxa"/>
            <w:vMerge w:val="restart"/>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p>
          <w:p w:rsidR="0059538C" w:rsidRPr="00E36EE2" w:rsidRDefault="0059538C" w:rsidP="00692C91">
            <w:pPr>
              <w:keepLines/>
              <w:widowControl w:val="0"/>
              <w:suppressAutoHyphens w:val="0"/>
              <w:ind w:firstLine="709"/>
              <w:rPr>
                <w:bCs/>
              </w:rPr>
            </w:pPr>
          </w:p>
          <w:p w:rsidR="0059538C" w:rsidRPr="00E36EE2" w:rsidRDefault="0059538C" w:rsidP="00692C91">
            <w:pPr>
              <w:keepLines/>
              <w:widowControl w:val="0"/>
              <w:suppressAutoHyphens w:val="0"/>
              <w:ind w:firstLine="709"/>
              <w:rPr>
                <w:bCs/>
              </w:rPr>
            </w:pPr>
          </w:p>
          <w:p w:rsidR="0059538C" w:rsidRPr="00E36EE2" w:rsidRDefault="0059538C" w:rsidP="00692C91">
            <w:pPr>
              <w:keepLines/>
              <w:widowControl w:val="0"/>
              <w:suppressAutoHyphens w:val="0"/>
              <w:ind w:firstLine="709"/>
              <w:rPr>
                <w:bCs/>
              </w:rPr>
            </w:pPr>
          </w:p>
          <w:p w:rsidR="0059538C" w:rsidRPr="00E36EE2" w:rsidRDefault="0059538C" w:rsidP="00692C91">
            <w:pPr>
              <w:keepLines/>
              <w:widowControl w:val="0"/>
              <w:suppressAutoHyphens w:val="0"/>
              <w:ind w:firstLine="709"/>
              <w:rPr>
                <w:bCs/>
              </w:rPr>
            </w:pPr>
          </w:p>
          <w:p w:rsidR="0059538C" w:rsidRPr="00E36EE2" w:rsidRDefault="0059538C" w:rsidP="00692C91">
            <w:pPr>
              <w:keepLines/>
              <w:widowControl w:val="0"/>
              <w:suppressAutoHyphens w:val="0"/>
              <w:ind w:firstLine="709"/>
              <w:rPr>
                <w:bCs/>
              </w:rPr>
            </w:pPr>
            <w:r w:rsidRPr="00E36EE2">
              <w:rPr>
                <w:bCs/>
              </w:rPr>
              <w:t>- 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59538C" w:rsidRPr="00E36EE2" w:rsidRDefault="0059538C" w:rsidP="00692C91">
            <w:pPr>
              <w:keepLines/>
              <w:widowControl w:val="0"/>
              <w:suppressAutoHyphens w:val="0"/>
              <w:ind w:firstLine="709"/>
              <w:rPr>
                <w:bCs/>
              </w:rPr>
            </w:pPr>
            <w:r w:rsidRPr="00E36EE2">
              <w:rPr>
                <w:bCs/>
              </w:rPr>
              <w:t>- Развитие умения участвовать в общей беседе, внимательно слушать собеседника, не перебивать его, не отвлекаться.</w:t>
            </w:r>
          </w:p>
          <w:p w:rsidR="0059538C" w:rsidRPr="00E36EE2" w:rsidRDefault="0059538C" w:rsidP="00692C91">
            <w:pPr>
              <w:keepLines/>
              <w:widowControl w:val="0"/>
              <w:suppressAutoHyphens w:val="0"/>
              <w:ind w:firstLine="709"/>
              <w:rPr>
                <w:bCs/>
              </w:rPr>
            </w:pPr>
            <w:r w:rsidRPr="00E36EE2">
              <w:rPr>
                <w:bCs/>
              </w:rPr>
              <w:t>- Формирование умения формулировать и задавать вопросы, в соответствии с услышанным строить ответ, дополнять, исправлять собеседника, сопоставлять свою точку зрения с точкой зрения других людей.</w:t>
            </w:r>
          </w:p>
          <w:p w:rsidR="0059538C" w:rsidRPr="00E36EE2" w:rsidRDefault="0059538C" w:rsidP="00692C91">
            <w:pPr>
              <w:keepLines/>
              <w:widowControl w:val="0"/>
              <w:suppressAutoHyphens w:val="0"/>
              <w:ind w:firstLine="709"/>
              <w:rPr>
                <w:bCs/>
              </w:rPr>
            </w:pPr>
            <w:r w:rsidRPr="00E36EE2">
              <w:rPr>
                <w:bCs/>
              </w:rPr>
              <w:t>- Умение содержательно общаться по поводу игр, прочитанных книг, просмотренных телепередач.</w:t>
            </w:r>
          </w:p>
          <w:p w:rsidR="0059538C" w:rsidRPr="00E36EE2" w:rsidRDefault="0059538C" w:rsidP="00692C91">
            <w:pPr>
              <w:keepLines/>
              <w:widowControl w:val="0"/>
              <w:suppressAutoHyphens w:val="0"/>
              <w:ind w:firstLine="709"/>
              <w:jc w:val="both"/>
              <w:rPr>
                <w:bCs/>
              </w:rPr>
            </w:pPr>
            <w:r w:rsidRPr="00E36EE2">
              <w:rPr>
                <w:bCs/>
              </w:rPr>
              <w:t>- Владение разнообразными формами речевого этикета.</w:t>
            </w: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Умение связно, последовательно пересказывать литературные произведения без помощи воспитателя.</w:t>
            </w:r>
          </w:p>
          <w:p w:rsidR="0059538C" w:rsidRPr="00E36EE2" w:rsidRDefault="0059538C" w:rsidP="00692C91">
            <w:pPr>
              <w:keepLines/>
              <w:widowControl w:val="0"/>
              <w:suppressAutoHyphens w:val="0"/>
              <w:ind w:firstLine="709"/>
              <w:rPr>
                <w:bCs/>
              </w:rPr>
            </w:pPr>
            <w:r w:rsidRPr="00E36EE2">
              <w:rPr>
                <w:bCs/>
              </w:rPr>
              <w:t>- 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59538C" w:rsidRPr="00E36EE2" w:rsidRDefault="0059538C" w:rsidP="00692C91">
            <w:pPr>
              <w:keepLines/>
              <w:widowControl w:val="0"/>
              <w:suppressAutoHyphens w:val="0"/>
              <w:ind w:firstLine="709"/>
              <w:rPr>
                <w:bCs/>
              </w:rPr>
            </w:pPr>
            <w:r w:rsidRPr="00E36EE2">
              <w:rPr>
                <w:bCs/>
              </w:rPr>
              <w:t>- Развитие умения давать развернутые описания игрушек, предметов, картин.</w:t>
            </w:r>
          </w:p>
          <w:p w:rsidR="0059538C" w:rsidRPr="00E36EE2" w:rsidRDefault="0059538C" w:rsidP="00692C91">
            <w:pPr>
              <w:keepLines/>
              <w:widowControl w:val="0"/>
              <w:suppressAutoHyphens w:val="0"/>
              <w:ind w:firstLine="709"/>
              <w:rPr>
                <w:bCs/>
              </w:rPr>
            </w:pPr>
            <w:r w:rsidRPr="00E36EE2">
              <w:rPr>
                <w:bCs/>
              </w:rPr>
              <w:t>- Составление рассказов из личного опыта.</w:t>
            </w:r>
          </w:p>
          <w:p w:rsidR="0059538C" w:rsidRPr="00E36EE2" w:rsidRDefault="0059538C" w:rsidP="00692C91">
            <w:pPr>
              <w:keepLines/>
              <w:widowControl w:val="0"/>
              <w:suppressAutoHyphens w:val="0"/>
              <w:ind w:firstLine="709"/>
              <w:jc w:val="both"/>
              <w:rPr>
                <w:bCs/>
              </w:rPr>
            </w:pPr>
            <w:r w:rsidRPr="00E36EE2">
              <w:rPr>
                <w:bCs/>
              </w:rPr>
              <w:t>- Формирование элементарных представлений о структуре описания и повествования.</w:t>
            </w:r>
          </w:p>
        </w:tc>
      </w:tr>
      <w:tr w:rsidR="0059538C" w:rsidRPr="00E36EE2" w:rsidTr="00692C91">
        <w:tc>
          <w:tcPr>
            <w:tcW w:w="11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jc w:val="both"/>
              <w:rPr>
                <w:bCs/>
              </w:rPr>
            </w:pPr>
            <w:r w:rsidRPr="00E36EE2">
              <w:rPr>
                <w:bCs/>
              </w:rPr>
              <w:t>6-7 лет</w:t>
            </w:r>
          </w:p>
        </w:tc>
        <w:tc>
          <w:tcPr>
            <w:tcW w:w="4214" w:type="dxa"/>
            <w:vMerge/>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Обучение построению разных типов текстов (описание, повествование, рассуждение) с соблюдением их структуры.</w:t>
            </w:r>
          </w:p>
          <w:p w:rsidR="0059538C" w:rsidRPr="00E36EE2" w:rsidRDefault="0059538C" w:rsidP="00692C91">
            <w:pPr>
              <w:keepLines/>
              <w:widowControl w:val="0"/>
              <w:suppressAutoHyphens w:val="0"/>
              <w:ind w:firstLine="709"/>
              <w:rPr>
                <w:bCs/>
              </w:rPr>
            </w:pPr>
            <w:r w:rsidRPr="00E36EE2">
              <w:rPr>
                <w:bCs/>
              </w:rPr>
              <w:t xml:space="preserve">- Использование разных типов </w:t>
            </w:r>
            <w:proofErr w:type="spellStart"/>
            <w:r w:rsidRPr="00E36EE2">
              <w:rPr>
                <w:bCs/>
              </w:rPr>
              <w:t>внутритекстовых</w:t>
            </w:r>
            <w:proofErr w:type="spellEnd"/>
            <w:r w:rsidRPr="00E36EE2">
              <w:rPr>
                <w:bCs/>
              </w:rPr>
              <w:t xml:space="preserve"> связей.</w:t>
            </w:r>
          </w:p>
          <w:p w:rsidR="0059538C" w:rsidRPr="00E36EE2" w:rsidRDefault="0059538C" w:rsidP="00692C91">
            <w:pPr>
              <w:keepLines/>
              <w:widowControl w:val="0"/>
              <w:suppressAutoHyphens w:val="0"/>
              <w:ind w:firstLine="709"/>
              <w:rPr>
                <w:bCs/>
              </w:rPr>
            </w:pPr>
            <w:r w:rsidRPr="00E36EE2">
              <w:rPr>
                <w:bCs/>
              </w:rPr>
              <w:t>- Творческое рассказывание без наглядного материала.</w:t>
            </w:r>
          </w:p>
          <w:p w:rsidR="0059538C" w:rsidRPr="00E36EE2" w:rsidRDefault="0059538C" w:rsidP="00692C91">
            <w:pPr>
              <w:keepLines/>
              <w:widowControl w:val="0"/>
              <w:suppressAutoHyphens w:val="0"/>
              <w:ind w:firstLine="709"/>
              <w:rPr>
                <w:bCs/>
              </w:rPr>
            </w:pPr>
            <w:r w:rsidRPr="00E36EE2">
              <w:rPr>
                <w:bCs/>
              </w:rPr>
              <w:t>- Умение анализировать и оценивать рассказы с точки зрения их содержания, структуры, связности.</w:t>
            </w:r>
          </w:p>
          <w:p w:rsidR="0059538C" w:rsidRPr="00E36EE2" w:rsidRDefault="0059538C" w:rsidP="00692C91">
            <w:pPr>
              <w:keepLines/>
              <w:widowControl w:val="0"/>
              <w:suppressAutoHyphens w:val="0"/>
              <w:ind w:firstLine="709"/>
              <w:jc w:val="both"/>
              <w:rPr>
                <w:bCs/>
              </w:rPr>
            </w:pPr>
            <w:r w:rsidRPr="00E36EE2">
              <w:rPr>
                <w:bCs/>
              </w:rPr>
              <w:t>- Формирование элементарного осознания своеобразия содержания и формы описаний, повествований и рассуждений.</w:t>
            </w:r>
          </w:p>
        </w:tc>
      </w:tr>
    </w:tbl>
    <w:p w:rsidR="0059538C" w:rsidRPr="00E36EE2" w:rsidRDefault="0059538C" w:rsidP="0059538C">
      <w:pPr>
        <w:keepLines/>
        <w:widowControl w:val="0"/>
        <w:suppressAutoHyphens w:val="0"/>
        <w:spacing w:line="360" w:lineRule="auto"/>
        <w:ind w:firstLine="709"/>
        <w:jc w:val="both"/>
      </w:pPr>
    </w:p>
    <w:p w:rsidR="0059538C" w:rsidRPr="002E50D8" w:rsidRDefault="0059538C" w:rsidP="0059538C">
      <w:pPr>
        <w:keepLines/>
        <w:widowControl w:val="0"/>
        <w:suppressAutoHyphens w:val="0"/>
        <w:spacing w:line="360" w:lineRule="auto"/>
        <w:ind w:firstLine="709"/>
        <w:rPr>
          <w:b/>
        </w:rPr>
      </w:pPr>
      <w:r w:rsidRPr="002E50D8">
        <w:rPr>
          <w:b/>
        </w:rPr>
        <w:t>Воспитание любви и интереса к художественному слову. Знакомство детей с художественной литературой</w:t>
      </w:r>
    </w:p>
    <w:p w:rsidR="0059538C" w:rsidRPr="00E36EE2" w:rsidRDefault="0059538C" w:rsidP="0059538C">
      <w:pPr>
        <w:keepLines/>
        <w:widowControl w:val="0"/>
        <w:suppressAutoHyphens w:val="0"/>
        <w:spacing w:line="360" w:lineRule="auto"/>
        <w:ind w:firstLine="709"/>
        <w:jc w:val="both"/>
      </w:pPr>
      <w:r w:rsidRPr="002E50D8">
        <w:rPr>
          <w:b/>
        </w:rPr>
        <w:t>Цель:</w:t>
      </w:r>
      <w:r w:rsidRPr="00E36EE2">
        <w:t xml:space="preserve"> формирование интереса и потребности в чтении (восприятии книг)</w:t>
      </w:r>
    </w:p>
    <w:p w:rsidR="0059538C" w:rsidRPr="002E50D8" w:rsidRDefault="0059538C" w:rsidP="0059538C">
      <w:pPr>
        <w:keepLines/>
        <w:widowControl w:val="0"/>
        <w:suppressAutoHyphens w:val="0"/>
        <w:spacing w:line="360" w:lineRule="auto"/>
        <w:ind w:firstLine="709"/>
        <w:jc w:val="both"/>
        <w:rPr>
          <w:i/>
        </w:rPr>
      </w:pPr>
      <w:r w:rsidRPr="002E50D8">
        <w:rPr>
          <w:i/>
        </w:rPr>
        <w:t xml:space="preserve"> Задачи: </w:t>
      </w:r>
    </w:p>
    <w:p w:rsidR="0059538C" w:rsidRPr="00E36EE2" w:rsidRDefault="0059538C" w:rsidP="0039755E">
      <w:pPr>
        <w:keepLines/>
        <w:widowControl w:val="0"/>
        <w:numPr>
          <w:ilvl w:val="0"/>
          <w:numId w:val="113"/>
        </w:numPr>
        <w:suppressAutoHyphens w:val="0"/>
        <w:spacing w:line="360" w:lineRule="auto"/>
        <w:ind w:left="0" w:firstLine="709"/>
        <w:jc w:val="both"/>
      </w:pPr>
      <w:r w:rsidRPr="00E36EE2">
        <w:t>Вызывать интерес к художественной литературе как средству познания, приобщения к словестному искусству, воспитания культуры чувств и переживаний.</w:t>
      </w:r>
    </w:p>
    <w:p w:rsidR="0059538C" w:rsidRPr="00E36EE2" w:rsidRDefault="0059538C" w:rsidP="0039755E">
      <w:pPr>
        <w:keepLines/>
        <w:widowControl w:val="0"/>
        <w:numPr>
          <w:ilvl w:val="0"/>
          <w:numId w:val="113"/>
        </w:numPr>
        <w:suppressAutoHyphens w:val="0"/>
        <w:spacing w:line="360" w:lineRule="auto"/>
        <w:ind w:left="0" w:firstLine="709"/>
        <w:jc w:val="both"/>
      </w:pPr>
      <w:r w:rsidRPr="00E36EE2">
        <w:t>Приобщать к словестному искусству, в том числе развивать художественное восприятие и эстетический вкус.</w:t>
      </w:r>
    </w:p>
    <w:p w:rsidR="0059538C" w:rsidRPr="00E36EE2" w:rsidRDefault="0059538C" w:rsidP="0039755E">
      <w:pPr>
        <w:keepLines/>
        <w:widowControl w:val="0"/>
        <w:numPr>
          <w:ilvl w:val="0"/>
          <w:numId w:val="113"/>
        </w:numPr>
        <w:suppressAutoHyphens w:val="0"/>
        <w:spacing w:line="360" w:lineRule="auto"/>
        <w:ind w:left="0" w:firstLine="709"/>
        <w:jc w:val="both"/>
      </w:pPr>
      <w:r w:rsidRPr="00E36EE2">
        <w:t>Формировать и совершенствовать связную речь, поощрять собственное словесное творчество через прототипы, данные в художественном тексте.</w:t>
      </w:r>
    </w:p>
    <w:p w:rsidR="0059538C" w:rsidRPr="00E36EE2" w:rsidRDefault="0059538C" w:rsidP="0039755E">
      <w:pPr>
        <w:keepLines/>
        <w:widowControl w:val="0"/>
        <w:numPr>
          <w:ilvl w:val="0"/>
          <w:numId w:val="113"/>
        </w:numPr>
        <w:suppressAutoHyphens w:val="0"/>
        <w:spacing w:line="360" w:lineRule="auto"/>
        <w:ind w:left="0" w:firstLine="709"/>
        <w:jc w:val="both"/>
      </w:pPr>
      <w:r w:rsidRPr="00E36EE2">
        <w:t>Развивать литературную речь.</w:t>
      </w:r>
    </w:p>
    <w:p w:rsidR="0059538C" w:rsidRPr="002E50D8" w:rsidRDefault="0059538C" w:rsidP="0059538C">
      <w:pPr>
        <w:keepLines/>
        <w:widowControl w:val="0"/>
        <w:suppressAutoHyphens w:val="0"/>
        <w:spacing w:line="360" w:lineRule="auto"/>
        <w:ind w:firstLine="709"/>
        <w:jc w:val="both"/>
        <w:outlineLvl w:val="0"/>
        <w:rPr>
          <w:b/>
          <w:i/>
        </w:rPr>
      </w:pPr>
      <w:r w:rsidRPr="002E50D8">
        <w:rPr>
          <w:b/>
          <w:i/>
        </w:rPr>
        <w:lastRenderedPageBreak/>
        <w:t xml:space="preserve"> Формы:</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Чтение литературного произведения.</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Рассказывание литературного произведения.</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Беседа о прочитанном произведении.</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Обсуждение литературного произведения.</w:t>
      </w:r>
    </w:p>
    <w:p w:rsidR="0059538C" w:rsidRPr="00E36EE2" w:rsidRDefault="0059538C" w:rsidP="0039755E">
      <w:pPr>
        <w:keepLines/>
        <w:widowControl w:val="0"/>
        <w:numPr>
          <w:ilvl w:val="0"/>
          <w:numId w:val="106"/>
        </w:numPr>
        <w:suppressAutoHyphens w:val="0"/>
        <w:spacing w:line="360" w:lineRule="auto"/>
        <w:ind w:left="0" w:firstLine="709"/>
        <w:jc w:val="both"/>
      </w:pPr>
      <w:proofErr w:type="spellStart"/>
      <w:r w:rsidRPr="00E36EE2">
        <w:t>Инсценирование</w:t>
      </w:r>
      <w:proofErr w:type="spellEnd"/>
      <w:r w:rsidRPr="00E36EE2">
        <w:t xml:space="preserve"> литературного произведения.</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Театрализованная игра.</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Игра на основе сюжета литературного произведения.</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Продуктивная деятельность по мотивам прочитанного.</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Сочинение по мотивам прочитанного.</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Ситуативная беседа по мотивам прочитанного литературного произведения.</w:t>
      </w:r>
    </w:p>
    <w:p w:rsidR="0059538C" w:rsidRPr="002E50D8" w:rsidRDefault="0059538C" w:rsidP="0059538C">
      <w:pPr>
        <w:keepLines/>
        <w:widowControl w:val="0"/>
        <w:suppressAutoHyphens w:val="0"/>
        <w:spacing w:line="360" w:lineRule="auto"/>
        <w:ind w:firstLine="709"/>
        <w:jc w:val="both"/>
        <w:rPr>
          <w:b/>
          <w:i/>
        </w:rPr>
      </w:pPr>
      <w:r w:rsidRPr="002E50D8">
        <w:rPr>
          <w:b/>
          <w:i/>
        </w:rPr>
        <w:t>Основные принципы организации работы по воспитанию у детей интереса к художественному слову:</w:t>
      </w:r>
    </w:p>
    <w:p w:rsidR="0059538C" w:rsidRPr="00E36EE2" w:rsidRDefault="0059538C" w:rsidP="0039755E">
      <w:pPr>
        <w:keepLines/>
        <w:widowControl w:val="0"/>
        <w:numPr>
          <w:ilvl w:val="0"/>
          <w:numId w:val="4"/>
        </w:numPr>
        <w:suppressAutoHyphens w:val="0"/>
        <w:spacing w:line="360" w:lineRule="auto"/>
        <w:ind w:left="0" w:firstLine="709"/>
        <w:jc w:val="both"/>
      </w:pPr>
      <w:r w:rsidRPr="00E36EE2">
        <w:t>Ежедневное чтение детям вслух является обязательным и рассматривается как традиция.</w:t>
      </w:r>
    </w:p>
    <w:p w:rsidR="0059538C" w:rsidRPr="00E36EE2" w:rsidRDefault="0059538C" w:rsidP="0039755E">
      <w:pPr>
        <w:keepLines/>
        <w:widowControl w:val="0"/>
        <w:numPr>
          <w:ilvl w:val="0"/>
          <w:numId w:val="4"/>
        </w:numPr>
        <w:suppressAutoHyphens w:val="0"/>
        <w:spacing w:line="360" w:lineRule="auto"/>
        <w:ind w:left="0" w:firstLine="709"/>
        <w:jc w:val="both"/>
      </w:pPr>
      <w:r w:rsidRPr="00E36EE2">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59538C" w:rsidRPr="00E36EE2" w:rsidRDefault="0059538C" w:rsidP="0039755E">
      <w:pPr>
        <w:keepLines/>
        <w:widowControl w:val="0"/>
        <w:numPr>
          <w:ilvl w:val="0"/>
          <w:numId w:val="4"/>
        </w:numPr>
        <w:suppressAutoHyphens w:val="0"/>
        <w:spacing w:line="360" w:lineRule="auto"/>
        <w:ind w:left="0" w:firstLine="709"/>
        <w:jc w:val="both"/>
      </w:pPr>
      <w:r w:rsidRPr="00E36EE2">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p w:rsidR="0059538C" w:rsidRPr="00E36EE2" w:rsidRDefault="0059538C" w:rsidP="0039755E">
      <w:pPr>
        <w:keepLines/>
        <w:widowControl w:val="0"/>
        <w:numPr>
          <w:ilvl w:val="0"/>
          <w:numId w:val="4"/>
        </w:numPr>
        <w:suppressAutoHyphens w:val="0"/>
        <w:spacing w:line="360" w:lineRule="auto"/>
        <w:ind w:left="0" w:firstLine="709"/>
        <w:jc w:val="both"/>
      </w:pPr>
      <w:r w:rsidRPr="00E36EE2">
        <w:t>Отказ от обучающих занятий по ознакомлению с художественной литературой в пользу свободного не принудительного чтения.</w:t>
      </w:r>
    </w:p>
    <w:p w:rsidR="0059538C" w:rsidRPr="00E36EE2" w:rsidRDefault="0059538C" w:rsidP="0059538C">
      <w:pPr>
        <w:keepLines/>
        <w:widowControl w:val="0"/>
        <w:suppressAutoHyphens w:val="0"/>
        <w:spacing w:line="360" w:lineRule="auto"/>
        <w:ind w:firstLine="709"/>
        <w:jc w:val="both"/>
      </w:pPr>
    </w:p>
    <w:p w:rsidR="0059538C" w:rsidRPr="002E50D8" w:rsidRDefault="0059538C" w:rsidP="0059538C">
      <w:pPr>
        <w:keepLines/>
        <w:widowControl w:val="0"/>
        <w:suppressAutoHyphens w:val="0"/>
        <w:spacing w:line="360" w:lineRule="auto"/>
        <w:ind w:firstLine="709"/>
        <w:jc w:val="both"/>
        <w:outlineLvl w:val="0"/>
        <w:rPr>
          <w:b/>
        </w:rPr>
      </w:pPr>
      <w:r w:rsidRPr="002E50D8">
        <w:rPr>
          <w:b/>
        </w:rPr>
        <w:t>4.4 Образовательная область «Художественно-эстетическое развитие»</w:t>
      </w:r>
    </w:p>
    <w:p w:rsidR="0059538C" w:rsidRPr="00E36EE2" w:rsidRDefault="0059538C" w:rsidP="0059538C">
      <w:pPr>
        <w:keepLines/>
        <w:widowControl w:val="0"/>
        <w:suppressAutoHyphens w:val="0"/>
        <w:spacing w:line="360" w:lineRule="auto"/>
        <w:ind w:firstLine="709"/>
        <w:jc w:val="both"/>
      </w:pPr>
      <w:r w:rsidRPr="002E50D8">
        <w:rPr>
          <w:b/>
        </w:rPr>
        <w:t xml:space="preserve">Цель </w:t>
      </w:r>
      <w:r w:rsidRPr="00E36EE2">
        <w:t>в соответствии с ФГОС дошкольного образования: 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59538C" w:rsidRPr="002E50D8" w:rsidRDefault="0059538C" w:rsidP="0059538C">
      <w:pPr>
        <w:keepLines/>
        <w:widowControl w:val="0"/>
        <w:suppressAutoHyphens w:val="0"/>
        <w:spacing w:line="360" w:lineRule="auto"/>
        <w:ind w:firstLine="709"/>
        <w:jc w:val="both"/>
        <w:outlineLvl w:val="0"/>
        <w:rPr>
          <w:b/>
        </w:rPr>
      </w:pPr>
      <w:r w:rsidRPr="002E50D8">
        <w:rPr>
          <w:b/>
        </w:rPr>
        <w:t xml:space="preserve">Задач: </w:t>
      </w:r>
    </w:p>
    <w:p w:rsidR="0059538C" w:rsidRPr="00E36EE2" w:rsidRDefault="0059538C" w:rsidP="0039755E">
      <w:pPr>
        <w:keepLines/>
        <w:widowControl w:val="0"/>
        <w:numPr>
          <w:ilvl w:val="0"/>
          <w:numId w:val="10"/>
        </w:numPr>
        <w:suppressAutoHyphens w:val="0"/>
        <w:spacing w:line="360" w:lineRule="auto"/>
        <w:ind w:left="0" w:firstLine="709"/>
        <w:jc w:val="both"/>
      </w:pPr>
      <w:r w:rsidRPr="00E36EE2">
        <w:lastRenderedPageBreak/>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59538C" w:rsidRPr="00E36EE2" w:rsidRDefault="0059538C" w:rsidP="0039755E">
      <w:pPr>
        <w:keepLines/>
        <w:widowControl w:val="0"/>
        <w:numPr>
          <w:ilvl w:val="0"/>
          <w:numId w:val="10"/>
        </w:numPr>
        <w:suppressAutoHyphens w:val="0"/>
        <w:spacing w:line="360" w:lineRule="auto"/>
        <w:ind w:left="0" w:firstLine="709"/>
        <w:jc w:val="both"/>
      </w:pPr>
      <w:r w:rsidRPr="00E36EE2">
        <w:t>Становление эстетического отношения к окружающему миру.</w:t>
      </w:r>
    </w:p>
    <w:p w:rsidR="0059538C" w:rsidRPr="00E36EE2" w:rsidRDefault="0059538C" w:rsidP="0039755E">
      <w:pPr>
        <w:keepLines/>
        <w:widowControl w:val="0"/>
        <w:numPr>
          <w:ilvl w:val="0"/>
          <w:numId w:val="10"/>
        </w:numPr>
        <w:suppressAutoHyphens w:val="0"/>
        <w:spacing w:line="360" w:lineRule="auto"/>
        <w:ind w:left="0" w:firstLine="709"/>
        <w:jc w:val="both"/>
      </w:pPr>
      <w:r w:rsidRPr="00E36EE2">
        <w:t>Формирование элементарных представлений о видах искусства.</w:t>
      </w:r>
    </w:p>
    <w:p w:rsidR="0059538C" w:rsidRPr="00E36EE2" w:rsidRDefault="0059538C" w:rsidP="0039755E">
      <w:pPr>
        <w:keepLines/>
        <w:widowControl w:val="0"/>
        <w:numPr>
          <w:ilvl w:val="0"/>
          <w:numId w:val="10"/>
        </w:numPr>
        <w:suppressAutoHyphens w:val="0"/>
        <w:spacing w:line="360" w:lineRule="auto"/>
        <w:ind w:left="0" w:firstLine="709"/>
        <w:jc w:val="both"/>
      </w:pPr>
      <w:r w:rsidRPr="00E36EE2">
        <w:t>Восприятие музыки, художественной литературы, фольклора.</w:t>
      </w:r>
    </w:p>
    <w:p w:rsidR="0059538C" w:rsidRPr="00E36EE2" w:rsidRDefault="0059538C" w:rsidP="0039755E">
      <w:pPr>
        <w:keepLines/>
        <w:widowControl w:val="0"/>
        <w:numPr>
          <w:ilvl w:val="0"/>
          <w:numId w:val="10"/>
        </w:numPr>
        <w:suppressAutoHyphens w:val="0"/>
        <w:spacing w:line="360" w:lineRule="auto"/>
        <w:ind w:left="0" w:firstLine="709"/>
        <w:jc w:val="both"/>
      </w:pPr>
      <w:r w:rsidRPr="00E36EE2">
        <w:t>Стимулирование сопереживания персонажам художественных произведений.</w:t>
      </w:r>
    </w:p>
    <w:p w:rsidR="0059538C" w:rsidRPr="00E36EE2" w:rsidRDefault="0059538C" w:rsidP="0039755E">
      <w:pPr>
        <w:keepLines/>
        <w:widowControl w:val="0"/>
        <w:numPr>
          <w:ilvl w:val="0"/>
          <w:numId w:val="10"/>
        </w:numPr>
        <w:suppressAutoHyphens w:val="0"/>
        <w:spacing w:line="360" w:lineRule="auto"/>
        <w:ind w:left="0" w:firstLine="709"/>
        <w:jc w:val="both"/>
      </w:pPr>
      <w:r w:rsidRPr="00E36EE2">
        <w:t>Реализация самостоятельной творческой деятельности детей (изобразительной, конструктивно-модельной, музыкальной и др.).</w:t>
      </w:r>
    </w:p>
    <w:p w:rsidR="0059538C" w:rsidRPr="00E36EE2" w:rsidRDefault="0059538C" w:rsidP="0059538C">
      <w:pPr>
        <w:keepLines/>
        <w:widowControl w:val="0"/>
        <w:suppressAutoHyphens w:val="0"/>
        <w:spacing w:line="360" w:lineRule="auto"/>
        <w:ind w:firstLine="709"/>
        <w:jc w:val="both"/>
      </w:pPr>
    </w:p>
    <w:p w:rsidR="0059538C" w:rsidRPr="002E50D8" w:rsidRDefault="0059538C" w:rsidP="0059538C">
      <w:pPr>
        <w:keepLines/>
        <w:widowControl w:val="0"/>
        <w:suppressAutoHyphens w:val="0"/>
        <w:spacing w:line="360" w:lineRule="auto"/>
        <w:ind w:firstLine="709"/>
        <w:jc w:val="both"/>
        <w:outlineLvl w:val="0"/>
        <w:rPr>
          <w:b/>
          <w:i/>
        </w:rPr>
      </w:pPr>
      <w:r w:rsidRPr="002E50D8">
        <w:rPr>
          <w:b/>
          <w:i/>
        </w:rPr>
        <w:t xml:space="preserve">Направления художественно-эстетического развития:  </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Рисование.</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Лепка.</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Аппликация.</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Художественный труд.</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Дизайн.</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Творческое конструирование.</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Музыкальное развитие.</w:t>
      </w:r>
    </w:p>
    <w:p w:rsidR="0059538C" w:rsidRPr="000012B3" w:rsidRDefault="0059538C" w:rsidP="0059538C">
      <w:pPr>
        <w:keepLines/>
        <w:widowControl w:val="0"/>
        <w:suppressAutoHyphens w:val="0"/>
        <w:spacing w:line="360" w:lineRule="auto"/>
        <w:ind w:firstLine="709"/>
        <w:jc w:val="center"/>
        <w:rPr>
          <w:b/>
          <w:bCs/>
        </w:rPr>
      </w:pPr>
      <w:r w:rsidRPr="000012B3">
        <w:rPr>
          <w:b/>
          <w:bCs/>
        </w:rPr>
        <w:t>Содержание художественно-эстетического развития в Программе «От рождения до школы»:</w:t>
      </w:r>
    </w:p>
    <w:tbl>
      <w:tblPr>
        <w:tblW w:w="0" w:type="auto"/>
        <w:tblInd w:w="-5" w:type="dxa"/>
        <w:tblLayout w:type="fixed"/>
        <w:tblLook w:val="0000" w:firstRow="0" w:lastRow="0" w:firstColumn="0" w:lastColumn="0" w:noHBand="0" w:noVBand="0"/>
      </w:tblPr>
      <w:tblGrid>
        <w:gridCol w:w="1940"/>
        <w:gridCol w:w="1228"/>
        <w:gridCol w:w="1800"/>
        <w:gridCol w:w="2375"/>
        <w:gridCol w:w="2170"/>
      </w:tblGrid>
      <w:tr w:rsidR="0059538C" w:rsidRPr="00E36EE2" w:rsidTr="00692C91">
        <w:trPr>
          <w:trHeight w:val="1094"/>
        </w:trPr>
        <w:tc>
          <w:tcPr>
            <w:tcW w:w="1940" w:type="dxa"/>
            <w:tcBorders>
              <w:top w:val="single" w:sz="4" w:space="0" w:color="000000"/>
              <w:left w:val="single" w:sz="4" w:space="0" w:color="000000"/>
              <w:bottom w:val="single" w:sz="4" w:space="0" w:color="000000"/>
            </w:tcBorders>
            <w:shd w:val="clear" w:color="auto" w:fill="auto"/>
          </w:tcPr>
          <w:p w:rsidR="0059538C" w:rsidRPr="000012B3" w:rsidRDefault="0059538C" w:rsidP="00692C91">
            <w:pPr>
              <w:keepLines/>
              <w:widowControl w:val="0"/>
              <w:suppressAutoHyphens w:val="0"/>
              <w:snapToGrid w:val="0"/>
              <w:ind w:firstLine="709"/>
              <w:jc w:val="center"/>
              <w:rPr>
                <w:b/>
                <w:bCs/>
              </w:rPr>
            </w:pPr>
            <w:r w:rsidRPr="000012B3">
              <w:rPr>
                <w:b/>
                <w:bCs/>
              </w:rPr>
              <w:t>Направления художественно-эстетического развития</w:t>
            </w:r>
          </w:p>
        </w:tc>
        <w:tc>
          <w:tcPr>
            <w:tcW w:w="1228" w:type="dxa"/>
            <w:tcBorders>
              <w:top w:val="single" w:sz="4" w:space="0" w:color="000000"/>
              <w:left w:val="single" w:sz="4" w:space="0" w:color="000000"/>
              <w:bottom w:val="single" w:sz="4" w:space="0" w:color="000000"/>
            </w:tcBorders>
            <w:shd w:val="clear" w:color="auto" w:fill="auto"/>
          </w:tcPr>
          <w:p w:rsidR="0059538C" w:rsidRPr="000012B3" w:rsidRDefault="0059538C" w:rsidP="00692C91">
            <w:pPr>
              <w:keepLines/>
              <w:widowControl w:val="0"/>
              <w:suppressAutoHyphens w:val="0"/>
              <w:snapToGrid w:val="0"/>
              <w:ind w:firstLine="709"/>
              <w:jc w:val="center"/>
              <w:rPr>
                <w:b/>
                <w:bCs/>
              </w:rPr>
            </w:pPr>
            <w:r w:rsidRPr="000012B3">
              <w:rPr>
                <w:b/>
                <w:bCs/>
              </w:rPr>
              <w:t>Приобщение к искусству</w:t>
            </w:r>
          </w:p>
        </w:tc>
        <w:tc>
          <w:tcPr>
            <w:tcW w:w="1800" w:type="dxa"/>
            <w:tcBorders>
              <w:top w:val="single" w:sz="4" w:space="0" w:color="000000"/>
              <w:left w:val="single" w:sz="4" w:space="0" w:color="000000"/>
              <w:bottom w:val="single" w:sz="4" w:space="0" w:color="000000"/>
            </w:tcBorders>
            <w:shd w:val="clear" w:color="auto" w:fill="auto"/>
          </w:tcPr>
          <w:p w:rsidR="0059538C" w:rsidRPr="000012B3" w:rsidRDefault="0059538C" w:rsidP="00692C91">
            <w:pPr>
              <w:keepLines/>
              <w:widowControl w:val="0"/>
              <w:suppressAutoHyphens w:val="0"/>
              <w:snapToGrid w:val="0"/>
              <w:ind w:firstLine="709"/>
              <w:jc w:val="center"/>
              <w:rPr>
                <w:b/>
                <w:bCs/>
              </w:rPr>
            </w:pPr>
            <w:r w:rsidRPr="000012B3">
              <w:rPr>
                <w:b/>
                <w:bCs/>
              </w:rPr>
              <w:t>Изобразительная деятельность</w:t>
            </w:r>
          </w:p>
        </w:tc>
        <w:tc>
          <w:tcPr>
            <w:tcW w:w="2375" w:type="dxa"/>
            <w:tcBorders>
              <w:top w:val="single" w:sz="4" w:space="0" w:color="000000"/>
              <w:left w:val="single" w:sz="4" w:space="0" w:color="000000"/>
              <w:bottom w:val="single" w:sz="4" w:space="0" w:color="000000"/>
            </w:tcBorders>
            <w:shd w:val="clear" w:color="auto" w:fill="auto"/>
          </w:tcPr>
          <w:p w:rsidR="0059538C" w:rsidRPr="000012B3" w:rsidRDefault="0059538C" w:rsidP="00692C91">
            <w:pPr>
              <w:keepLines/>
              <w:widowControl w:val="0"/>
              <w:suppressAutoHyphens w:val="0"/>
              <w:snapToGrid w:val="0"/>
              <w:ind w:firstLine="709"/>
              <w:jc w:val="center"/>
              <w:rPr>
                <w:b/>
                <w:bCs/>
              </w:rPr>
            </w:pPr>
            <w:r w:rsidRPr="000012B3">
              <w:rPr>
                <w:b/>
                <w:bCs/>
              </w:rPr>
              <w:t>Конструктивно-модельная деятельность</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59538C" w:rsidRPr="000012B3" w:rsidRDefault="0059538C" w:rsidP="00692C91">
            <w:pPr>
              <w:keepLines/>
              <w:widowControl w:val="0"/>
              <w:suppressAutoHyphens w:val="0"/>
              <w:snapToGrid w:val="0"/>
              <w:ind w:firstLine="709"/>
              <w:jc w:val="center"/>
              <w:rPr>
                <w:b/>
                <w:bCs/>
              </w:rPr>
            </w:pPr>
            <w:r w:rsidRPr="000012B3">
              <w:rPr>
                <w:b/>
                <w:bCs/>
              </w:rPr>
              <w:t>Музыкальная деятельность</w:t>
            </w:r>
          </w:p>
        </w:tc>
      </w:tr>
      <w:tr w:rsidR="0059538C" w:rsidRPr="00E36EE2" w:rsidTr="00692C91">
        <w:trPr>
          <w:trHeight w:val="270"/>
        </w:trPr>
        <w:tc>
          <w:tcPr>
            <w:tcW w:w="19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rPr>
                <w:bCs/>
              </w:rPr>
            </w:pPr>
            <w:r w:rsidRPr="00E36EE2">
              <w:rPr>
                <w:bCs/>
              </w:rPr>
              <w:t>2-3 года</w:t>
            </w:r>
          </w:p>
        </w:tc>
        <w:tc>
          <w:tcPr>
            <w:tcW w:w="12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p>
          <w:p w:rsidR="0059538C" w:rsidRPr="00E36EE2" w:rsidRDefault="0059538C" w:rsidP="00692C91">
            <w:pPr>
              <w:keepLines/>
              <w:widowControl w:val="0"/>
              <w:suppressAutoHyphens w:val="0"/>
              <w:ind w:firstLine="709"/>
              <w:jc w:val="both"/>
            </w:pPr>
          </w:p>
          <w:p w:rsidR="0059538C" w:rsidRPr="00E36EE2" w:rsidRDefault="0059538C" w:rsidP="00692C91">
            <w:pPr>
              <w:keepLines/>
              <w:widowControl w:val="0"/>
              <w:suppressAutoHyphens w:val="0"/>
              <w:ind w:firstLine="709"/>
              <w:jc w:val="both"/>
            </w:pPr>
          </w:p>
          <w:p w:rsidR="0059538C" w:rsidRPr="00E36EE2" w:rsidRDefault="0059538C" w:rsidP="00692C91">
            <w:pPr>
              <w:keepLines/>
              <w:widowControl w:val="0"/>
              <w:suppressAutoHyphens w:val="0"/>
            </w:pPr>
            <w:r w:rsidRPr="00E36EE2">
              <w:t>*</w:t>
            </w:r>
          </w:p>
        </w:tc>
        <w:tc>
          <w:tcPr>
            <w:tcW w:w="18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firstLine="709"/>
              <w:rPr>
                <w:rFonts w:ascii="Times New Roman" w:hAnsi="Times New Roman"/>
                <w:bCs/>
                <w:sz w:val="24"/>
                <w:szCs w:val="24"/>
              </w:rPr>
            </w:pPr>
            <w:r w:rsidRPr="00E36EE2">
              <w:rPr>
                <w:rFonts w:ascii="Times New Roman" w:hAnsi="Times New Roman"/>
                <w:bCs/>
                <w:sz w:val="24"/>
                <w:szCs w:val="24"/>
              </w:rPr>
              <w:t>- Рисование</w:t>
            </w:r>
          </w:p>
          <w:p w:rsidR="0059538C" w:rsidRPr="00E36EE2" w:rsidRDefault="0059538C" w:rsidP="00692C91">
            <w:pPr>
              <w:keepLines/>
              <w:widowControl w:val="0"/>
              <w:suppressAutoHyphens w:val="0"/>
              <w:rPr>
                <w:bCs/>
              </w:rPr>
            </w:pPr>
            <w:r w:rsidRPr="00E36EE2">
              <w:rPr>
                <w:bCs/>
              </w:rPr>
              <w:t>- Лепка</w:t>
            </w:r>
          </w:p>
        </w:tc>
        <w:tc>
          <w:tcPr>
            <w:tcW w:w="23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xml:space="preserve">- Конструирование из настольного  строительного материала </w:t>
            </w:r>
          </w:p>
          <w:p w:rsidR="0059538C" w:rsidRPr="00E36EE2" w:rsidRDefault="0059538C" w:rsidP="00692C91">
            <w:pPr>
              <w:keepLines/>
              <w:widowControl w:val="0"/>
              <w:suppressAutoHyphens w:val="0"/>
              <w:rPr>
                <w:bCs/>
              </w:rPr>
            </w:pPr>
            <w:r w:rsidRPr="00E36EE2">
              <w:rPr>
                <w:bCs/>
              </w:rPr>
              <w:t>- Конструирование из напольного строительного материала</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Слушание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Пение</w:t>
            </w:r>
          </w:p>
          <w:p w:rsidR="0059538C" w:rsidRPr="00E36EE2" w:rsidRDefault="0059538C" w:rsidP="00692C91">
            <w:pPr>
              <w:keepLines/>
              <w:widowControl w:val="0"/>
              <w:suppressAutoHyphens w:val="0"/>
              <w:rPr>
                <w:bCs/>
              </w:rPr>
            </w:pPr>
            <w:r w:rsidRPr="00E36EE2">
              <w:rPr>
                <w:bCs/>
              </w:rPr>
              <w:t>- Музыкально-ритмические движения</w:t>
            </w:r>
          </w:p>
        </w:tc>
      </w:tr>
      <w:tr w:rsidR="0059538C" w:rsidRPr="00E36EE2" w:rsidTr="00692C91">
        <w:trPr>
          <w:trHeight w:val="270"/>
        </w:trPr>
        <w:tc>
          <w:tcPr>
            <w:tcW w:w="19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rPr>
                <w:bCs/>
              </w:rPr>
            </w:pPr>
            <w:r w:rsidRPr="00E36EE2">
              <w:rPr>
                <w:bCs/>
              </w:rPr>
              <w:t>3-4 года</w:t>
            </w:r>
          </w:p>
        </w:tc>
        <w:tc>
          <w:tcPr>
            <w:tcW w:w="12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p>
          <w:p w:rsidR="0059538C" w:rsidRPr="00E36EE2" w:rsidRDefault="0059538C" w:rsidP="00692C91">
            <w:pPr>
              <w:keepLines/>
              <w:widowControl w:val="0"/>
              <w:suppressAutoHyphens w:val="0"/>
              <w:ind w:firstLine="709"/>
              <w:jc w:val="both"/>
            </w:pPr>
          </w:p>
          <w:p w:rsidR="0059538C" w:rsidRPr="00E36EE2" w:rsidRDefault="0059538C" w:rsidP="00692C91">
            <w:pPr>
              <w:keepLines/>
              <w:widowControl w:val="0"/>
              <w:suppressAutoHyphens w:val="0"/>
              <w:ind w:firstLine="709"/>
              <w:jc w:val="both"/>
            </w:pPr>
          </w:p>
          <w:p w:rsidR="0059538C" w:rsidRPr="00E36EE2" w:rsidRDefault="0059538C" w:rsidP="00692C91">
            <w:pPr>
              <w:keepLines/>
              <w:widowControl w:val="0"/>
              <w:suppressAutoHyphens w:val="0"/>
              <w:jc w:val="both"/>
            </w:pPr>
            <w:r w:rsidRPr="00E36EE2">
              <w:t>*</w:t>
            </w:r>
          </w:p>
        </w:tc>
        <w:tc>
          <w:tcPr>
            <w:tcW w:w="18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Рисование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Лепка</w:t>
            </w:r>
          </w:p>
          <w:p w:rsidR="0059538C" w:rsidRPr="00E36EE2" w:rsidRDefault="0059538C" w:rsidP="00692C91">
            <w:pPr>
              <w:keepLines/>
              <w:widowControl w:val="0"/>
              <w:suppressAutoHyphens w:val="0"/>
              <w:rPr>
                <w:bCs/>
              </w:rPr>
            </w:pPr>
            <w:r w:rsidRPr="00E36EE2">
              <w:rPr>
                <w:bCs/>
              </w:rPr>
              <w:t>- Аппликация</w:t>
            </w:r>
          </w:p>
        </w:tc>
        <w:tc>
          <w:tcPr>
            <w:tcW w:w="23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xml:space="preserve">- Конструирование из настольного  строительного материала </w:t>
            </w:r>
          </w:p>
          <w:p w:rsidR="0059538C" w:rsidRPr="00E36EE2" w:rsidRDefault="0059538C" w:rsidP="00692C91">
            <w:pPr>
              <w:keepLines/>
              <w:widowControl w:val="0"/>
              <w:suppressAutoHyphens w:val="0"/>
              <w:rPr>
                <w:bCs/>
              </w:rPr>
            </w:pPr>
            <w:r w:rsidRPr="00E36EE2">
              <w:rPr>
                <w:bCs/>
              </w:rPr>
              <w:t>- Конструирование из напольного строительного материала</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Слушание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Песенное творчество</w:t>
            </w:r>
          </w:p>
          <w:p w:rsidR="0059538C" w:rsidRPr="00E36EE2" w:rsidRDefault="0059538C" w:rsidP="00692C91">
            <w:pPr>
              <w:keepLines/>
              <w:widowControl w:val="0"/>
              <w:suppressAutoHyphens w:val="0"/>
              <w:rPr>
                <w:bCs/>
              </w:rPr>
            </w:pPr>
            <w:r w:rsidRPr="00E36EE2">
              <w:rPr>
                <w:bCs/>
              </w:rPr>
              <w:t>- Музыкально-ритмические движения</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xml:space="preserve">- Развитие </w:t>
            </w:r>
            <w:r w:rsidRPr="00E36EE2">
              <w:rPr>
                <w:rFonts w:ascii="Times New Roman" w:hAnsi="Times New Roman"/>
                <w:bCs/>
                <w:sz w:val="24"/>
                <w:szCs w:val="24"/>
              </w:rPr>
              <w:lastRenderedPageBreak/>
              <w:t>танцевально-игрового творчества</w:t>
            </w:r>
          </w:p>
          <w:p w:rsidR="0059538C" w:rsidRPr="00E36EE2" w:rsidRDefault="0059538C" w:rsidP="00692C91">
            <w:pPr>
              <w:keepLines/>
              <w:widowControl w:val="0"/>
              <w:suppressAutoHyphens w:val="0"/>
              <w:rPr>
                <w:bCs/>
              </w:rPr>
            </w:pPr>
            <w:r w:rsidRPr="00E36EE2">
              <w:rPr>
                <w:bCs/>
              </w:rPr>
              <w:t>- Игра на детских музыкальных инструментах</w:t>
            </w:r>
          </w:p>
        </w:tc>
      </w:tr>
      <w:tr w:rsidR="0059538C" w:rsidRPr="00E36EE2" w:rsidTr="00692C91">
        <w:trPr>
          <w:trHeight w:val="270"/>
        </w:trPr>
        <w:tc>
          <w:tcPr>
            <w:tcW w:w="19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rPr>
                <w:bCs/>
              </w:rPr>
            </w:pPr>
            <w:r w:rsidRPr="00E36EE2">
              <w:rPr>
                <w:bCs/>
              </w:rPr>
              <w:t>4-5 лет</w:t>
            </w:r>
          </w:p>
        </w:tc>
        <w:tc>
          <w:tcPr>
            <w:tcW w:w="12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r w:rsidRPr="00E36EE2">
              <w:t>*</w:t>
            </w:r>
          </w:p>
        </w:tc>
        <w:tc>
          <w:tcPr>
            <w:tcW w:w="18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Рисование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Декоративное рисование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Лепка</w:t>
            </w:r>
          </w:p>
          <w:p w:rsidR="0059538C" w:rsidRPr="00E36EE2" w:rsidRDefault="0059538C" w:rsidP="00692C91">
            <w:pPr>
              <w:keepLines/>
              <w:widowControl w:val="0"/>
              <w:suppressAutoHyphens w:val="0"/>
              <w:rPr>
                <w:bCs/>
              </w:rPr>
            </w:pPr>
            <w:r w:rsidRPr="00E36EE2">
              <w:rPr>
                <w:bCs/>
              </w:rPr>
              <w:t>-  Аппликация</w:t>
            </w:r>
          </w:p>
        </w:tc>
        <w:tc>
          <w:tcPr>
            <w:tcW w:w="23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xml:space="preserve">- Конструирование из настольного  строительного материала </w:t>
            </w:r>
          </w:p>
          <w:p w:rsidR="0059538C" w:rsidRPr="00E36EE2" w:rsidRDefault="0059538C" w:rsidP="00692C91">
            <w:pPr>
              <w:keepLines/>
              <w:widowControl w:val="0"/>
              <w:suppressAutoHyphens w:val="0"/>
              <w:rPr>
                <w:bCs/>
              </w:rPr>
            </w:pPr>
            <w:r w:rsidRPr="00E36EE2">
              <w:rPr>
                <w:bCs/>
              </w:rPr>
              <w:t>- Конструирование из напольного строительного материала</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Конструирован. из бумаги</w:t>
            </w:r>
          </w:p>
          <w:p w:rsidR="0059538C" w:rsidRPr="00E36EE2" w:rsidRDefault="0059538C" w:rsidP="00692C91">
            <w:pPr>
              <w:keepLines/>
              <w:widowControl w:val="0"/>
              <w:suppressAutoHyphens w:val="0"/>
              <w:rPr>
                <w:bCs/>
              </w:rPr>
            </w:pPr>
            <w:r w:rsidRPr="00E36EE2">
              <w:rPr>
                <w:bCs/>
              </w:rPr>
              <w:t>- Конструирование из природного материала</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Слушание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Песенное творчество</w:t>
            </w:r>
          </w:p>
          <w:p w:rsidR="0059538C" w:rsidRPr="00E36EE2" w:rsidRDefault="0059538C" w:rsidP="00692C91">
            <w:pPr>
              <w:keepLines/>
              <w:widowControl w:val="0"/>
              <w:suppressAutoHyphens w:val="0"/>
              <w:rPr>
                <w:bCs/>
              </w:rPr>
            </w:pPr>
            <w:r w:rsidRPr="00E36EE2">
              <w:rPr>
                <w:bCs/>
              </w:rPr>
              <w:t>- Музыкально-ритмические движения</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Развитие танцевально-игрового творчества</w:t>
            </w:r>
          </w:p>
          <w:p w:rsidR="0059538C" w:rsidRPr="00E36EE2" w:rsidRDefault="0059538C" w:rsidP="00692C91">
            <w:pPr>
              <w:keepLines/>
              <w:widowControl w:val="0"/>
              <w:suppressAutoHyphens w:val="0"/>
              <w:rPr>
                <w:bCs/>
              </w:rPr>
            </w:pPr>
            <w:r w:rsidRPr="00E36EE2">
              <w:rPr>
                <w:bCs/>
              </w:rPr>
              <w:t>- Игра на детских музыкальных инструментах</w:t>
            </w:r>
          </w:p>
        </w:tc>
      </w:tr>
      <w:tr w:rsidR="0059538C" w:rsidRPr="00E36EE2" w:rsidTr="00692C91">
        <w:trPr>
          <w:trHeight w:val="270"/>
        </w:trPr>
        <w:tc>
          <w:tcPr>
            <w:tcW w:w="19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rPr>
                <w:bCs/>
              </w:rPr>
            </w:pPr>
            <w:r w:rsidRPr="00E36EE2">
              <w:rPr>
                <w:bCs/>
              </w:rPr>
              <w:t>5-6 лет</w:t>
            </w:r>
          </w:p>
        </w:tc>
        <w:tc>
          <w:tcPr>
            <w:tcW w:w="12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r w:rsidRPr="00E36EE2">
              <w:t>*</w:t>
            </w:r>
          </w:p>
        </w:tc>
        <w:tc>
          <w:tcPr>
            <w:tcW w:w="18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tabs>
                <w:tab w:val="left" w:pos="2800"/>
              </w:tabs>
              <w:suppressAutoHyphens w:val="0"/>
              <w:snapToGrid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tabs>
                <w:tab w:val="left" w:pos="2800"/>
              </w:tabs>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Предметное рисование</w:t>
            </w:r>
          </w:p>
          <w:p w:rsidR="0059538C" w:rsidRPr="00E36EE2" w:rsidRDefault="0059538C" w:rsidP="00692C91">
            <w:pPr>
              <w:pStyle w:val="1d"/>
              <w:keepLines/>
              <w:widowControl w:val="0"/>
              <w:tabs>
                <w:tab w:val="left" w:pos="2800"/>
              </w:tabs>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Сюжетное рисование</w:t>
            </w:r>
          </w:p>
          <w:p w:rsidR="0059538C" w:rsidRPr="00E36EE2" w:rsidRDefault="0059538C" w:rsidP="00692C91">
            <w:pPr>
              <w:pStyle w:val="1d"/>
              <w:keepLines/>
              <w:widowControl w:val="0"/>
              <w:tabs>
                <w:tab w:val="left" w:pos="2800"/>
              </w:tabs>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Декоративное рисование</w:t>
            </w:r>
          </w:p>
          <w:p w:rsidR="0059538C" w:rsidRPr="00E36EE2" w:rsidRDefault="0059538C" w:rsidP="00692C91">
            <w:pPr>
              <w:pStyle w:val="1d"/>
              <w:keepLines/>
              <w:widowControl w:val="0"/>
              <w:tabs>
                <w:tab w:val="left" w:pos="2800"/>
              </w:tabs>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Лепка</w:t>
            </w:r>
          </w:p>
          <w:p w:rsidR="0059538C" w:rsidRPr="00E36EE2" w:rsidRDefault="0059538C" w:rsidP="00692C91">
            <w:pPr>
              <w:pStyle w:val="1d"/>
              <w:keepLines/>
              <w:widowControl w:val="0"/>
              <w:tabs>
                <w:tab w:val="left" w:pos="2800"/>
              </w:tabs>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Декоративная лепка</w:t>
            </w:r>
          </w:p>
          <w:p w:rsidR="0059538C" w:rsidRPr="00E36EE2" w:rsidRDefault="0059538C" w:rsidP="00692C91">
            <w:pPr>
              <w:pStyle w:val="1d"/>
              <w:keepLines/>
              <w:widowControl w:val="0"/>
              <w:tabs>
                <w:tab w:val="left" w:pos="2800"/>
              </w:tabs>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Аппликация</w:t>
            </w:r>
          </w:p>
          <w:p w:rsidR="0059538C" w:rsidRPr="00E36EE2" w:rsidRDefault="0059538C" w:rsidP="00692C91">
            <w:pPr>
              <w:keepLines/>
              <w:widowControl w:val="0"/>
              <w:suppressAutoHyphens w:val="0"/>
              <w:rPr>
                <w:bCs/>
              </w:rPr>
            </w:pPr>
            <w:r w:rsidRPr="00E36EE2">
              <w:rPr>
                <w:bCs/>
              </w:rPr>
              <w:t xml:space="preserve">- Художествен. </w:t>
            </w:r>
            <w:r w:rsidR="008A3FF2" w:rsidRPr="00E36EE2">
              <w:rPr>
                <w:bCs/>
              </w:rPr>
              <w:t>Т</w:t>
            </w:r>
            <w:r w:rsidRPr="00E36EE2">
              <w:rPr>
                <w:bCs/>
              </w:rPr>
              <w:t>руд</w:t>
            </w:r>
          </w:p>
        </w:tc>
        <w:tc>
          <w:tcPr>
            <w:tcW w:w="23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xml:space="preserve">- Конструирование из настольного  строительного материала </w:t>
            </w:r>
          </w:p>
          <w:p w:rsidR="0059538C" w:rsidRPr="00E36EE2" w:rsidRDefault="0059538C" w:rsidP="00692C91">
            <w:pPr>
              <w:keepLines/>
              <w:widowControl w:val="0"/>
              <w:suppressAutoHyphens w:val="0"/>
              <w:rPr>
                <w:bCs/>
              </w:rPr>
            </w:pPr>
            <w:r w:rsidRPr="00E36EE2">
              <w:rPr>
                <w:bCs/>
              </w:rPr>
              <w:t>- Конструирование из напольного строительного материала</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Конструирован. из бумаги</w:t>
            </w:r>
          </w:p>
          <w:p w:rsidR="0059538C" w:rsidRPr="00E36EE2" w:rsidRDefault="0059538C" w:rsidP="00692C91">
            <w:pPr>
              <w:keepLines/>
              <w:widowControl w:val="0"/>
              <w:suppressAutoHyphens w:val="0"/>
              <w:rPr>
                <w:bCs/>
              </w:rPr>
            </w:pPr>
            <w:r w:rsidRPr="00E36EE2">
              <w:rPr>
                <w:bCs/>
              </w:rPr>
              <w:t>- Конструирование из природного материала</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Слушание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Песенное творчество</w:t>
            </w:r>
          </w:p>
          <w:p w:rsidR="0059538C" w:rsidRPr="00E36EE2" w:rsidRDefault="0059538C" w:rsidP="00692C91">
            <w:pPr>
              <w:keepLines/>
              <w:widowControl w:val="0"/>
              <w:suppressAutoHyphens w:val="0"/>
              <w:rPr>
                <w:bCs/>
              </w:rPr>
            </w:pPr>
            <w:r w:rsidRPr="00E36EE2">
              <w:rPr>
                <w:bCs/>
              </w:rPr>
              <w:t>- Музыкально-ритмические движения</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Музыкально-игровое и танцевальное творчество</w:t>
            </w:r>
          </w:p>
          <w:p w:rsidR="0059538C" w:rsidRPr="00E36EE2" w:rsidRDefault="0059538C" w:rsidP="00692C91">
            <w:pPr>
              <w:keepLines/>
              <w:widowControl w:val="0"/>
              <w:suppressAutoHyphens w:val="0"/>
              <w:rPr>
                <w:bCs/>
              </w:rPr>
            </w:pPr>
            <w:r w:rsidRPr="00E36EE2">
              <w:rPr>
                <w:bCs/>
              </w:rPr>
              <w:t>- Игра на детских музыкальных инструментах</w:t>
            </w:r>
          </w:p>
        </w:tc>
      </w:tr>
      <w:tr w:rsidR="0059538C" w:rsidRPr="00E36EE2" w:rsidTr="00692C91">
        <w:trPr>
          <w:trHeight w:val="270"/>
        </w:trPr>
        <w:tc>
          <w:tcPr>
            <w:tcW w:w="19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rPr>
                <w:bCs/>
              </w:rPr>
            </w:pPr>
            <w:r w:rsidRPr="00E36EE2">
              <w:rPr>
                <w:bCs/>
              </w:rPr>
              <w:t>6-7 лет</w:t>
            </w:r>
          </w:p>
        </w:tc>
        <w:tc>
          <w:tcPr>
            <w:tcW w:w="12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r w:rsidRPr="00E36EE2">
              <w:t>*</w:t>
            </w:r>
          </w:p>
        </w:tc>
        <w:tc>
          <w:tcPr>
            <w:tcW w:w="18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Предметное рисование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Сюжетное рисование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Декоративное рисование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Лепка</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Декоративная лепка</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Аппликация</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Художествен. труд:</w:t>
            </w:r>
          </w:p>
          <w:p w:rsidR="0059538C" w:rsidRPr="00E36EE2" w:rsidRDefault="0059538C" w:rsidP="0039755E">
            <w:pPr>
              <w:pStyle w:val="1d"/>
              <w:keepLines/>
              <w:widowControl w:val="0"/>
              <w:numPr>
                <w:ilvl w:val="0"/>
                <w:numId w:val="6"/>
              </w:numPr>
              <w:suppressAutoHyphens w:val="0"/>
              <w:spacing w:after="0" w:line="240" w:lineRule="auto"/>
              <w:ind w:left="0" w:firstLine="709"/>
              <w:rPr>
                <w:rFonts w:ascii="Times New Roman" w:hAnsi="Times New Roman"/>
                <w:bCs/>
                <w:sz w:val="24"/>
                <w:szCs w:val="24"/>
              </w:rPr>
            </w:pPr>
            <w:r w:rsidRPr="00E36EE2">
              <w:rPr>
                <w:rFonts w:ascii="Times New Roman" w:hAnsi="Times New Roman"/>
                <w:bCs/>
                <w:sz w:val="24"/>
                <w:szCs w:val="24"/>
              </w:rPr>
              <w:t>работа с бумагой и картоном;</w:t>
            </w:r>
          </w:p>
          <w:p w:rsidR="0059538C" w:rsidRPr="00E36EE2" w:rsidRDefault="0059538C" w:rsidP="0039755E">
            <w:pPr>
              <w:pStyle w:val="1d"/>
              <w:keepLines/>
              <w:widowControl w:val="0"/>
              <w:numPr>
                <w:ilvl w:val="0"/>
                <w:numId w:val="6"/>
              </w:numPr>
              <w:suppressAutoHyphens w:val="0"/>
              <w:spacing w:after="0" w:line="240" w:lineRule="auto"/>
              <w:ind w:left="0" w:firstLine="709"/>
              <w:rPr>
                <w:rFonts w:ascii="Times New Roman" w:hAnsi="Times New Roman"/>
                <w:bCs/>
                <w:sz w:val="24"/>
                <w:szCs w:val="24"/>
              </w:rPr>
            </w:pPr>
            <w:r w:rsidRPr="00E36EE2">
              <w:rPr>
                <w:rFonts w:ascii="Times New Roman" w:hAnsi="Times New Roman"/>
                <w:bCs/>
                <w:sz w:val="24"/>
                <w:szCs w:val="24"/>
              </w:rPr>
              <w:t xml:space="preserve">работа с </w:t>
            </w:r>
            <w:r w:rsidRPr="00E36EE2">
              <w:rPr>
                <w:rFonts w:ascii="Times New Roman" w:hAnsi="Times New Roman"/>
                <w:bCs/>
                <w:sz w:val="24"/>
                <w:szCs w:val="24"/>
              </w:rPr>
              <w:lastRenderedPageBreak/>
              <w:t xml:space="preserve">тканью; </w:t>
            </w:r>
          </w:p>
          <w:p w:rsidR="0059538C" w:rsidRPr="00E36EE2" w:rsidRDefault="0059538C" w:rsidP="0039755E">
            <w:pPr>
              <w:keepLines/>
              <w:widowControl w:val="0"/>
              <w:numPr>
                <w:ilvl w:val="0"/>
                <w:numId w:val="6"/>
              </w:numPr>
              <w:suppressAutoHyphens w:val="0"/>
              <w:ind w:left="0" w:firstLine="709"/>
              <w:rPr>
                <w:bCs/>
              </w:rPr>
            </w:pPr>
            <w:r w:rsidRPr="00E36EE2">
              <w:rPr>
                <w:bCs/>
              </w:rPr>
              <w:t>работа с природным материалом</w:t>
            </w:r>
          </w:p>
        </w:tc>
        <w:tc>
          <w:tcPr>
            <w:tcW w:w="23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lastRenderedPageBreak/>
              <w:t xml:space="preserve">- Конструирование из настольного  строительного материала </w:t>
            </w:r>
          </w:p>
          <w:p w:rsidR="0059538C" w:rsidRPr="00E36EE2" w:rsidRDefault="0059538C" w:rsidP="00692C91">
            <w:pPr>
              <w:keepLines/>
              <w:widowControl w:val="0"/>
              <w:suppressAutoHyphens w:val="0"/>
              <w:rPr>
                <w:bCs/>
              </w:rPr>
            </w:pPr>
            <w:r w:rsidRPr="00E36EE2">
              <w:rPr>
                <w:bCs/>
              </w:rPr>
              <w:t>- Конструирование из напольного строительного материала</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Конструирован.  из бумаги</w:t>
            </w:r>
          </w:p>
          <w:p w:rsidR="0059538C" w:rsidRPr="00E36EE2" w:rsidRDefault="0059538C" w:rsidP="00692C91">
            <w:pPr>
              <w:keepLines/>
              <w:widowControl w:val="0"/>
              <w:suppressAutoHyphens w:val="0"/>
              <w:rPr>
                <w:bCs/>
              </w:rPr>
            </w:pPr>
            <w:r w:rsidRPr="00E36EE2">
              <w:rPr>
                <w:bCs/>
              </w:rPr>
              <w:t>- Конструирование из природного материала</w:t>
            </w:r>
          </w:p>
          <w:p w:rsidR="0059538C" w:rsidRPr="00E36EE2" w:rsidRDefault="0059538C" w:rsidP="00692C91">
            <w:pPr>
              <w:keepLines/>
              <w:widowControl w:val="0"/>
              <w:suppressAutoHyphens w:val="0"/>
              <w:ind w:firstLine="709"/>
              <w:rPr>
                <w:bCs/>
              </w:rPr>
            </w:pPr>
            <w:r w:rsidRPr="00E36EE2">
              <w:rPr>
                <w:bCs/>
              </w:rPr>
              <w:t>- Конструирование из деталей конструктора</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Слушание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Песенное творчество</w:t>
            </w:r>
          </w:p>
          <w:p w:rsidR="0059538C" w:rsidRPr="00E36EE2" w:rsidRDefault="0059538C" w:rsidP="00692C91">
            <w:pPr>
              <w:keepLines/>
              <w:widowControl w:val="0"/>
              <w:suppressAutoHyphens w:val="0"/>
              <w:rPr>
                <w:bCs/>
              </w:rPr>
            </w:pPr>
            <w:r w:rsidRPr="00E36EE2">
              <w:rPr>
                <w:bCs/>
              </w:rPr>
              <w:t>- Музыкально-ритмические движения</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Музыкально-игровое и танцевальное творчество</w:t>
            </w:r>
          </w:p>
          <w:p w:rsidR="0059538C" w:rsidRPr="00E36EE2" w:rsidRDefault="0059538C" w:rsidP="00692C91">
            <w:pPr>
              <w:keepLines/>
              <w:widowControl w:val="0"/>
              <w:suppressAutoHyphens w:val="0"/>
              <w:rPr>
                <w:bCs/>
              </w:rPr>
            </w:pPr>
            <w:r w:rsidRPr="00E36EE2">
              <w:rPr>
                <w:bCs/>
              </w:rPr>
              <w:t>- Игра на детских музыкальных инструментах</w:t>
            </w:r>
          </w:p>
        </w:tc>
      </w:tr>
    </w:tbl>
    <w:p w:rsidR="0059538C" w:rsidRDefault="0059538C" w:rsidP="0059538C">
      <w:pPr>
        <w:keepLines/>
        <w:widowControl w:val="0"/>
        <w:suppressAutoHyphens w:val="0"/>
        <w:spacing w:line="360" w:lineRule="auto"/>
        <w:ind w:firstLine="709"/>
        <w:jc w:val="both"/>
        <w:rPr>
          <w:b/>
          <w:bCs/>
          <w:u w:val="single"/>
        </w:rPr>
      </w:pPr>
    </w:p>
    <w:p w:rsidR="0059538C" w:rsidRPr="002E50D8" w:rsidRDefault="0059538C" w:rsidP="0059538C">
      <w:pPr>
        <w:keepLines/>
        <w:widowControl w:val="0"/>
        <w:suppressAutoHyphens w:val="0"/>
        <w:spacing w:line="360" w:lineRule="auto"/>
        <w:ind w:firstLine="709"/>
        <w:jc w:val="both"/>
        <w:outlineLvl w:val="0"/>
        <w:rPr>
          <w:b/>
          <w:bCs/>
          <w:u w:val="single"/>
        </w:rPr>
      </w:pPr>
      <w:r w:rsidRPr="002E50D8">
        <w:rPr>
          <w:b/>
          <w:bCs/>
          <w:u w:val="single"/>
        </w:rPr>
        <w:t>Детское конструирование</w:t>
      </w:r>
    </w:p>
    <w:p w:rsidR="0059538C" w:rsidRDefault="0059538C" w:rsidP="0059538C">
      <w:pPr>
        <w:keepLines/>
        <w:widowControl w:val="0"/>
        <w:suppressAutoHyphens w:val="0"/>
        <w:spacing w:line="360" w:lineRule="auto"/>
        <w:ind w:firstLine="709"/>
        <w:jc w:val="center"/>
        <w:rPr>
          <w:b/>
          <w:bCs/>
        </w:rPr>
      </w:pPr>
    </w:p>
    <w:p w:rsidR="0059538C" w:rsidRPr="001E0E59" w:rsidRDefault="0059538C" w:rsidP="0059538C">
      <w:pPr>
        <w:keepLines/>
        <w:widowControl w:val="0"/>
        <w:suppressAutoHyphens w:val="0"/>
        <w:spacing w:line="360" w:lineRule="auto"/>
        <w:ind w:firstLine="709"/>
        <w:jc w:val="center"/>
        <w:outlineLvl w:val="0"/>
        <w:rPr>
          <w:b/>
          <w:bCs/>
        </w:rPr>
      </w:pPr>
      <w:r w:rsidRPr="001E0E59">
        <w:rPr>
          <w:b/>
          <w:bCs/>
        </w:rPr>
        <w:t>Направления художественно-эстетического развития</w:t>
      </w:r>
    </w:p>
    <w:p w:rsidR="0059538C" w:rsidRPr="00E36EE2" w:rsidRDefault="0059538C" w:rsidP="0059538C">
      <w:pPr>
        <w:keepLines/>
        <w:widowControl w:val="0"/>
        <w:suppressAutoHyphens w:val="0"/>
        <w:spacing w:line="360" w:lineRule="auto"/>
        <w:ind w:firstLine="709"/>
        <w:jc w:val="center"/>
        <w:rPr>
          <w:bCs/>
        </w:rPr>
      </w:pPr>
      <w:r>
        <w:rPr>
          <w:noProof/>
          <w:lang w:eastAsia="ru-RU"/>
        </w:rPr>
        <w:drawing>
          <wp:inline distT="0" distB="0" distL="0" distR="0">
            <wp:extent cx="4333875" cy="15716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t="-22993" b="-23416"/>
                    <a:stretch>
                      <a:fillRect/>
                    </a:stretch>
                  </pic:blipFill>
                  <pic:spPr bwMode="auto">
                    <a:xfrm>
                      <a:off x="0" y="0"/>
                      <a:ext cx="4333875" cy="1571625"/>
                    </a:xfrm>
                    <a:prstGeom prst="rect">
                      <a:avLst/>
                    </a:prstGeom>
                    <a:solidFill>
                      <a:srgbClr val="FFFFFF"/>
                    </a:solidFill>
                    <a:ln w="9525">
                      <a:noFill/>
                      <a:miter lim="800000"/>
                      <a:headEnd/>
                      <a:tailEnd/>
                    </a:ln>
                  </pic:spPr>
                </pic:pic>
              </a:graphicData>
            </a:graphic>
          </wp:inline>
        </w:drawing>
      </w:r>
    </w:p>
    <w:p w:rsidR="0059538C" w:rsidRPr="00E36EE2" w:rsidRDefault="0059538C" w:rsidP="0059538C">
      <w:pPr>
        <w:keepLines/>
        <w:widowControl w:val="0"/>
        <w:suppressAutoHyphens w:val="0"/>
        <w:spacing w:line="360" w:lineRule="auto"/>
        <w:ind w:firstLine="709"/>
        <w:outlineLvl w:val="0"/>
        <w:rPr>
          <w:bCs/>
        </w:rPr>
      </w:pPr>
      <w:r w:rsidRPr="002E50D8">
        <w:rPr>
          <w:b/>
          <w:bCs/>
          <w:i/>
        </w:rPr>
        <w:t>Виды детского конструирования</w:t>
      </w:r>
      <w:r w:rsidRPr="00E36EE2">
        <w:rPr>
          <w:bCs/>
        </w:rPr>
        <w:t>:</w:t>
      </w:r>
    </w:p>
    <w:p w:rsidR="0059538C" w:rsidRPr="00E36EE2" w:rsidRDefault="0059538C" w:rsidP="0039755E">
      <w:pPr>
        <w:pStyle w:val="1d"/>
        <w:keepLines/>
        <w:widowControl w:val="0"/>
        <w:numPr>
          <w:ilvl w:val="0"/>
          <w:numId w:val="107"/>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из строительного материала;</w:t>
      </w:r>
    </w:p>
    <w:p w:rsidR="0059538C" w:rsidRPr="00E36EE2" w:rsidRDefault="0059538C" w:rsidP="0039755E">
      <w:pPr>
        <w:pStyle w:val="1d"/>
        <w:keepLines/>
        <w:widowControl w:val="0"/>
        <w:numPr>
          <w:ilvl w:val="0"/>
          <w:numId w:val="107"/>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практическое и компьютерное;</w:t>
      </w:r>
    </w:p>
    <w:p w:rsidR="0059538C" w:rsidRPr="00E36EE2" w:rsidRDefault="0059538C" w:rsidP="0039755E">
      <w:pPr>
        <w:pStyle w:val="1d"/>
        <w:keepLines/>
        <w:widowControl w:val="0"/>
        <w:numPr>
          <w:ilvl w:val="0"/>
          <w:numId w:val="107"/>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из деталей конструкторов;</w:t>
      </w:r>
    </w:p>
    <w:p w:rsidR="0059538C" w:rsidRPr="00E36EE2" w:rsidRDefault="0059538C" w:rsidP="0039755E">
      <w:pPr>
        <w:pStyle w:val="1d"/>
        <w:keepLines/>
        <w:widowControl w:val="0"/>
        <w:numPr>
          <w:ilvl w:val="0"/>
          <w:numId w:val="107"/>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из бумаги;</w:t>
      </w:r>
    </w:p>
    <w:p w:rsidR="0059538C" w:rsidRPr="00E36EE2" w:rsidRDefault="0059538C" w:rsidP="0039755E">
      <w:pPr>
        <w:pStyle w:val="1d"/>
        <w:keepLines/>
        <w:widowControl w:val="0"/>
        <w:numPr>
          <w:ilvl w:val="0"/>
          <w:numId w:val="107"/>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из природного материала;</w:t>
      </w:r>
    </w:p>
    <w:p w:rsidR="0059538C" w:rsidRPr="00E36EE2" w:rsidRDefault="0059538C" w:rsidP="0039755E">
      <w:pPr>
        <w:pStyle w:val="1d"/>
        <w:keepLines/>
        <w:widowControl w:val="0"/>
        <w:numPr>
          <w:ilvl w:val="0"/>
          <w:numId w:val="107"/>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из крупногабаритных модулей.</w:t>
      </w:r>
    </w:p>
    <w:p w:rsidR="0059538C" w:rsidRPr="00E36EE2" w:rsidRDefault="0059538C" w:rsidP="0059538C">
      <w:pPr>
        <w:keepLines/>
        <w:widowControl w:val="0"/>
        <w:suppressAutoHyphens w:val="0"/>
        <w:spacing w:line="360" w:lineRule="auto"/>
        <w:ind w:firstLine="709"/>
        <w:outlineLvl w:val="0"/>
        <w:rPr>
          <w:bCs/>
        </w:rPr>
      </w:pPr>
      <w:r w:rsidRPr="002E50D8">
        <w:rPr>
          <w:b/>
          <w:bCs/>
          <w:i/>
        </w:rPr>
        <w:t>Формы организации обучения конструированию</w:t>
      </w:r>
      <w:r w:rsidRPr="00E36EE2">
        <w:rPr>
          <w:bCs/>
        </w:rPr>
        <w:t>:</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по модели;</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по условиям;</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по образцу;</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по замыслу;</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по теме;</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каркасное;</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по чертежам и схемам.</w:t>
      </w:r>
    </w:p>
    <w:p w:rsidR="0059538C" w:rsidRPr="001E0E59" w:rsidRDefault="0059538C" w:rsidP="0059538C">
      <w:pPr>
        <w:keepLines/>
        <w:widowControl w:val="0"/>
        <w:suppressAutoHyphens w:val="0"/>
        <w:spacing w:line="360" w:lineRule="auto"/>
        <w:ind w:firstLine="709"/>
        <w:jc w:val="center"/>
        <w:outlineLvl w:val="0"/>
        <w:rPr>
          <w:b/>
          <w:bCs/>
        </w:rPr>
      </w:pPr>
      <w:r w:rsidRPr="001E0E59">
        <w:rPr>
          <w:b/>
          <w:bCs/>
        </w:rPr>
        <w:t>Взаимосвязь конструирования и игры</w:t>
      </w:r>
    </w:p>
    <w:tbl>
      <w:tblPr>
        <w:tblW w:w="0" w:type="auto"/>
        <w:tblInd w:w="-5" w:type="dxa"/>
        <w:tblLayout w:type="fixed"/>
        <w:tblLook w:val="0000" w:firstRow="0" w:lastRow="0" w:firstColumn="0" w:lastColumn="0" w:noHBand="0" w:noVBand="0"/>
      </w:tblPr>
      <w:tblGrid>
        <w:gridCol w:w="3023"/>
        <w:gridCol w:w="6458"/>
      </w:tblGrid>
      <w:tr w:rsidR="0059538C" w:rsidRPr="00E36EE2" w:rsidTr="00692C91">
        <w:tc>
          <w:tcPr>
            <w:tcW w:w="3023" w:type="dxa"/>
            <w:tcBorders>
              <w:top w:val="single" w:sz="4" w:space="0" w:color="000000"/>
              <w:left w:val="single" w:sz="4" w:space="0" w:color="000000"/>
              <w:bottom w:val="single" w:sz="4" w:space="0" w:color="000000"/>
            </w:tcBorders>
            <w:shd w:val="clear" w:color="auto" w:fill="auto"/>
          </w:tcPr>
          <w:p w:rsidR="0059538C" w:rsidRPr="001E0E59" w:rsidRDefault="0059538C" w:rsidP="00692C91">
            <w:pPr>
              <w:keepLines/>
              <w:widowControl w:val="0"/>
              <w:suppressAutoHyphens w:val="0"/>
              <w:snapToGrid w:val="0"/>
              <w:ind w:firstLine="709"/>
              <w:rPr>
                <w:b/>
                <w:bCs/>
              </w:rPr>
            </w:pPr>
            <w:r w:rsidRPr="001E0E59">
              <w:rPr>
                <w:b/>
                <w:bCs/>
              </w:rPr>
              <w:t>Ранний возраст</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rsidR="0059538C" w:rsidRPr="001E0E59" w:rsidRDefault="0059538C" w:rsidP="00692C91">
            <w:pPr>
              <w:keepLines/>
              <w:widowControl w:val="0"/>
              <w:suppressAutoHyphens w:val="0"/>
              <w:snapToGrid w:val="0"/>
              <w:ind w:firstLine="709"/>
              <w:jc w:val="both"/>
              <w:rPr>
                <w:b/>
                <w:bCs/>
              </w:rPr>
            </w:pPr>
            <w:r w:rsidRPr="001E0E59">
              <w:rPr>
                <w:b/>
                <w:bCs/>
              </w:rPr>
              <w:t>Конструирование слито с игрой</w:t>
            </w:r>
          </w:p>
        </w:tc>
      </w:tr>
      <w:tr w:rsidR="0059538C" w:rsidRPr="00E36EE2" w:rsidTr="00692C91">
        <w:tc>
          <w:tcPr>
            <w:tcW w:w="302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Младший дошкольный возраст</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Игра становится побудителем к конструированию, которое начинает приобретать для детей самостоятельное значение</w:t>
            </w:r>
          </w:p>
        </w:tc>
      </w:tr>
      <w:tr w:rsidR="0059538C" w:rsidRPr="00E36EE2" w:rsidTr="00692C91">
        <w:tc>
          <w:tcPr>
            <w:tcW w:w="302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Старший дошкольный возраст</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 xml:space="preserve">Сформированная способность к полноценному конструированию стимулирует развитие сюжетной линии игры, оно само порой приобретает сюжетный характер, </w:t>
            </w:r>
            <w:r w:rsidRPr="00E36EE2">
              <w:rPr>
                <w:bCs/>
              </w:rPr>
              <w:lastRenderedPageBreak/>
              <w:t>когда создается несколько конструкций, объединенных общим сюжетом</w:t>
            </w:r>
          </w:p>
        </w:tc>
      </w:tr>
    </w:tbl>
    <w:p w:rsidR="0059538C" w:rsidRPr="00E36EE2" w:rsidRDefault="0059538C" w:rsidP="0059538C">
      <w:pPr>
        <w:keepLines/>
        <w:widowControl w:val="0"/>
        <w:suppressAutoHyphens w:val="0"/>
        <w:spacing w:line="360" w:lineRule="auto"/>
        <w:ind w:firstLine="709"/>
        <w:rPr>
          <w:bCs/>
        </w:rPr>
      </w:pPr>
    </w:p>
    <w:p w:rsidR="0059538C" w:rsidRPr="002E50D8" w:rsidRDefault="0059538C" w:rsidP="0059538C">
      <w:pPr>
        <w:keepLines/>
        <w:widowControl w:val="0"/>
        <w:suppressAutoHyphens w:val="0"/>
        <w:spacing w:line="360" w:lineRule="auto"/>
        <w:ind w:firstLine="709"/>
        <w:jc w:val="both"/>
        <w:outlineLvl w:val="0"/>
        <w:rPr>
          <w:b/>
          <w:bCs/>
        </w:rPr>
      </w:pPr>
      <w:r w:rsidRPr="002E50D8">
        <w:rPr>
          <w:b/>
          <w:bCs/>
        </w:rPr>
        <w:t>Музыкальное развитие</w:t>
      </w:r>
    </w:p>
    <w:p w:rsidR="0059538C" w:rsidRPr="00E36EE2" w:rsidRDefault="0059538C" w:rsidP="0059538C">
      <w:pPr>
        <w:keepLines/>
        <w:widowControl w:val="0"/>
        <w:suppressAutoHyphens w:val="0"/>
        <w:spacing w:line="360" w:lineRule="auto"/>
        <w:ind w:firstLine="709"/>
        <w:jc w:val="both"/>
        <w:rPr>
          <w:bCs/>
        </w:rPr>
      </w:pPr>
      <w:r w:rsidRPr="002E50D8">
        <w:rPr>
          <w:bCs/>
          <w:i/>
        </w:rPr>
        <w:t>Цель:</w:t>
      </w:r>
      <w:r w:rsidRPr="00E36EE2">
        <w:rPr>
          <w:bCs/>
        </w:rPr>
        <w:t xml:space="preserve"> развитие музыкальности детей и их способности эмоционально воспринимать музыку.</w:t>
      </w:r>
    </w:p>
    <w:p w:rsidR="0059538C" w:rsidRPr="00A2798F" w:rsidRDefault="0059538C" w:rsidP="0059538C">
      <w:pPr>
        <w:keepLines/>
        <w:widowControl w:val="0"/>
        <w:suppressAutoHyphens w:val="0"/>
        <w:spacing w:line="360" w:lineRule="auto"/>
        <w:ind w:firstLine="709"/>
        <w:jc w:val="both"/>
        <w:outlineLvl w:val="0"/>
        <w:rPr>
          <w:b/>
          <w:bCs/>
          <w:i/>
        </w:rPr>
      </w:pPr>
      <w:r w:rsidRPr="00A2798F">
        <w:rPr>
          <w:b/>
          <w:bCs/>
          <w:i/>
        </w:rPr>
        <w:t xml:space="preserve">Задачи образовательной работы: </w:t>
      </w:r>
    </w:p>
    <w:p w:rsidR="0059538C" w:rsidRPr="00E36EE2" w:rsidRDefault="0059538C" w:rsidP="0039755E">
      <w:pPr>
        <w:pStyle w:val="1d"/>
        <w:keepLines/>
        <w:widowControl w:val="0"/>
        <w:numPr>
          <w:ilvl w:val="0"/>
          <w:numId w:val="123"/>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Развитие музыкально-художественной деятельности.</w:t>
      </w:r>
    </w:p>
    <w:p w:rsidR="0059538C" w:rsidRPr="00E36EE2" w:rsidRDefault="0059538C" w:rsidP="0039755E">
      <w:pPr>
        <w:pStyle w:val="1d"/>
        <w:keepLines/>
        <w:widowControl w:val="0"/>
        <w:numPr>
          <w:ilvl w:val="0"/>
          <w:numId w:val="123"/>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Приобщение к музыкальному искусству.</w:t>
      </w:r>
    </w:p>
    <w:p w:rsidR="0059538C" w:rsidRPr="00E36EE2" w:rsidRDefault="0059538C" w:rsidP="0039755E">
      <w:pPr>
        <w:pStyle w:val="1d"/>
        <w:keepLines/>
        <w:widowControl w:val="0"/>
        <w:numPr>
          <w:ilvl w:val="0"/>
          <w:numId w:val="123"/>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Развитие воображения и творческой активности.</w:t>
      </w:r>
    </w:p>
    <w:p w:rsidR="0059538C" w:rsidRPr="00A2798F" w:rsidRDefault="0059538C" w:rsidP="0059538C">
      <w:pPr>
        <w:keepLines/>
        <w:widowControl w:val="0"/>
        <w:suppressAutoHyphens w:val="0"/>
        <w:spacing w:line="360" w:lineRule="auto"/>
        <w:ind w:firstLine="709"/>
        <w:jc w:val="both"/>
        <w:outlineLvl w:val="0"/>
        <w:rPr>
          <w:b/>
          <w:bCs/>
          <w:i/>
        </w:rPr>
      </w:pPr>
      <w:r w:rsidRPr="00A2798F">
        <w:rPr>
          <w:b/>
          <w:bCs/>
          <w:i/>
        </w:rPr>
        <w:t>Направления образовательной работы:</w:t>
      </w:r>
    </w:p>
    <w:p w:rsidR="0059538C" w:rsidRPr="00E36EE2" w:rsidRDefault="0059538C" w:rsidP="0039755E">
      <w:pPr>
        <w:pStyle w:val="1d"/>
        <w:keepLines/>
        <w:widowControl w:val="0"/>
        <w:numPr>
          <w:ilvl w:val="0"/>
          <w:numId w:val="13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Слушание.</w:t>
      </w:r>
    </w:p>
    <w:p w:rsidR="0059538C" w:rsidRPr="00E36EE2" w:rsidRDefault="0059538C" w:rsidP="0039755E">
      <w:pPr>
        <w:pStyle w:val="1d"/>
        <w:keepLines/>
        <w:widowControl w:val="0"/>
        <w:numPr>
          <w:ilvl w:val="0"/>
          <w:numId w:val="13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Пение.</w:t>
      </w:r>
    </w:p>
    <w:p w:rsidR="0059538C" w:rsidRPr="00E36EE2" w:rsidRDefault="0059538C" w:rsidP="0039755E">
      <w:pPr>
        <w:pStyle w:val="1d"/>
        <w:keepLines/>
        <w:widowControl w:val="0"/>
        <w:numPr>
          <w:ilvl w:val="0"/>
          <w:numId w:val="13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Музыкально-ритмические движения.</w:t>
      </w:r>
    </w:p>
    <w:p w:rsidR="0059538C" w:rsidRPr="00E36EE2" w:rsidRDefault="0059538C" w:rsidP="0039755E">
      <w:pPr>
        <w:pStyle w:val="1d"/>
        <w:keepLines/>
        <w:widowControl w:val="0"/>
        <w:numPr>
          <w:ilvl w:val="0"/>
          <w:numId w:val="13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Ирга на детских музыкальных инструментах.</w:t>
      </w:r>
    </w:p>
    <w:p w:rsidR="0059538C" w:rsidRPr="00E36EE2" w:rsidRDefault="0059538C" w:rsidP="0039755E">
      <w:pPr>
        <w:pStyle w:val="1d"/>
        <w:keepLines/>
        <w:widowControl w:val="0"/>
        <w:numPr>
          <w:ilvl w:val="0"/>
          <w:numId w:val="13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Развитие творчества (песенного, музыкально-игрового, танцевального).</w:t>
      </w:r>
    </w:p>
    <w:p w:rsidR="0059538C" w:rsidRPr="00A2798F" w:rsidRDefault="0059538C" w:rsidP="0059538C">
      <w:pPr>
        <w:keepLines/>
        <w:widowControl w:val="0"/>
        <w:suppressAutoHyphens w:val="0"/>
        <w:spacing w:line="360" w:lineRule="auto"/>
        <w:ind w:firstLine="709"/>
        <w:jc w:val="both"/>
        <w:outlineLvl w:val="0"/>
        <w:rPr>
          <w:b/>
          <w:bCs/>
          <w:i/>
        </w:rPr>
      </w:pPr>
      <w:r w:rsidRPr="00A2798F">
        <w:rPr>
          <w:b/>
          <w:bCs/>
          <w:i/>
        </w:rPr>
        <w:t>Методы музыкального воспитания:</w:t>
      </w:r>
    </w:p>
    <w:p w:rsidR="0059538C" w:rsidRPr="00E36EE2" w:rsidRDefault="0059538C" w:rsidP="0039755E">
      <w:pPr>
        <w:pStyle w:val="1d"/>
        <w:keepLines/>
        <w:widowControl w:val="0"/>
        <w:numPr>
          <w:ilvl w:val="0"/>
          <w:numId w:val="7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Наглядный (сопровождение музыкального ряда изобразительным, показ движений).</w:t>
      </w:r>
    </w:p>
    <w:p w:rsidR="0059538C" w:rsidRPr="00E36EE2" w:rsidRDefault="0059538C" w:rsidP="0039755E">
      <w:pPr>
        <w:pStyle w:val="1d"/>
        <w:keepLines/>
        <w:widowControl w:val="0"/>
        <w:numPr>
          <w:ilvl w:val="0"/>
          <w:numId w:val="7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Словесный (беседы о различных музыкальных жанрах).</w:t>
      </w:r>
    </w:p>
    <w:p w:rsidR="0059538C" w:rsidRPr="00E36EE2" w:rsidRDefault="0059538C" w:rsidP="0039755E">
      <w:pPr>
        <w:pStyle w:val="1d"/>
        <w:keepLines/>
        <w:widowControl w:val="0"/>
        <w:numPr>
          <w:ilvl w:val="0"/>
          <w:numId w:val="7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Словесно-слуховой (пение).</w:t>
      </w:r>
    </w:p>
    <w:p w:rsidR="0059538C" w:rsidRPr="00E36EE2" w:rsidRDefault="0059538C" w:rsidP="0039755E">
      <w:pPr>
        <w:pStyle w:val="1d"/>
        <w:keepLines/>
        <w:widowControl w:val="0"/>
        <w:numPr>
          <w:ilvl w:val="0"/>
          <w:numId w:val="7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Слуховой (слушание музыки).</w:t>
      </w:r>
    </w:p>
    <w:p w:rsidR="0059538C" w:rsidRPr="00E36EE2" w:rsidRDefault="0059538C" w:rsidP="0039755E">
      <w:pPr>
        <w:pStyle w:val="1d"/>
        <w:keepLines/>
        <w:widowControl w:val="0"/>
        <w:numPr>
          <w:ilvl w:val="0"/>
          <w:numId w:val="7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Игровой (музыкальные игры).</w:t>
      </w:r>
    </w:p>
    <w:p w:rsidR="0059538C" w:rsidRPr="00E36EE2" w:rsidRDefault="0059538C" w:rsidP="0039755E">
      <w:pPr>
        <w:pStyle w:val="1d"/>
        <w:keepLines/>
        <w:widowControl w:val="0"/>
        <w:numPr>
          <w:ilvl w:val="0"/>
          <w:numId w:val="7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Практический (разучивание песен, танцев, воспроизведение мелодий).</w:t>
      </w:r>
    </w:p>
    <w:p w:rsidR="0059538C" w:rsidRPr="00E36EE2" w:rsidRDefault="0059538C" w:rsidP="0059538C">
      <w:pPr>
        <w:keepLines/>
        <w:widowControl w:val="0"/>
        <w:suppressAutoHyphens w:val="0"/>
        <w:spacing w:line="360" w:lineRule="auto"/>
        <w:ind w:firstLine="709"/>
        <w:jc w:val="center"/>
        <w:rPr>
          <w:bCs/>
        </w:rPr>
      </w:pPr>
    </w:p>
    <w:p w:rsidR="0059538C" w:rsidRPr="001E0E59" w:rsidRDefault="0059538C" w:rsidP="0059538C">
      <w:pPr>
        <w:keepLines/>
        <w:widowControl w:val="0"/>
        <w:suppressAutoHyphens w:val="0"/>
        <w:spacing w:line="360" w:lineRule="auto"/>
        <w:ind w:firstLine="709"/>
        <w:jc w:val="center"/>
        <w:outlineLvl w:val="0"/>
        <w:rPr>
          <w:b/>
          <w:bCs/>
        </w:rPr>
      </w:pPr>
      <w:r w:rsidRPr="001E0E59">
        <w:rPr>
          <w:b/>
          <w:bCs/>
        </w:rPr>
        <w:t>Система музыкального воспитания</w:t>
      </w:r>
    </w:p>
    <w:tbl>
      <w:tblPr>
        <w:tblW w:w="9580" w:type="dxa"/>
        <w:tblInd w:w="-5" w:type="dxa"/>
        <w:tblLayout w:type="fixed"/>
        <w:tblLook w:val="0000" w:firstRow="0" w:lastRow="0" w:firstColumn="0" w:lastColumn="0" w:noHBand="0" w:noVBand="0"/>
      </w:tblPr>
      <w:tblGrid>
        <w:gridCol w:w="4757"/>
        <w:gridCol w:w="4823"/>
      </w:tblGrid>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spacing w:line="360" w:lineRule="auto"/>
              <w:ind w:firstLine="709"/>
              <w:jc w:val="center"/>
              <w:rPr>
                <w:bCs/>
              </w:rPr>
            </w:pPr>
            <w:r w:rsidRPr="00E36EE2">
              <w:rPr>
                <w:bCs/>
              </w:rPr>
              <w:t>Формы музыкального воспитания</w:t>
            </w:r>
          </w:p>
        </w:tc>
      </w:tr>
      <w:tr w:rsidR="0059538C" w:rsidRPr="00E36EE2" w:rsidTr="00692C91">
        <w:tc>
          <w:tcPr>
            <w:tcW w:w="475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Фронтальные музыкальные занятия</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39755E">
            <w:pPr>
              <w:pStyle w:val="1d"/>
              <w:keepLines/>
              <w:widowControl w:val="0"/>
              <w:numPr>
                <w:ilvl w:val="0"/>
                <w:numId w:val="119"/>
              </w:numPr>
              <w:suppressAutoHyphens w:val="0"/>
              <w:snapToGrid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Комплексные</w:t>
            </w:r>
          </w:p>
          <w:p w:rsidR="0059538C" w:rsidRPr="00E36EE2" w:rsidRDefault="0059538C" w:rsidP="0039755E">
            <w:pPr>
              <w:pStyle w:val="1d"/>
              <w:keepLines/>
              <w:widowControl w:val="0"/>
              <w:numPr>
                <w:ilvl w:val="0"/>
                <w:numId w:val="119"/>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Тематические</w:t>
            </w:r>
          </w:p>
          <w:p w:rsidR="0059538C" w:rsidRPr="00E36EE2" w:rsidRDefault="0059538C" w:rsidP="0039755E">
            <w:pPr>
              <w:pStyle w:val="1d"/>
              <w:keepLines/>
              <w:widowControl w:val="0"/>
              <w:numPr>
                <w:ilvl w:val="0"/>
                <w:numId w:val="119"/>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Традиционные</w:t>
            </w:r>
          </w:p>
        </w:tc>
      </w:tr>
      <w:tr w:rsidR="0059538C" w:rsidRPr="00E36EE2" w:rsidTr="00692C91">
        <w:tc>
          <w:tcPr>
            <w:tcW w:w="475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Праздники и развлечения</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tc>
      </w:tr>
      <w:tr w:rsidR="0059538C" w:rsidRPr="00E36EE2" w:rsidTr="00692C91">
        <w:tc>
          <w:tcPr>
            <w:tcW w:w="475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Игровая музыкальная деятельность</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39755E">
            <w:pPr>
              <w:pStyle w:val="1d"/>
              <w:keepLines/>
              <w:widowControl w:val="0"/>
              <w:numPr>
                <w:ilvl w:val="0"/>
                <w:numId w:val="3"/>
              </w:numPr>
              <w:suppressAutoHyphens w:val="0"/>
              <w:snapToGrid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Театрализованные музыкальные игры</w:t>
            </w:r>
          </w:p>
          <w:p w:rsidR="0059538C" w:rsidRPr="00E36EE2" w:rsidRDefault="0059538C" w:rsidP="0039755E">
            <w:pPr>
              <w:pStyle w:val="1d"/>
              <w:keepLines/>
              <w:widowControl w:val="0"/>
              <w:numPr>
                <w:ilvl w:val="0"/>
                <w:numId w:val="3"/>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Музыкально-дидактические игры</w:t>
            </w:r>
          </w:p>
          <w:p w:rsidR="0059538C" w:rsidRPr="00E36EE2" w:rsidRDefault="0059538C" w:rsidP="0039755E">
            <w:pPr>
              <w:pStyle w:val="1d"/>
              <w:keepLines/>
              <w:widowControl w:val="0"/>
              <w:numPr>
                <w:ilvl w:val="0"/>
                <w:numId w:val="3"/>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Игры с пением</w:t>
            </w:r>
          </w:p>
          <w:p w:rsidR="0059538C" w:rsidRPr="00E36EE2" w:rsidRDefault="0059538C" w:rsidP="0039755E">
            <w:pPr>
              <w:pStyle w:val="1d"/>
              <w:keepLines/>
              <w:widowControl w:val="0"/>
              <w:numPr>
                <w:ilvl w:val="0"/>
                <w:numId w:val="3"/>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Ритмические игры</w:t>
            </w:r>
          </w:p>
        </w:tc>
      </w:tr>
      <w:tr w:rsidR="0059538C" w:rsidRPr="00E36EE2" w:rsidTr="00692C91">
        <w:tc>
          <w:tcPr>
            <w:tcW w:w="475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Совместная деятельность взрослых и детей</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39755E">
            <w:pPr>
              <w:pStyle w:val="1d"/>
              <w:keepLines/>
              <w:widowControl w:val="0"/>
              <w:numPr>
                <w:ilvl w:val="0"/>
                <w:numId w:val="23"/>
              </w:numPr>
              <w:suppressAutoHyphens w:val="0"/>
              <w:snapToGrid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Театрализованная деятельность</w:t>
            </w:r>
          </w:p>
          <w:p w:rsidR="0059538C" w:rsidRPr="00EB3BD8" w:rsidRDefault="0059538C" w:rsidP="00EB3BD8">
            <w:pPr>
              <w:pStyle w:val="1d"/>
              <w:keepLines/>
              <w:widowControl w:val="0"/>
              <w:suppressAutoHyphens w:val="0"/>
              <w:spacing w:after="0" w:line="240" w:lineRule="auto"/>
              <w:ind w:left="0"/>
              <w:jc w:val="both"/>
              <w:rPr>
                <w:rFonts w:ascii="Times New Roman" w:hAnsi="Times New Roman"/>
                <w:bCs/>
                <w:sz w:val="24"/>
                <w:szCs w:val="24"/>
              </w:rPr>
            </w:pPr>
          </w:p>
        </w:tc>
      </w:tr>
      <w:tr w:rsidR="0059538C" w:rsidRPr="00E36EE2" w:rsidTr="00692C91">
        <w:tc>
          <w:tcPr>
            <w:tcW w:w="475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lastRenderedPageBreak/>
              <w:t>Индивидуальные музыкальные занятия</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39755E">
            <w:pPr>
              <w:pStyle w:val="1d"/>
              <w:keepLines/>
              <w:widowControl w:val="0"/>
              <w:numPr>
                <w:ilvl w:val="0"/>
                <w:numId w:val="55"/>
              </w:numPr>
              <w:suppressAutoHyphens w:val="0"/>
              <w:snapToGrid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Творческие занятия</w:t>
            </w:r>
          </w:p>
          <w:p w:rsidR="0059538C" w:rsidRPr="00E36EE2" w:rsidRDefault="0059538C" w:rsidP="0039755E">
            <w:pPr>
              <w:pStyle w:val="1d"/>
              <w:keepLines/>
              <w:widowControl w:val="0"/>
              <w:numPr>
                <w:ilvl w:val="0"/>
                <w:numId w:val="55"/>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Развитие слуха и голоса</w:t>
            </w:r>
          </w:p>
          <w:p w:rsidR="0059538C" w:rsidRPr="00E36EE2" w:rsidRDefault="0059538C" w:rsidP="0039755E">
            <w:pPr>
              <w:pStyle w:val="1d"/>
              <w:keepLines/>
              <w:widowControl w:val="0"/>
              <w:numPr>
                <w:ilvl w:val="0"/>
                <w:numId w:val="55"/>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Упражнения в освоении танцевальных движений</w:t>
            </w:r>
          </w:p>
          <w:p w:rsidR="0059538C" w:rsidRPr="00E36EE2" w:rsidRDefault="0059538C" w:rsidP="0039755E">
            <w:pPr>
              <w:pStyle w:val="1d"/>
              <w:keepLines/>
              <w:widowControl w:val="0"/>
              <w:numPr>
                <w:ilvl w:val="0"/>
                <w:numId w:val="55"/>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Обучение игре на детских музыкальных инструментах</w:t>
            </w:r>
          </w:p>
        </w:tc>
      </w:tr>
      <w:tr w:rsidR="0059538C" w:rsidRPr="00E36EE2" w:rsidTr="00692C91">
        <w:tc>
          <w:tcPr>
            <w:tcW w:w="475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Музыка на других занятиях</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tc>
      </w:tr>
    </w:tbl>
    <w:p w:rsidR="0059538C" w:rsidRDefault="0059538C" w:rsidP="0059538C">
      <w:pPr>
        <w:keepLines/>
        <w:widowControl w:val="0"/>
        <w:suppressAutoHyphens w:val="0"/>
        <w:spacing w:line="360" w:lineRule="auto"/>
        <w:ind w:firstLine="709"/>
        <w:jc w:val="both"/>
        <w:rPr>
          <w:bCs/>
        </w:rPr>
      </w:pPr>
    </w:p>
    <w:p w:rsidR="0059538C" w:rsidRPr="00E36EE2" w:rsidRDefault="0059538C" w:rsidP="0059538C">
      <w:pPr>
        <w:keepLines/>
        <w:widowControl w:val="0"/>
        <w:suppressAutoHyphens w:val="0"/>
        <w:spacing w:line="360" w:lineRule="auto"/>
        <w:ind w:firstLine="709"/>
        <w:jc w:val="both"/>
        <w:rPr>
          <w:bCs/>
        </w:rPr>
      </w:pPr>
      <w:r w:rsidRPr="00E36EE2">
        <w:rPr>
          <w:bCs/>
        </w:rPr>
        <w:t>С задачами и содержанием работы по художественно - э</w:t>
      </w:r>
      <w:r w:rsidR="00FC6510">
        <w:rPr>
          <w:bCs/>
        </w:rPr>
        <w:t>т</w:t>
      </w:r>
      <w:r w:rsidRPr="00E36EE2">
        <w:rPr>
          <w:bCs/>
        </w:rPr>
        <w:t xml:space="preserve">етическому развитию детей в разных возрастных группах можно познакомиться в программе «От рождения до школы» под ред. Н.Е. </w:t>
      </w:r>
      <w:proofErr w:type="spellStart"/>
      <w:r w:rsidRPr="00E36EE2">
        <w:rPr>
          <w:bCs/>
        </w:rPr>
        <w:t>Вераксы</w:t>
      </w:r>
      <w:proofErr w:type="spellEnd"/>
      <w:r w:rsidRPr="00E36EE2">
        <w:rPr>
          <w:bCs/>
        </w:rPr>
        <w:t>, Т.С. Комаровой, М.А. Васильевой. М.: МОЗАИКА-СИНТЕЗ, 2015 (стр. 103-130).</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В образовательной работе с детьми по музыкальному развитию детей используется технология развития творческого слушания музыки, формирования основ музыкальной культуры у детей дошкольного возраста из программы О.П. </w:t>
      </w:r>
      <w:proofErr w:type="spellStart"/>
      <w:r w:rsidRPr="00E36EE2">
        <w:rPr>
          <w:bCs/>
        </w:rPr>
        <w:t>Радыновой</w:t>
      </w:r>
      <w:proofErr w:type="spellEnd"/>
      <w:r w:rsidRPr="00E36EE2">
        <w:rPr>
          <w:bCs/>
        </w:rPr>
        <w:t xml:space="preserve"> «Музыкальные шедевры» ***.</w:t>
      </w:r>
    </w:p>
    <w:p w:rsidR="0059538C" w:rsidRPr="004835C5" w:rsidRDefault="0059538C" w:rsidP="0059538C">
      <w:pPr>
        <w:keepLines/>
        <w:widowControl w:val="0"/>
        <w:suppressAutoHyphens w:val="0"/>
        <w:spacing w:line="360" w:lineRule="auto"/>
        <w:ind w:firstLine="709"/>
        <w:jc w:val="both"/>
        <w:outlineLvl w:val="0"/>
        <w:rPr>
          <w:b/>
          <w:bCs/>
          <w:i/>
        </w:rPr>
      </w:pPr>
      <w:r w:rsidRPr="004835C5">
        <w:rPr>
          <w:b/>
          <w:bCs/>
          <w:i/>
        </w:rPr>
        <w:t xml:space="preserve">Методы и приемы музыкального воспитания (по О.П. </w:t>
      </w:r>
      <w:proofErr w:type="spellStart"/>
      <w:r w:rsidRPr="004835C5">
        <w:rPr>
          <w:b/>
          <w:bCs/>
          <w:i/>
        </w:rPr>
        <w:t>Радыновой</w:t>
      </w:r>
      <w:proofErr w:type="spellEnd"/>
      <w:r w:rsidRPr="004835C5">
        <w:rPr>
          <w:b/>
          <w:bCs/>
          <w:i/>
        </w:rPr>
        <w:t>)</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Метод контрастных сопоставлений</w:t>
      </w:r>
      <w:r w:rsidRPr="00E36EE2">
        <w:t xml:space="preserve"> произведений позволяет заинтересовать детей, активизирует проявление эмоциональной отзывчивости, художественно-образного мышления, воображения.</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Метод уподобления характеру звучания </w:t>
      </w:r>
      <w:r w:rsidRPr="00E36EE2">
        <w:t>музыки предполагает активизацию разнообразных творческих действий, направленных на осознание музыкального образа.</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Моторно-двигательное уподобление эмоционально-образному содержанию </w:t>
      </w:r>
      <w:r w:rsidRPr="00E36EE2">
        <w:t>музыки (мелкая моторика рук, дирижерский жест, ритмопластика, образные и танцевальные движения) побуждают детей к «экспериментированию». Различение выразительных интонаций, акцентов, пауз, динамических, темповых, регистровых, тембровых особенностей является наиболее универсальным средством развития эмоциональной отзывчивости, музыкального мышления, творческого воображения.</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Тактильное уподобление </w:t>
      </w:r>
      <w:r w:rsidRPr="00E36EE2">
        <w:t>характеру звучания музыки – прикосновение руки педагога к руке ребенка с одновременным пояснением настроения музыки (используется в младшем возрасте).</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Словестное уподобление характеру звучания музыки – </w:t>
      </w:r>
      <w:r w:rsidRPr="00E36EE2">
        <w:t>эмоционально-выразительные пояснения характера музыки, сравнения, метафоры, слова-образы, характеризующие смену настроений, поэзия, сказочная сюжетная форма занятий.</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lastRenderedPageBreak/>
        <w:t>Вокальное уподобление</w:t>
      </w:r>
      <w:r w:rsidRPr="00E36EE2">
        <w:t xml:space="preserve"> характеру звучания музыки в виде тихого выразительного напевания педагогом мелодии во время звучания произведения и подпевание отдельных интонаций детьми (используется в младшем возрасте).</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Мимическое уподобление </w:t>
      </w:r>
      <w:r w:rsidRPr="00E36EE2">
        <w:t>характеру звучания музыки – сосредоточенное внимание взрослого во время заучивания произведения, выражение глаз, улыбка или серьезность крайне важно для ребенка и служит своеобразным ориентиром в процессе восприятия музыки.</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Темброво-инструментальное уподобление </w:t>
      </w:r>
      <w:r w:rsidRPr="00E36EE2">
        <w:t>характеру звучания музыки применяется в виде оркестровки, выбора выразительного тембра инструмента, соответствующего эмоциональному содержанию музыкального образа.</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Интонационное уподобление </w:t>
      </w:r>
      <w:r w:rsidRPr="00E36EE2">
        <w:t>характеру звучания музыки.</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Цветовое уподобление </w:t>
      </w:r>
      <w:r w:rsidRPr="00E36EE2">
        <w:t>характеру звучания музыки применяется для закрепления представлений о характере музыки, выявлении реакций на изменение настроений.</w:t>
      </w:r>
    </w:p>
    <w:p w:rsidR="0059538C" w:rsidRPr="00E36EE2" w:rsidRDefault="0059538C" w:rsidP="0039755E">
      <w:pPr>
        <w:keepLines/>
        <w:widowControl w:val="0"/>
        <w:numPr>
          <w:ilvl w:val="0"/>
          <w:numId w:val="132"/>
        </w:numPr>
        <w:suppressAutoHyphens w:val="0"/>
        <w:spacing w:line="360" w:lineRule="auto"/>
        <w:ind w:left="0" w:firstLine="709"/>
        <w:jc w:val="both"/>
      </w:pPr>
      <w:proofErr w:type="spellStart"/>
      <w:r w:rsidRPr="00E36EE2">
        <w:t>Полихудожественное</w:t>
      </w:r>
      <w:proofErr w:type="spellEnd"/>
      <w:r w:rsidRPr="00E36EE2">
        <w:t xml:space="preserve"> уподобление характеру звучания музыки – выразительная роль средств языка разных искусств: живописи, художественного слова, театра, пантомимы, балета.</w:t>
      </w:r>
    </w:p>
    <w:p w:rsidR="0059538C" w:rsidRPr="00E36EE2" w:rsidRDefault="0059538C" w:rsidP="0059538C">
      <w:pPr>
        <w:keepLines/>
        <w:widowControl w:val="0"/>
        <w:suppressAutoHyphens w:val="0"/>
        <w:spacing w:line="360" w:lineRule="auto"/>
        <w:ind w:firstLine="709"/>
        <w:jc w:val="both"/>
      </w:pPr>
    </w:p>
    <w:p w:rsidR="0059538C" w:rsidRPr="004835C5" w:rsidRDefault="0059538C" w:rsidP="0059538C">
      <w:pPr>
        <w:pStyle w:val="1d"/>
        <w:keepLines/>
        <w:widowControl w:val="0"/>
        <w:suppressAutoHyphens w:val="0"/>
        <w:spacing w:after="0" w:line="360" w:lineRule="auto"/>
        <w:ind w:left="0" w:firstLine="709"/>
        <w:jc w:val="both"/>
        <w:outlineLvl w:val="0"/>
        <w:rPr>
          <w:rFonts w:ascii="Times New Roman" w:hAnsi="Times New Roman"/>
          <w:b/>
          <w:bCs/>
          <w:sz w:val="24"/>
          <w:szCs w:val="24"/>
        </w:rPr>
      </w:pPr>
      <w:r w:rsidRPr="004835C5">
        <w:rPr>
          <w:rFonts w:ascii="Times New Roman" w:hAnsi="Times New Roman"/>
          <w:b/>
          <w:bCs/>
          <w:sz w:val="24"/>
          <w:szCs w:val="24"/>
        </w:rPr>
        <w:t>4.5 Образовательная область «Физическое развитие»</w:t>
      </w:r>
    </w:p>
    <w:p w:rsidR="0059538C" w:rsidRPr="00E36EE2" w:rsidRDefault="0059538C" w:rsidP="0059538C">
      <w:pPr>
        <w:keepLines/>
        <w:widowControl w:val="0"/>
        <w:suppressAutoHyphens w:val="0"/>
        <w:spacing w:line="360" w:lineRule="auto"/>
        <w:ind w:firstLine="709"/>
        <w:jc w:val="both"/>
      </w:pPr>
      <w:r w:rsidRPr="004835C5">
        <w:rPr>
          <w:b/>
          <w:i/>
        </w:rPr>
        <w:t>Цель:</w:t>
      </w:r>
      <w:r w:rsidRPr="00E36EE2">
        <w:t xml:space="preserve"> воспитание здорового, жизнерадостного, физически совершенного, гармонически и творчески развитого ребенка.</w:t>
      </w:r>
    </w:p>
    <w:p w:rsidR="0059538C" w:rsidRPr="00E36EE2" w:rsidRDefault="0059538C" w:rsidP="0059538C">
      <w:pPr>
        <w:keepLines/>
        <w:widowControl w:val="0"/>
        <w:suppressAutoHyphens w:val="0"/>
        <w:spacing w:line="360" w:lineRule="auto"/>
        <w:ind w:firstLine="709"/>
        <w:jc w:val="both"/>
      </w:pPr>
    </w:p>
    <w:p w:rsidR="0059538C" w:rsidRPr="004835C5" w:rsidRDefault="0059538C" w:rsidP="0059538C">
      <w:pPr>
        <w:keepLines/>
        <w:widowControl w:val="0"/>
        <w:suppressAutoHyphens w:val="0"/>
        <w:spacing w:line="360" w:lineRule="auto"/>
        <w:ind w:firstLine="709"/>
        <w:jc w:val="both"/>
        <w:rPr>
          <w:b/>
          <w:u w:val="single"/>
        </w:rPr>
      </w:pPr>
      <w:r w:rsidRPr="004835C5">
        <w:rPr>
          <w:b/>
        </w:rPr>
        <w:t>Задачи и направления физического развития в соответствии с ФГОС дошкольного образования:</w:t>
      </w:r>
      <w:r w:rsidRPr="004835C5">
        <w:rPr>
          <w:b/>
          <w:u w:val="single"/>
        </w:rPr>
        <w:t xml:space="preserve"> </w:t>
      </w:r>
    </w:p>
    <w:p w:rsidR="0059538C" w:rsidRPr="00E36EE2" w:rsidRDefault="0059538C" w:rsidP="0039755E">
      <w:pPr>
        <w:keepLines/>
        <w:widowControl w:val="0"/>
        <w:numPr>
          <w:ilvl w:val="0"/>
          <w:numId w:val="52"/>
        </w:numPr>
        <w:suppressAutoHyphens w:val="0"/>
        <w:spacing w:line="360" w:lineRule="auto"/>
        <w:ind w:left="0" w:firstLine="709"/>
        <w:jc w:val="both"/>
      </w:pPr>
      <w:r w:rsidRPr="00E36EE2">
        <w:t>Приобретение опыта в следующих видах деятельности:</w:t>
      </w:r>
    </w:p>
    <w:p w:rsidR="0059538C" w:rsidRPr="00E36EE2" w:rsidRDefault="0059538C" w:rsidP="0059538C">
      <w:pPr>
        <w:keepLines/>
        <w:widowControl w:val="0"/>
        <w:suppressAutoHyphens w:val="0"/>
        <w:spacing w:line="360" w:lineRule="auto"/>
        <w:ind w:firstLine="709"/>
        <w:jc w:val="both"/>
      </w:pPr>
      <w:r w:rsidRPr="00E36EE2">
        <w:t>- двигательной, направленной на развитие координации и гибкости;</w:t>
      </w:r>
    </w:p>
    <w:p w:rsidR="0059538C" w:rsidRPr="00E36EE2" w:rsidRDefault="0059538C" w:rsidP="0059538C">
      <w:pPr>
        <w:keepLines/>
        <w:widowControl w:val="0"/>
        <w:suppressAutoHyphens w:val="0"/>
        <w:spacing w:line="360" w:lineRule="auto"/>
        <w:ind w:firstLine="709"/>
        <w:jc w:val="both"/>
      </w:pPr>
      <w:r w:rsidRPr="00E36EE2">
        <w:t>- 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59538C" w:rsidRPr="00E36EE2" w:rsidRDefault="0059538C" w:rsidP="0059538C">
      <w:pPr>
        <w:keepLines/>
        <w:widowControl w:val="0"/>
        <w:suppressAutoHyphens w:val="0"/>
        <w:spacing w:line="360" w:lineRule="auto"/>
        <w:ind w:firstLine="709"/>
        <w:jc w:val="both"/>
      </w:pPr>
      <w:r w:rsidRPr="00E36EE2">
        <w:t>- связанных с правильным, не наносящим ущерба организму, выполнением основных движений (ходьба, бег, мягкие прыжки, повороты в стороны)</w:t>
      </w:r>
    </w:p>
    <w:p w:rsidR="0059538C" w:rsidRPr="00E36EE2" w:rsidRDefault="0059538C" w:rsidP="0039755E">
      <w:pPr>
        <w:keepLines/>
        <w:widowControl w:val="0"/>
        <w:numPr>
          <w:ilvl w:val="0"/>
          <w:numId w:val="52"/>
        </w:numPr>
        <w:suppressAutoHyphens w:val="0"/>
        <w:spacing w:line="360" w:lineRule="auto"/>
        <w:ind w:left="0" w:firstLine="709"/>
        <w:jc w:val="both"/>
      </w:pPr>
      <w:r w:rsidRPr="00E36EE2">
        <w:t>Формирование начальных представлений о некоторых видах спорта, овладение подвижными играми с правилами.</w:t>
      </w:r>
    </w:p>
    <w:p w:rsidR="0059538C" w:rsidRPr="00E36EE2" w:rsidRDefault="0059538C" w:rsidP="0039755E">
      <w:pPr>
        <w:keepLines/>
        <w:widowControl w:val="0"/>
        <w:numPr>
          <w:ilvl w:val="0"/>
          <w:numId w:val="52"/>
        </w:numPr>
        <w:suppressAutoHyphens w:val="0"/>
        <w:spacing w:line="360" w:lineRule="auto"/>
        <w:ind w:left="0" w:firstLine="709"/>
        <w:jc w:val="both"/>
      </w:pPr>
      <w:r w:rsidRPr="00E36EE2">
        <w:t xml:space="preserve">Становление целенаправленности и </w:t>
      </w:r>
      <w:proofErr w:type="spellStart"/>
      <w:r w:rsidRPr="00E36EE2">
        <w:t>саморегуляции</w:t>
      </w:r>
      <w:proofErr w:type="spellEnd"/>
      <w:r w:rsidRPr="00E36EE2">
        <w:t xml:space="preserve"> в двигательной сфере.</w:t>
      </w:r>
    </w:p>
    <w:p w:rsidR="0059538C" w:rsidRPr="00E36EE2" w:rsidRDefault="0059538C" w:rsidP="0039755E">
      <w:pPr>
        <w:keepLines/>
        <w:widowControl w:val="0"/>
        <w:numPr>
          <w:ilvl w:val="0"/>
          <w:numId w:val="52"/>
        </w:numPr>
        <w:suppressAutoHyphens w:val="0"/>
        <w:spacing w:line="360" w:lineRule="auto"/>
        <w:ind w:left="0" w:firstLine="709"/>
        <w:jc w:val="both"/>
      </w:pPr>
      <w:r w:rsidRPr="00E36EE2">
        <w:lastRenderedPageBreak/>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9538C" w:rsidRPr="004835C5" w:rsidRDefault="0059538C" w:rsidP="0059538C">
      <w:pPr>
        <w:keepLines/>
        <w:widowControl w:val="0"/>
        <w:suppressAutoHyphens w:val="0"/>
        <w:spacing w:line="360" w:lineRule="auto"/>
        <w:ind w:firstLine="709"/>
        <w:jc w:val="both"/>
        <w:rPr>
          <w:b/>
          <w:i/>
        </w:rPr>
      </w:pPr>
      <w:r w:rsidRPr="004835C5">
        <w:rPr>
          <w:b/>
          <w:i/>
        </w:rPr>
        <w:t xml:space="preserve">Задачи и направления физического развития в соответствии с программой дошкольного образования «От рождения до школы» под редакцией Н.Е. </w:t>
      </w:r>
      <w:proofErr w:type="spellStart"/>
      <w:r w:rsidRPr="004835C5">
        <w:rPr>
          <w:b/>
          <w:i/>
        </w:rPr>
        <w:t>Вераксы</w:t>
      </w:r>
      <w:proofErr w:type="spellEnd"/>
      <w:r w:rsidRPr="004835C5">
        <w:rPr>
          <w:b/>
          <w:i/>
        </w:rPr>
        <w:t xml:space="preserve">, Т.С. Комаровой, М.А. Васильевой.  </w:t>
      </w:r>
    </w:p>
    <w:p w:rsidR="0059538C" w:rsidRPr="00E36EE2" w:rsidRDefault="0059538C" w:rsidP="0039755E">
      <w:pPr>
        <w:keepLines/>
        <w:widowControl w:val="0"/>
        <w:numPr>
          <w:ilvl w:val="0"/>
          <w:numId w:val="137"/>
        </w:numPr>
        <w:suppressAutoHyphens w:val="0"/>
        <w:spacing w:line="360" w:lineRule="auto"/>
        <w:ind w:left="0" w:firstLine="709"/>
        <w:jc w:val="both"/>
        <w:rPr>
          <w:u w:val="single"/>
        </w:rPr>
      </w:pPr>
      <w:r w:rsidRPr="00E36EE2">
        <w:rPr>
          <w:u w:val="single"/>
        </w:rPr>
        <w:t>Формирование начальных представлений о здоровом образе жизни:</w:t>
      </w:r>
    </w:p>
    <w:p w:rsidR="0059538C" w:rsidRPr="00E36EE2" w:rsidRDefault="0059538C" w:rsidP="0039755E">
      <w:pPr>
        <w:keepLines/>
        <w:widowControl w:val="0"/>
        <w:numPr>
          <w:ilvl w:val="0"/>
          <w:numId w:val="14"/>
        </w:numPr>
        <w:suppressAutoHyphens w:val="0"/>
        <w:spacing w:line="360" w:lineRule="auto"/>
        <w:ind w:left="0" w:firstLine="709"/>
        <w:jc w:val="both"/>
      </w:pPr>
      <w:r w:rsidRPr="00E36EE2">
        <w:t>формирование у детей начальных представлений о здоровом образе жизни</w:t>
      </w:r>
    </w:p>
    <w:p w:rsidR="0059538C" w:rsidRPr="00E36EE2" w:rsidRDefault="0059538C" w:rsidP="0039755E">
      <w:pPr>
        <w:keepLines/>
        <w:widowControl w:val="0"/>
        <w:numPr>
          <w:ilvl w:val="0"/>
          <w:numId w:val="137"/>
        </w:numPr>
        <w:suppressAutoHyphens w:val="0"/>
        <w:spacing w:line="360" w:lineRule="auto"/>
        <w:ind w:left="0" w:firstLine="709"/>
        <w:jc w:val="both"/>
        <w:rPr>
          <w:u w:val="single"/>
        </w:rPr>
      </w:pPr>
      <w:r w:rsidRPr="00E36EE2">
        <w:rPr>
          <w:u w:val="single"/>
        </w:rPr>
        <w:t>Физическая культура:</w:t>
      </w:r>
    </w:p>
    <w:p w:rsidR="0059538C" w:rsidRPr="00E36EE2" w:rsidRDefault="0059538C" w:rsidP="0039755E">
      <w:pPr>
        <w:keepLines/>
        <w:widowControl w:val="0"/>
        <w:numPr>
          <w:ilvl w:val="0"/>
          <w:numId w:val="109"/>
        </w:numPr>
        <w:suppressAutoHyphens w:val="0"/>
        <w:spacing w:line="360" w:lineRule="auto"/>
        <w:ind w:left="0" w:firstLine="709"/>
        <w:jc w:val="both"/>
      </w:pPr>
      <w:r w:rsidRPr="00E36EE2">
        <w:t xml:space="preserve">сохранение, укрепление  и охрана здоровья детей; повышение умственной и физической работоспособности, предупреждение утомления; </w:t>
      </w:r>
    </w:p>
    <w:p w:rsidR="0059538C" w:rsidRPr="00E36EE2" w:rsidRDefault="0059538C" w:rsidP="0039755E">
      <w:pPr>
        <w:keepLines/>
        <w:widowControl w:val="0"/>
        <w:numPr>
          <w:ilvl w:val="0"/>
          <w:numId w:val="91"/>
        </w:numPr>
        <w:suppressAutoHyphens w:val="0"/>
        <w:spacing w:line="360" w:lineRule="auto"/>
        <w:ind w:left="0" w:firstLine="709"/>
        <w:jc w:val="both"/>
      </w:pPr>
      <w:r w:rsidRPr="00E36EE2">
        <w:t>обеспечение гармоничного физического развития, соверше</w:t>
      </w:r>
      <w:r>
        <w:t xml:space="preserve">нствование умений и </w:t>
      </w:r>
      <w:r w:rsidRPr="00E36EE2">
        <w:t>навыков в основных видах движений, воспитание красоты, грациозности, выразительности движений, формирование правильной осанки;</w:t>
      </w:r>
    </w:p>
    <w:p w:rsidR="0059538C" w:rsidRPr="00E36EE2" w:rsidRDefault="0059538C" w:rsidP="0039755E">
      <w:pPr>
        <w:keepLines/>
        <w:widowControl w:val="0"/>
        <w:numPr>
          <w:ilvl w:val="0"/>
          <w:numId w:val="65"/>
        </w:numPr>
        <w:suppressAutoHyphens w:val="0"/>
        <w:spacing w:line="360" w:lineRule="auto"/>
        <w:ind w:left="0" w:firstLine="709"/>
        <w:jc w:val="both"/>
      </w:pPr>
      <w:r w:rsidRPr="00E36EE2">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59538C" w:rsidRPr="00E36EE2" w:rsidRDefault="0059538C" w:rsidP="0039755E">
      <w:pPr>
        <w:keepLines/>
        <w:widowControl w:val="0"/>
        <w:numPr>
          <w:ilvl w:val="0"/>
          <w:numId w:val="116"/>
        </w:numPr>
        <w:suppressAutoHyphens w:val="0"/>
        <w:spacing w:line="360" w:lineRule="auto"/>
        <w:ind w:left="0" w:firstLine="709"/>
        <w:jc w:val="both"/>
      </w:pPr>
      <w:r w:rsidRPr="00E36EE2">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59538C" w:rsidRPr="00E36EE2" w:rsidRDefault="0059538C" w:rsidP="0059538C">
      <w:pPr>
        <w:keepLines/>
        <w:widowControl w:val="0"/>
        <w:suppressAutoHyphens w:val="0"/>
        <w:spacing w:line="360" w:lineRule="auto"/>
        <w:ind w:firstLine="709"/>
        <w:jc w:val="both"/>
      </w:pPr>
      <w:r w:rsidRPr="00E36EE2">
        <w:t xml:space="preserve">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 С задачами и содержанием образовательной работы в конкретных возрастных группах можно ознакомиться в программе «От рождения до школы» под ред. Н.Е. </w:t>
      </w:r>
      <w:proofErr w:type="spellStart"/>
      <w:r w:rsidRPr="00E36EE2">
        <w:t>Вераксы</w:t>
      </w:r>
      <w:proofErr w:type="spellEnd"/>
      <w:r w:rsidRPr="00E36EE2">
        <w:t>, Т.С. Комаровой, М.А. Васильевой. М.: МОЗАИКА-СИНТЕЗ, 2015 (стр. 130-137)</w:t>
      </w:r>
    </w:p>
    <w:p w:rsidR="0059538C" w:rsidRDefault="0059538C" w:rsidP="0059538C">
      <w:pPr>
        <w:keepLines/>
        <w:widowControl w:val="0"/>
        <w:tabs>
          <w:tab w:val="left" w:pos="1890"/>
        </w:tabs>
        <w:suppressAutoHyphens w:val="0"/>
        <w:spacing w:line="360" w:lineRule="auto"/>
        <w:ind w:firstLine="709"/>
        <w:jc w:val="center"/>
        <w:rPr>
          <w:b/>
        </w:rPr>
      </w:pPr>
    </w:p>
    <w:p w:rsidR="0059538C" w:rsidRDefault="0059538C" w:rsidP="0059538C">
      <w:pPr>
        <w:keepLines/>
        <w:widowControl w:val="0"/>
        <w:tabs>
          <w:tab w:val="left" w:pos="1890"/>
        </w:tabs>
        <w:suppressAutoHyphens w:val="0"/>
        <w:spacing w:line="360" w:lineRule="auto"/>
        <w:ind w:firstLine="709"/>
        <w:jc w:val="center"/>
        <w:rPr>
          <w:b/>
        </w:rPr>
      </w:pPr>
    </w:p>
    <w:p w:rsidR="0059538C" w:rsidRDefault="0059538C" w:rsidP="0059538C">
      <w:pPr>
        <w:keepLines/>
        <w:widowControl w:val="0"/>
        <w:tabs>
          <w:tab w:val="left" w:pos="1890"/>
        </w:tabs>
        <w:suppressAutoHyphens w:val="0"/>
        <w:spacing w:line="360" w:lineRule="auto"/>
        <w:ind w:firstLine="709"/>
        <w:jc w:val="center"/>
        <w:rPr>
          <w:b/>
        </w:rPr>
      </w:pPr>
    </w:p>
    <w:p w:rsidR="0059538C" w:rsidRDefault="0059538C" w:rsidP="0059538C">
      <w:pPr>
        <w:keepLines/>
        <w:widowControl w:val="0"/>
        <w:tabs>
          <w:tab w:val="left" w:pos="1890"/>
        </w:tabs>
        <w:suppressAutoHyphens w:val="0"/>
        <w:spacing w:line="360" w:lineRule="auto"/>
        <w:ind w:firstLine="709"/>
        <w:jc w:val="center"/>
        <w:rPr>
          <w:b/>
        </w:rPr>
      </w:pPr>
    </w:p>
    <w:p w:rsidR="0059538C" w:rsidRDefault="0059538C" w:rsidP="0059538C">
      <w:pPr>
        <w:keepLines/>
        <w:widowControl w:val="0"/>
        <w:tabs>
          <w:tab w:val="left" w:pos="1890"/>
        </w:tabs>
        <w:suppressAutoHyphens w:val="0"/>
        <w:spacing w:line="360" w:lineRule="auto"/>
        <w:ind w:firstLine="709"/>
        <w:jc w:val="center"/>
        <w:rPr>
          <w:b/>
        </w:rPr>
      </w:pPr>
    </w:p>
    <w:p w:rsidR="0059538C" w:rsidRDefault="0059538C" w:rsidP="0059538C">
      <w:pPr>
        <w:keepLines/>
        <w:widowControl w:val="0"/>
        <w:tabs>
          <w:tab w:val="left" w:pos="1890"/>
        </w:tabs>
        <w:suppressAutoHyphens w:val="0"/>
        <w:spacing w:line="360" w:lineRule="auto"/>
        <w:ind w:firstLine="709"/>
        <w:jc w:val="center"/>
        <w:rPr>
          <w:b/>
        </w:rPr>
      </w:pPr>
    </w:p>
    <w:p w:rsidR="0059538C" w:rsidRDefault="0059538C" w:rsidP="0059538C">
      <w:pPr>
        <w:keepLines/>
        <w:widowControl w:val="0"/>
        <w:tabs>
          <w:tab w:val="left" w:pos="1890"/>
        </w:tabs>
        <w:suppressAutoHyphens w:val="0"/>
        <w:spacing w:line="360" w:lineRule="auto"/>
        <w:ind w:firstLine="709"/>
        <w:jc w:val="center"/>
        <w:rPr>
          <w:b/>
        </w:rPr>
      </w:pP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59538C" w:rsidRPr="00D426F8" w:rsidRDefault="00FC6510" w:rsidP="00FC6510">
      <w:pPr>
        <w:keepLines/>
        <w:widowControl w:val="0"/>
        <w:tabs>
          <w:tab w:val="left" w:pos="1890"/>
        </w:tabs>
        <w:suppressAutoHyphens w:val="0"/>
        <w:spacing w:line="360" w:lineRule="auto"/>
        <w:outlineLvl w:val="0"/>
        <w:rPr>
          <w:b/>
        </w:rPr>
      </w:pPr>
      <w:r>
        <w:rPr>
          <w:b/>
        </w:rPr>
        <w:t xml:space="preserve">                                  </w:t>
      </w:r>
      <w:r w:rsidR="0059538C" w:rsidRPr="00D426F8">
        <w:rPr>
          <w:b/>
        </w:rPr>
        <w:t>Принципы физического развития:</w:t>
      </w:r>
    </w:p>
    <w:p w:rsidR="0059538C" w:rsidRPr="00E36EE2" w:rsidRDefault="0059538C" w:rsidP="0059538C">
      <w:pPr>
        <w:keepLines/>
        <w:widowControl w:val="0"/>
        <w:suppressAutoHyphens w:val="0"/>
        <w:spacing w:line="360" w:lineRule="auto"/>
        <w:ind w:firstLine="709"/>
        <w:jc w:val="both"/>
        <w:rPr>
          <w:bCs/>
          <w:u w:val="single"/>
        </w:rPr>
      </w:pPr>
      <w:r>
        <w:rPr>
          <w:noProof/>
          <w:lang w:eastAsia="ru-RU"/>
        </w:rPr>
        <w:drawing>
          <wp:inline distT="0" distB="0" distL="0" distR="0">
            <wp:extent cx="5772150" cy="44767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r="-473"/>
                    <a:stretch>
                      <a:fillRect/>
                    </a:stretch>
                  </pic:blipFill>
                  <pic:spPr bwMode="auto">
                    <a:xfrm>
                      <a:off x="0" y="0"/>
                      <a:ext cx="5772150" cy="4476750"/>
                    </a:xfrm>
                    <a:prstGeom prst="rect">
                      <a:avLst/>
                    </a:prstGeom>
                    <a:solidFill>
                      <a:srgbClr val="FFFFFF"/>
                    </a:solidFill>
                    <a:ln w="9525">
                      <a:noFill/>
                      <a:miter lim="800000"/>
                      <a:headEnd/>
                      <a:tailEnd/>
                    </a:ln>
                  </pic:spPr>
                </pic:pic>
              </a:graphicData>
            </a:graphic>
          </wp:inline>
        </w:drawing>
      </w:r>
    </w:p>
    <w:p w:rsidR="0059538C" w:rsidRPr="00E36EE2" w:rsidRDefault="0059538C" w:rsidP="0059538C">
      <w:pPr>
        <w:keepLines/>
        <w:widowControl w:val="0"/>
        <w:suppressAutoHyphens w:val="0"/>
        <w:spacing w:line="360" w:lineRule="auto"/>
        <w:ind w:firstLine="709"/>
        <w:jc w:val="center"/>
        <w:rPr>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59538C" w:rsidRPr="00E36EE2" w:rsidRDefault="0059538C" w:rsidP="0059538C">
      <w:pPr>
        <w:keepLines/>
        <w:widowControl w:val="0"/>
        <w:suppressAutoHyphens w:val="0"/>
        <w:spacing w:line="360" w:lineRule="auto"/>
        <w:ind w:firstLine="709"/>
        <w:jc w:val="center"/>
        <w:outlineLvl w:val="0"/>
        <w:rPr>
          <w:bCs/>
        </w:rPr>
      </w:pPr>
      <w:r w:rsidRPr="00D426F8">
        <w:rPr>
          <w:b/>
          <w:bCs/>
        </w:rPr>
        <w:lastRenderedPageBreak/>
        <w:t>Методы физического развития</w:t>
      </w:r>
      <w:r w:rsidRPr="00E36EE2">
        <w:rPr>
          <w:bCs/>
        </w:rPr>
        <w:t>:</w:t>
      </w:r>
    </w:p>
    <w:p w:rsidR="0059538C" w:rsidRPr="00E36EE2" w:rsidRDefault="0059538C" w:rsidP="0059538C">
      <w:pPr>
        <w:keepLines/>
        <w:widowControl w:val="0"/>
        <w:suppressAutoHyphens w:val="0"/>
        <w:spacing w:line="360" w:lineRule="auto"/>
        <w:ind w:firstLine="709"/>
        <w:jc w:val="both"/>
      </w:pPr>
      <w:r>
        <w:rPr>
          <w:noProof/>
          <w:u w:val="single"/>
          <w:lang w:eastAsia="ru-RU"/>
        </w:rPr>
        <w:drawing>
          <wp:inline distT="0" distB="0" distL="0" distR="0">
            <wp:extent cx="5724525" cy="34290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t="-7114" b="-7219"/>
                    <a:stretch>
                      <a:fillRect/>
                    </a:stretch>
                  </pic:blipFill>
                  <pic:spPr bwMode="auto">
                    <a:xfrm>
                      <a:off x="0" y="0"/>
                      <a:ext cx="5724525" cy="3429000"/>
                    </a:xfrm>
                    <a:prstGeom prst="rect">
                      <a:avLst/>
                    </a:prstGeom>
                    <a:solidFill>
                      <a:srgbClr val="FFFFFF"/>
                    </a:solidFill>
                    <a:ln w="9525">
                      <a:noFill/>
                      <a:miter lim="800000"/>
                      <a:headEnd/>
                      <a:tailEnd/>
                    </a:ln>
                  </pic:spPr>
                </pic:pic>
              </a:graphicData>
            </a:graphic>
          </wp:inline>
        </w:drawing>
      </w:r>
    </w:p>
    <w:p w:rsidR="0059538C" w:rsidRDefault="0059538C" w:rsidP="0059538C">
      <w:pPr>
        <w:keepLines/>
        <w:widowControl w:val="0"/>
        <w:suppressAutoHyphens w:val="0"/>
        <w:spacing w:line="360" w:lineRule="auto"/>
        <w:ind w:firstLine="709"/>
        <w:jc w:val="both"/>
      </w:pPr>
    </w:p>
    <w:p w:rsidR="0059538C" w:rsidRPr="000D74E1" w:rsidRDefault="0059538C" w:rsidP="0059538C">
      <w:pPr>
        <w:keepLines/>
        <w:widowControl w:val="0"/>
        <w:suppressAutoHyphens w:val="0"/>
        <w:spacing w:line="360" w:lineRule="auto"/>
        <w:ind w:firstLine="709"/>
        <w:jc w:val="both"/>
        <w:outlineLvl w:val="0"/>
        <w:rPr>
          <w:b/>
          <w:i/>
        </w:rPr>
      </w:pPr>
      <w:r w:rsidRPr="000D74E1">
        <w:rPr>
          <w:b/>
          <w:i/>
        </w:rPr>
        <w:t>Средства физического развития:</w:t>
      </w:r>
    </w:p>
    <w:p w:rsidR="0059538C" w:rsidRPr="00E36EE2" w:rsidRDefault="0059538C" w:rsidP="0039755E">
      <w:pPr>
        <w:keepLines/>
        <w:widowControl w:val="0"/>
        <w:numPr>
          <w:ilvl w:val="0"/>
          <w:numId w:val="116"/>
        </w:numPr>
        <w:suppressAutoHyphens w:val="0"/>
        <w:spacing w:line="360" w:lineRule="auto"/>
        <w:ind w:left="0" w:firstLine="709"/>
        <w:jc w:val="both"/>
      </w:pPr>
      <w:r w:rsidRPr="00E36EE2">
        <w:t>Двигательная активность, физические упражнения;</w:t>
      </w:r>
    </w:p>
    <w:p w:rsidR="0059538C" w:rsidRPr="00E36EE2" w:rsidRDefault="0059538C" w:rsidP="0039755E">
      <w:pPr>
        <w:keepLines/>
        <w:widowControl w:val="0"/>
        <w:numPr>
          <w:ilvl w:val="0"/>
          <w:numId w:val="116"/>
        </w:numPr>
        <w:suppressAutoHyphens w:val="0"/>
        <w:spacing w:line="360" w:lineRule="auto"/>
        <w:ind w:left="0" w:firstLine="709"/>
        <w:jc w:val="both"/>
      </w:pPr>
      <w:r w:rsidRPr="00E36EE2">
        <w:t>Эколого-природные факторы (солнце, воздух, вода);</w:t>
      </w:r>
    </w:p>
    <w:p w:rsidR="0059538C" w:rsidRPr="00E36EE2" w:rsidRDefault="0059538C" w:rsidP="0039755E">
      <w:pPr>
        <w:keepLines/>
        <w:widowControl w:val="0"/>
        <w:numPr>
          <w:ilvl w:val="0"/>
          <w:numId w:val="116"/>
        </w:numPr>
        <w:suppressAutoHyphens w:val="0"/>
        <w:spacing w:line="360" w:lineRule="auto"/>
        <w:ind w:left="0" w:firstLine="709"/>
        <w:jc w:val="both"/>
      </w:pPr>
      <w:r w:rsidRPr="00E36EE2">
        <w:t>Психолого-гигиенические факторы (гигиена сна, питания, занятий)</w:t>
      </w:r>
    </w:p>
    <w:p w:rsidR="0059538C" w:rsidRPr="000D74E1" w:rsidRDefault="0059538C" w:rsidP="0059538C">
      <w:pPr>
        <w:keepLines/>
        <w:widowControl w:val="0"/>
        <w:suppressAutoHyphens w:val="0"/>
        <w:spacing w:line="360" w:lineRule="auto"/>
        <w:ind w:firstLine="709"/>
        <w:jc w:val="both"/>
        <w:outlineLvl w:val="0"/>
        <w:rPr>
          <w:b/>
          <w:i/>
        </w:rPr>
      </w:pPr>
      <w:r w:rsidRPr="000D74E1">
        <w:rPr>
          <w:b/>
          <w:i/>
        </w:rPr>
        <w:t>Формы организации образовательной работы с детьми:</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Занятие по физическому развитию в зале и на свежем воздухе</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Занятие по музыкальному развитию детей</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Подвижные игры</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Физкультурные упражнения на прогулке</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Утренняя гигиеническая гимнастика</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Самостоятельная двигательно-игровая деятельность детей</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Бодрящая гимнастика</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Физкультминутки</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Спортивные игры, досуги, развлечения, праздники</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Закаливающие процедуры</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Корригирующая гимнастика</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День здоровья</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 xml:space="preserve">Эстафеты, соревнования </w:t>
      </w:r>
    </w:p>
    <w:p w:rsidR="0059538C" w:rsidRPr="00E36EE2" w:rsidRDefault="0059538C" w:rsidP="0059538C">
      <w:pPr>
        <w:keepLines/>
        <w:widowControl w:val="0"/>
        <w:suppressAutoHyphens w:val="0"/>
        <w:spacing w:line="360" w:lineRule="auto"/>
        <w:ind w:firstLine="709"/>
        <w:jc w:val="both"/>
      </w:pPr>
    </w:p>
    <w:p w:rsidR="0059538C" w:rsidRPr="00E36EE2" w:rsidRDefault="005160B2" w:rsidP="0059538C">
      <w:pPr>
        <w:keepLines/>
        <w:widowControl w:val="0"/>
        <w:suppressAutoHyphens w:val="0"/>
        <w:spacing w:line="360" w:lineRule="auto"/>
        <w:ind w:firstLine="709"/>
        <w:jc w:val="both"/>
      </w:pPr>
      <w:r>
        <w:pict>
          <v:shape id="_x0000_s1081" type="#_x0000_t202" style="position:absolute;left:0;text-align:left;margin-left:332.65pt;margin-top:14.15pt;width:127.15pt;height:85.15pt;z-index:251681792;mso-wrap-distance-left:9.05pt;mso-wrap-distance-right:9.05pt" strokecolor="gray" strokeweight="1pt">
            <v:fill color2="black"/>
            <v:stroke color2="#7f7f7f"/>
            <v:textbox style="mso-next-textbox:#_x0000_s1081" inset="8.45pt,4.85pt,8.45pt,4.85pt">
              <w:txbxContent>
                <w:p w:rsidR="0040633C" w:rsidRDefault="0040633C" w:rsidP="0059538C">
                  <w:pPr>
                    <w:jc w:val="center"/>
                  </w:pPr>
                </w:p>
                <w:p w:rsidR="0040633C" w:rsidRDefault="0040633C" w:rsidP="0059538C">
                  <w:pPr>
                    <w:jc w:val="center"/>
                  </w:pPr>
                  <w:r>
                    <w:t>Организация рационального питания</w:t>
                  </w:r>
                </w:p>
              </w:txbxContent>
            </v:textbox>
          </v:shape>
        </w:pict>
      </w:r>
      <w:r>
        <w:pict>
          <v:shape id="_x0000_s1077" type="#_x0000_t202" style="position:absolute;left:0;text-align:left;margin-left:-4.65pt;margin-top:3.15pt;width:165.4pt;height:97.6pt;z-index:251677696;mso-wrap-distance-left:9.05pt;mso-wrap-distance-right:9.05pt" strokecolor="gray" strokeweight="1pt">
            <v:fill color2="black"/>
            <v:stroke color2="#7f7f7f"/>
            <v:textbox style="mso-next-textbox:#_x0000_s1077" inset="8.45pt,4.85pt,8.45pt,4.85pt">
              <w:txbxContent>
                <w:p w:rsidR="0040633C" w:rsidRDefault="0040633C" w:rsidP="0059538C">
                  <w:pPr>
                    <w:jc w:val="center"/>
                  </w:pPr>
                  <w:r>
                    <w:t>Диагностика физического развития,</w:t>
                  </w:r>
                </w:p>
                <w:p w:rsidR="0040633C" w:rsidRDefault="0040633C" w:rsidP="0059538C">
                  <w:pPr>
                    <w:jc w:val="center"/>
                  </w:pPr>
                  <w:r>
                    <w:t>состояние здоровья и физической подготовленности и психоэмоционального состояния</w:t>
                  </w:r>
                </w:p>
              </w:txbxContent>
            </v:textbox>
          </v:shape>
        </w:pict>
      </w:r>
    </w:p>
    <w:p w:rsidR="0059538C" w:rsidRPr="00E36EE2" w:rsidRDefault="005160B2" w:rsidP="0059538C">
      <w:pPr>
        <w:pStyle w:val="1d"/>
        <w:keepLines/>
        <w:widowControl w:val="0"/>
        <w:suppressAutoHyphens w:val="0"/>
        <w:spacing w:after="0" w:line="360" w:lineRule="auto"/>
        <w:ind w:left="0" w:firstLine="709"/>
        <w:jc w:val="both"/>
        <w:rPr>
          <w:rFonts w:ascii="Times New Roman" w:hAnsi="Times New Roman"/>
          <w:bCs/>
          <w:sz w:val="24"/>
          <w:szCs w:val="24"/>
        </w:rPr>
      </w:pPr>
      <w:r>
        <w:rPr>
          <w:rFonts w:ascii="Times New Roman" w:hAnsi="Times New Roman"/>
          <w:sz w:val="24"/>
          <w:szCs w:val="24"/>
        </w:rPr>
        <w:lastRenderedPageBreak/>
        <w:pict>
          <v:shape id="_x0000_s1080" type="#_x0000_t202" style="position:absolute;left:0;text-align:left;margin-left:188.4pt;margin-top:-20.55pt;width:127.15pt;height:73.15pt;z-index:251680768;mso-wrap-distance-left:9.05pt;mso-wrap-distance-right:9.05pt" strokecolor="gray" strokeweight="1pt">
            <v:fill color2="black"/>
            <v:stroke color2="#7f7f7f"/>
            <v:textbox style="mso-next-textbox:#_x0000_s1080" inset="8.45pt,4.85pt,8.45pt,4.85pt">
              <w:txbxContent>
                <w:p w:rsidR="0040633C" w:rsidRDefault="0040633C" w:rsidP="0059538C">
                  <w:pPr>
                    <w:jc w:val="center"/>
                  </w:pPr>
                </w:p>
                <w:p w:rsidR="0040633C" w:rsidRDefault="0040633C" w:rsidP="0059538C">
                  <w:pPr>
                    <w:jc w:val="center"/>
                  </w:pPr>
                  <w:r>
                    <w:t xml:space="preserve">Система </w:t>
                  </w:r>
                </w:p>
                <w:p w:rsidR="0040633C" w:rsidRDefault="0040633C" w:rsidP="0059538C">
                  <w:pPr>
                    <w:jc w:val="center"/>
                  </w:pPr>
                  <w:r>
                    <w:t>закаливания</w:t>
                  </w:r>
                </w:p>
              </w:txbxContent>
            </v:textbox>
          </v:shape>
        </w:pic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5160B2" w:rsidP="0059538C">
      <w:pPr>
        <w:pStyle w:val="1d"/>
        <w:keepLines/>
        <w:widowControl w:val="0"/>
        <w:suppressAutoHyphens w:val="0"/>
        <w:spacing w:after="0" w:line="360" w:lineRule="auto"/>
        <w:ind w:left="0" w:firstLine="709"/>
        <w:jc w:val="both"/>
        <w:rPr>
          <w:rFonts w:ascii="Times New Roman" w:hAnsi="Times New Roman"/>
          <w:bCs/>
          <w:sz w:val="24"/>
          <w:szCs w:val="24"/>
        </w:rPr>
      </w:pPr>
      <w:r>
        <w:rPr>
          <w:rFonts w:ascii="Times New Roman" w:hAnsi="Times New Roman"/>
          <w:sz w:val="24"/>
          <w:szCs w:val="24"/>
        </w:rPr>
        <w:pict>
          <v:oval id="_x0000_s1075" style="position:absolute;left:0;text-align:left;margin-left:117pt;margin-top:-10.8pt;width:252pt;height:153pt;z-index:251675648;mso-wrap-style:none;v-text-anchor:middle" strokecolor="gray" strokeweight=".79mm">
            <v:fill color2="black"/>
            <v:stroke color2="#7f7f7f" joinstyle="miter"/>
          </v:oval>
        </w:pic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5160B2" w:rsidP="0059538C">
      <w:pPr>
        <w:pStyle w:val="1d"/>
        <w:keepLines/>
        <w:widowControl w:val="0"/>
        <w:suppressAutoHyphens w:val="0"/>
        <w:spacing w:after="0" w:line="360" w:lineRule="auto"/>
        <w:ind w:left="0" w:firstLine="709"/>
        <w:jc w:val="both"/>
        <w:rPr>
          <w:rFonts w:ascii="Times New Roman" w:hAnsi="Times New Roman"/>
          <w:bCs/>
          <w:sz w:val="24"/>
          <w:szCs w:val="24"/>
        </w:rPr>
      </w:pPr>
      <w:r>
        <w:rPr>
          <w:rFonts w:ascii="Times New Roman" w:hAnsi="Times New Roman"/>
          <w:sz w:val="24"/>
          <w:szCs w:val="24"/>
        </w:rPr>
        <w:pict>
          <v:shape id="_x0000_s1076" type="#_x0000_t202" style="position:absolute;left:0;text-align:left;margin-left:153pt;margin-top:-11.4pt;width:179.95pt;height:89.95pt;z-index:251676672;mso-wrap-distance-left:9.05pt;mso-wrap-distance-right:9.05pt" stroked="f">
            <v:fill color2="black"/>
            <v:textbox style="mso-next-textbox:#_x0000_s1076" inset="0,0,0,0">
              <w:txbxContent>
                <w:p w:rsidR="0040633C" w:rsidRDefault="0040633C" w:rsidP="0059538C">
                  <w:pPr>
                    <w:spacing w:before="240"/>
                    <w:ind w:right="354" w:firstLine="426"/>
                    <w:jc w:val="center"/>
                    <w:rPr>
                      <w:b/>
                      <w:bCs/>
                      <w:i/>
                    </w:rPr>
                  </w:pPr>
                  <w:r>
                    <w:rPr>
                      <w:b/>
                      <w:bCs/>
                      <w:i/>
                    </w:rPr>
                    <w:t>Комплексная       система  физкультурно-оздоровительной работы</w:t>
                  </w:r>
                </w:p>
                <w:p w:rsidR="0040633C" w:rsidRDefault="0040633C" w:rsidP="0059538C"/>
              </w:txbxContent>
            </v:textbox>
          </v:shape>
        </w:pic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5160B2" w:rsidP="0059538C">
      <w:pPr>
        <w:pStyle w:val="1d"/>
        <w:keepLines/>
        <w:widowControl w:val="0"/>
        <w:suppressAutoHyphens w:val="0"/>
        <w:spacing w:after="0" w:line="360" w:lineRule="auto"/>
        <w:ind w:left="0" w:firstLine="709"/>
        <w:jc w:val="both"/>
        <w:rPr>
          <w:rFonts w:ascii="Times New Roman" w:hAnsi="Times New Roman"/>
          <w:bCs/>
          <w:sz w:val="24"/>
          <w:szCs w:val="24"/>
        </w:rPr>
      </w:pPr>
      <w:r>
        <w:pict>
          <v:shape id="_x0000_s1079" type="#_x0000_t202" style="position:absolute;left:0;text-align:left;margin-left:282.4pt;margin-top:18pt;width:181.15pt;height:82.15pt;z-index:251679744;mso-wrap-distance-left:9.05pt;mso-wrap-distance-right:9.05pt" strokecolor="gray" strokeweight="1pt">
            <v:fill color2="black"/>
            <v:stroke color2="#7f7f7f"/>
            <v:textbox style="mso-next-textbox:#_x0000_s1079" inset="8.45pt,4.85pt,8.45pt,4.85pt">
              <w:txbxContent>
                <w:p w:rsidR="0040633C" w:rsidRDefault="0040633C" w:rsidP="0059538C">
                  <w:pPr>
                    <w:jc w:val="center"/>
                  </w:pPr>
                </w:p>
                <w:p w:rsidR="0040633C" w:rsidRDefault="0040633C" w:rsidP="0059538C">
                  <w:pPr>
                    <w:jc w:val="center"/>
                  </w:pPr>
                  <w:r>
                    <w:t>Система двигательной активности и система психологической помощи</w:t>
                  </w:r>
                </w:p>
              </w:txbxContent>
            </v:textbox>
          </v:shape>
        </w:pict>
      </w:r>
      <w:r>
        <w:pict>
          <v:shape id="_x0000_s1078" type="#_x0000_t202" style="position:absolute;left:0;text-align:left;margin-left:17.4pt;margin-top:13.8pt;width:145.15pt;height:79.5pt;z-index:251678720;mso-wrap-distance-left:9.05pt;mso-wrap-distance-right:9.05pt" strokecolor="gray" strokeweight="1pt">
            <v:fill color2="black"/>
            <v:stroke color2="#7f7f7f"/>
            <v:textbox style="mso-next-textbox:#_x0000_s1078" inset="8.45pt,4.85pt,8.45pt,4.85pt">
              <w:txbxContent>
                <w:p w:rsidR="0040633C" w:rsidRDefault="0040633C" w:rsidP="0059538C">
                  <w:pPr>
                    <w:jc w:val="center"/>
                  </w:pPr>
                </w:p>
                <w:p w:rsidR="0040633C" w:rsidRDefault="0040633C" w:rsidP="0059538C">
                  <w:pPr>
                    <w:jc w:val="center"/>
                  </w:pPr>
                  <w:r>
                    <w:t>Создание условий для двигательной активности</w:t>
                  </w:r>
                </w:p>
              </w:txbxContent>
            </v:textbox>
          </v:shape>
        </w:pic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rPr>
          <w:bCs/>
        </w:rPr>
      </w:pPr>
    </w:p>
    <w:p w:rsidR="0059538C" w:rsidRPr="00E36EE2" w:rsidRDefault="0059538C" w:rsidP="0059538C">
      <w:pPr>
        <w:keepLines/>
        <w:widowControl w:val="0"/>
        <w:suppressAutoHyphens w:val="0"/>
        <w:spacing w:line="360" w:lineRule="auto"/>
        <w:ind w:firstLine="709"/>
        <w:jc w:val="both"/>
      </w:pPr>
    </w:p>
    <w:tbl>
      <w:tblPr>
        <w:tblW w:w="9556" w:type="dxa"/>
        <w:tblInd w:w="15" w:type="dxa"/>
        <w:tblLayout w:type="fixed"/>
        <w:tblCellMar>
          <w:top w:w="15" w:type="dxa"/>
          <w:left w:w="15" w:type="dxa"/>
          <w:bottom w:w="15" w:type="dxa"/>
          <w:right w:w="15" w:type="dxa"/>
        </w:tblCellMar>
        <w:tblLook w:val="0000" w:firstRow="0" w:lastRow="0" w:firstColumn="0" w:lastColumn="0" w:noHBand="0" w:noVBand="0"/>
      </w:tblPr>
      <w:tblGrid>
        <w:gridCol w:w="1560"/>
        <w:gridCol w:w="1345"/>
        <w:gridCol w:w="6651"/>
      </w:tblGrid>
      <w:tr w:rsidR="0059538C" w:rsidRPr="00E36EE2" w:rsidTr="00692C91">
        <w:tc>
          <w:tcPr>
            <w:tcW w:w="2905" w:type="dxa"/>
            <w:gridSpan w:val="2"/>
            <w:tcBorders>
              <w:top w:val="double" w:sz="1" w:space="0" w:color="C0C0C0"/>
              <w:left w:val="double" w:sz="1" w:space="0" w:color="C0C0C0"/>
              <w:bottom w:val="double" w:sz="1" w:space="0" w:color="C0C0C0"/>
            </w:tcBorders>
            <w:shd w:val="clear" w:color="auto" w:fill="auto"/>
            <w:vAlign w:val="center"/>
          </w:tcPr>
          <w:p w:rsidR="0059538C" w:rsidRPr="00D426F8" w:rsidRDefault="0059538C" w:rsidP="00692C91">
            <w:pPr>
              <w:keepLines/>
              <w:widowControl w:val="0"/>
              <w:suppressAutoHyphens w:val="0"/>
              <w:snapToGrid w:val="0"/>
              <w:ind w:firstLine="709"/>
              <w:jc w:val="center"/>
              <w:rPr>
                <w:b/>
              </w:rPr>
            </w:pPr>
            <w:r>
              <w:rPr>
                <w:bCs/>
              </w:rPr>
              <w:tab/>
            </w:r>
            <w:r w:rsidRPr="00D426F8">
              <w:rPr>
                <w:b/>
              </w:rPr>
              <w:t>Блоки физкультурно-оздоровительной работы</w:t>
            </w:r>
          </w:p>
        </w:tc>
        <w:tc>
          <w:tcPr>
            <w:tcW w:w="6651" w:type="dxa"/>
            <w:tcBorders>
              <w:top w:val="double" w:sz="1" w:space="0" w:color="C0C0C0"/>
              <w:left w:val="double" w:sz="1" w:space="0" w:color="C0C0C0"/>
              <w:bottom w:val="double" w:sz="1" w:space="0" w:color="C0C0C0"/>
              <w:right w:val="double" w:sz="1" w:space="0" w:color="C0C0C0"/>
            </w:tcBorders>
            <w:shd w:val="clear" w:color="auto" w:fill="auto"/>
            <w:vAlign w:val="center"/>
          </w:tcPr>
          <w:p w:rsidR="0059538C" w:rsidRPr="00D426F8" w:rsidRDefault="0059538C" w:rsidP="00692C91">
            <w:pPr>
              <w:keepLines/>
              <w:widowControl w:val="0"/>
              <w:suppressAutoHyphens w:val="0"/>
              <w:snapToGrid w:val="0"/>
              <w:ind w:firstLine="709"/>
              <w:jc w:val="center"/>
              <w:rPr>
                <w:b/>
              </w:rPr>
            </w:pPr>
            <w:r w:rsidRPr="00D426F8">
              <w:rPr>
                <w:b/>
              </w:rPr>
              <w:t>Содержание физкультурно-оздоровительной работы</w:t>
            </w:r>
          </w:p>
        </w:tc>
      </w:tr>
      <w:tr w:rsidR="0059538C" w:rsidRPr="00E36EE2" w:rsidTr="00692C91">
        <w:tc>
          <w:tcPr>
            <w:tcW w:w="2905" w:type="dxa"/>
            <w:gridSpan w:val="2"/>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ind w:firstLine="709"/>
              <w:jc w:val="center"/>
            </w:pPr>
          </w:p>
          <w:p w:rsidR="0059538C" w:rsidRPr="00E36EE2" w:rsidRDefault="0059538C" w:rsidP="00692C91">
            <w:pPr>
              <w:keepLines/>
              <w:widowControl w:val="0"/>
              <w:suppressAutoHyphens w:val="0"/>
            </w:pPr>
            <w:r w:rsidRPr="00E36EE2">
              <w:t>Создание условий для двигательной активности</w:t>
            </w:r>
          </w:p>
          <w:p w:rsidR="0059538C" w:rsidRPr="00E36EE2" w:rsidRDefault="0059538C" w:rsidP="00692C91">
            <w:pPr>
              <w:keepLines/>
              <w:widowControl w:val="0"/>
              <w:suppressAutoHyphens w:val="0"/>
              <w:ind w:firstLine="709"/>
              <w:jc w:val="center"/>
            </w:pPr>
          </w:p>
        </w:tc>
        <w:tc>
          <w:tcPr>
            <w:tcW w:w="6651" w:type="dxa"/>
            <w:tcBorders>
              <w:top w:val="double" w:sz="1" w:space="0" w:color="C0C0C0"/>
              <w:left w:val="double" w:sz="1" w:space="0" w:color="C0C0C0"/>
              <w:bottom w:val="double" w:sz="1" w:space="0" w:color="C0C0C0"/>
              <w:right w:val="double" w:sz="1" w:space="0" w:color="C0C0C0"/>
            </w:tcBorders>
            <w:shd w:val="clear" w:color="auto" w:fill="auto"/>
          </w:tcPr>
          <w:p w:rsidR="0059538C" w:rsidRPr="00E36EE2" w:rsidRDefault="0059538C" w:rsidP="0039755E">
            <w:pPr>
              <w:keepLines/>
              <w:widowControl w:val="0"/>
              <w:numPr>
                <w:ilvl w:val="0"/>
                <w:numId w:val="81"/>
              </w:numPr>
              <w:suppressAutoHyphens w:val="0"/>
              <w:snapToGrid w:val="0"/>
              <w:ind w:left="0" w:firstLine="709"/>
            </w:pPr>
            <w:r w:rsidRPr="00E36EE2">
              <w:t xml:space="preserve">гибкий режим; </w:t>
            </w:r>
          </w:p>
          <w:p w:rsidR="0059538C" w:rsidRPr="00E36EE2" w:rsidRDefault="0059538C" w:rsidP="0039755E">
            <w:pPr>
              <w:keepLines/>
              <w:widowControl w:val="0"/>
              <w:numPr>
                <w:ilvl w:val="0"/>
                <w:numId w:val="81"/>
              </w:numPr>
              <w:suppressAutoHyphens w:val="0"/>
              <w:ind w:left="0" w:firstLine="709"/>
            </w:pPr>
            <w:r w:rsidRPr="00E36EE2">
              <w:t xml:space="preserve">совместная деятельность взрослого и ребенка  ; </w:t>
            </w:r>
          </w:p>
          <w:p w:rsidR="0059538C" w:rsidRPr="00E36EE2" w:rsidRDefault="0059538C" w:rsidP="0039755E">
            <w:pPr>
              <w:keepLines/>
              <w:widowControl w:val="0"/>
              <w:numPr>
                <w:ilvl w:val="0"/>
                <w:numId w:val="81"/>
              </w:numPr>
              <w:suppressAutoHyphens w:val="0"/>
              <w:ind w:left="0" w:firstLine="709"/>
            </w:pPr>
            <w:r w:rsidRPr="00E36EE2">
              <w:t xml:space="preserve">оснащение (спортинвентарем, оборудованием, наличие спортзала, спортивных площадок, спортивных уголков в группах); </w:t>
            </w:r>
          </w:p>
          <w:p w:rsidR="0059538C" w:rsidRPr="00E36EE2" w:rsidRDefault="0059538C" w:rsidP="0039755E">
            <w:pPr>
              <w:keepLines/>
              <w:widowControl w:val="0"/>
              <w:numPr>
                <w:ilvl w:val="0"/>
                <w:numId w:val="81"/>
              </w:numPr>
              <w:suppressAutoHyphens w:val="0"/>
              <w:ind w:left="0" w:firstLine="709"/>
            </w:pPr>
            <w:r w:rsidRPr="00E36EE2">
              <w:t xml:space="preserve">индивидуальный режим пробуждения после дневного сна; </w:t>
            </w:r>
          </w:p>
          <w:p w:rsidR="0059538C" w:rsidRPr="00E36EE2" w:rsidRDefault="0059538C" w:rsidP="0039755E">
            <w:pPr>
              <w:keepLines/>
              <w:widowControl w:val="0"/>
              <w:numPr>
                <w:ilvl w:val="0"/>
                <w:numId w:val="81"/>
              </w:numPr>
              <w:suppressAutoHyphens w:val="0"/>
              <w:ind w:left="0" w:firstLine="709"/>
            </w:pPr>
            <w:r w:rsidRPr="00E36EE2">
              <w:t xml:space="preserve">подготовка специалистов по двигательной деятельности </w:t>
            </w:r>
          </w:p>
        </w:tc>
      </w:tr>
      <w:tr w:rsidR="0059538C" w:rsidRPr="00E36EE2" w:rsidTr="00692C91">
        <w:tc>
          <w:tcPr>
            <w:tcW w:w="2905" w:type="dxa"/>
            <w:gridSpan w:val="2"/>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pPr>
            <w:r w:rsidRPr="00E36EE2">
              <w:t xml:space="preserve">Система двигательной активности + </w:t>
            </w:r>
            <w:r w:rsidRPr="00E36EE2">
              <w:br/>
              <w:t>система психологической помощи</w:t>
            </w:r>
          </w:p>
          <w:p w:rsidR="0059538C" w:rsidRPr="00E36EE2" w:rsidRDefault="0059538C" w:rsidP="00692C91">
            <w:pPr>
              <w:keepLines/>
              <w:widowControl w:val="0"/>
              <w:suppressAutoHyphens w:val="0"/>
              <w:ind w:firstLine="709"/>
              <w:jc w:val="center"/>
            </w:pPr>
          </w:p>
        </w:tc>
        <w:tc>
          <w:tcPr>
            <w:tcW w:w="6651" w:type="dxa"/>
            <w:tcBorders>
              <w:top w:val="double" w:sz="1" w:space="0" w:color="C0C0C0"/>
              <w:left w:val="double" w:sz="1" w:space="0" w:color="C0C0C0"/>
              <w:bottom w:val="double" w:sz="1" w:space="0" w:color="C0C0C0"/>
              <w:right w:val="double" w:sz="1" w:space="0" w:color="C0C0C0"/>
            </w:tcBorders>
            <w:shd w:val="clear" w:color="auto" w:fill="auto"/>
          </w:tcPr>
          <w:p w:rsidR="0059538C" w:rsidRPr="00E36EE2" w:rsidRDefault="0059538C" w:rsidP="0039755E">
            <w:pPr>
              <w:keepLines/>
              <w:widowControl w:val="0"/>
              <w:numPr>
                <w:ilvl w:val="0"/>
                <w:numId w:val="22"/>
              </w:numPr>
              <w:suppressAutoHyphens w:val="0"/>
              <w:snapToGrid w:val="0"/>
              <w:ind w:left="0" w:firstLine="709"/>
            </w:pPr>
            <w:r w:rsidRPr="00E36EE2">
              <w:t xml:space="preserve">утренняя гигиеническая гимнастика; </w:t>
            </w:r>
          </w:p>
          <w:p w:rsidR="0059538C" w:rsidRPr="00E36EE2" w:rsidRDefault="0059538C" w:rsidP="0039755E">
            <w:pPr>
              <w:keepLines/>
              <w:widowControl w:val="0"/>
              <w:numPr>
                <w:ilvl w:val="0"/>
                <w:numId w:val="22"/>
              </w:numPr>
              <w:suppressAutoHyphens w:val="0"/>
              <w:ind w:left="0" w:firstLine="709"/>
            </w:pPr>
            <w:r w:rsidRPr="00E36EE2">
              <w:t xml:space="preserve">прием детей на улице в теплое время года; </w:t>
            </w:r>
          </w:p>
          <w:p w:rsidR="0059538C" w:rsidRPr="00E36EE2" w:rsidRDefault="0059538C" w:rsidP="0039755E">
            <w:pPr>
              <w:keepLines/>
              <w:widowControl w:val="0"/>
              <w:numPr>
                <w:ilvl w:val="0"/>
                <w:numId w:val="22"/>
              </w:numPr>
              <w:suppressAutoHyphens w:val="0"/>
              <w:ind w:left="0" w:firstLine="709"/>
            </w:pPr>
            <w:r w:rsidRPr="00E36EE2">
              <w:t xml:space="preserve">совместная деятельность руководителя физического воспитания и детей (в спортивном зале); </w:t>
            </w:r>
          </w:p>
          <w:p w:rsidR="0059538C" w:rsidRPr="00E36EE2" w:rsidRDefault="0059538C" w:rsidP="0039755E">
            <w:pPr>
              <w:keepLines/>
              <w:widowControl w:val="0"/>
              <w:numPr>
                <w:ilvl w:val="0"/>
                <w:numId w:val="22"/>
              </w:numPr>
              <w:suppressAutoHyphens w:val="0"/>
              <w:ind w:left="0" w:firstLine="709"/>
            </w:pPr>
            <w:r w:rsidRPr="00E36EE2">
              <w:t xml:space="preserve">двигательная активность на прогулке; </w:t>
            </w:r>
          </w:p>
          <w:p w:rsidR="0059538C" w:rsidRPr="00E36EE2" w:rsidRDefault="0059538C" w:rsidP="0039755E">
            <w:pPr>
              <w:keepLines/>
              <w:widowControl w:val="0"/>
              <w:numPr>
                <w:ilvl w:val="0"/>
                <w:numId w:val="22"/>
              </w:numPr>
              <w:suppressAutoHyphens w:val="0"/>
              <w:ind w:left="0" w:firstLine="709"/>
            </w:pPr>
            <w:r w:rsidRPr="00E36EE2">
              <w:t xml:space="preserve">физкультура на улице; </w:t>
            </w:r>
          </w:p>
          <w:p w:rsidR="0059538C" w:rsidRPr="00E36EE2" w:rsidRDefault="0059538C" w:rsidP="0039755E">
            <w:pPr>
              <w:keepLines/>
              <w:widowControl w:val="0"/>
              <w:numPr>
                <w:ilvl w:val="0"/>
                <w:numId w:val="22"/>
              </w:numPr>
              <w:suppressAutoHyphens w:val="0"/>
              <w:ind w:left="0" w:firstLine="709"/>
            </w:pPr>
            <w:r w:rsidRPr="00E36EE2">
              <w:t xml:space="preserve">подвижные игры; </w:t>
            </w:r>
          </w:p>
          <w:p w:rsidR="0059538C" w:rsidRPr="00E36EE2" w:rsidRDefault="0059538C" w:rsidP="0039755E">
            <w:pPr>
              <w:keepLines/>
              <w:widowControl w:val="0"/>
              <w:numPr>
                <w:ilvl w:val="0"/>
                <w:numId w:val="22"/>
              </w:numPr>
              <w:suppressAutoHyphens w:val="0"/>
              <w:ind w:left="0" w:firstLine="709"/>
            </w:pPr>
            <w:r w:rsidRPr="00E36EE2">
              <w:t xml:space="preserve">физкультминутки во время совместной деятельности; </w:t>
            </w:r>
          </w:p>
          <w:p w:rsidR="0059538C" w:rsidRPr="00E36EE2" w:rsidRDefault="0059538C" w:rsidP="0039755E">
            <w:pPr>
              <w:keepLines/>
              <w:widowControl w:val="0"/>
              <w:numPr>
                <w:ilvl w:val="0"/>
                <w:numId w:val="22"/>
              </w:numPr>
              <w:suppressAutoHyphens w:val="0"/>
              <w:ind w:left="0" w:firstLine="709"/>
            </w:pPr>
            <w:r w:rsidRPr="00E36EE2">
              <w:t>бодрящая гимнастика после дневного сна;</w:t>
            </w:r>
          </w:p>
          <w:p w:rsidR="0059538C" w:rsidRPr="00E36EE2" w:rsidRDefault="0059538C" w:rsidP="0039755E">
            <w:pPr>
              <w:keepLines/>
              <w:widowControl w:val="0"/>
              <w:numPr>
                <w:ilvl w:val="0"/>
                <w:numId w:val="22"/>
              </w:numPr>
              <w:suppressAutoHyphens w:val="0"/>
              <w:ind w:left="0" w:firstLine="709"/>
            </w:pPr>
            <w:r w:rsidRPr="00E36EE2">
              <w:t>упражнения для расслабления позвоночника и коррекции осанки;</w:t>
            </w:r>
          </w:p>
          <w:p w:rsidR="0059538C" w:rsidRPr="00E36EE2" w:rsidRDefault="0059538C" w:rsidP="0039755E">
            <w:pPr>
              <w:keepLines/>
              <w:widowControl w:val="0"/>
              <w:numPr>
                <w:ilvl w:val="0"/>
                <w:numId w:val="22"/>
              </w:numPr>
              <w:suppressAutoHyphens w:val="0"/>
              <w:ind w:left="0" w:firstLine="709"/>
            </w:pPr>
            <w:r w:rsidRPr="00E36EE2">
              <w:t>дыхательная гимнастика;</w:t>
            </w:r>
          </w:p>
          <w:p w:rsidR="0059538C" w:rsidRPr="00E36EE2" w:rsidRDefault="0059538C" w:rsidP="0039755E">
            <w:pPr>
              <w:keepLines/>
              <w:widowControl w:val="0"/>
              <w:numPr>
                <w:ilvl w:val="0"/>
                <w:numId w:val="22"/>
              </w:numPr>
              <w:suppressAutoHyphens w:val="0"/>
              <w:ind w:left="0" w:firstLine="709"/>
            </w:pPr>
            <w:r w:rsidRPr="00E36EE2">
              <w:t xml:space="preserve"> гимнастика для глаз;</w:t>
            </w:r>
          </w:p>
          <w:p w:rsidR="0059538C" w:rsidRPr="00E36EE2" w:rsidRDefault="0059538C" w:rsidP="0039755E">
            <w:pPr>
              <w:keepLines/>
              <w:widowControl w:val="0"/>
              <w:numPr>
                <w:ilvl w:val="0"/>
                <w:numId w:val="22"/>
              </w:numPr>
              <w:suppressAutoHyphens w:val="0"/>
              <w:ind w:left="0" w:firstLine="709"/>
            </w:pPr>
            <w:r w:rsidRPr="00E36EE2">
              <w:t>профилактика плоскостопия;</w:t>
            </w:r>
          </w:p>
          <w:p w:rsidR="0059538C" w:rsidRPr="00E36EE2" w:rsidRDefault="0059538C" w:rsidP="0039755E">
            <w:pPr>
              <w:keepLines/>
              <w:widowControl w:val="0"/>
              <w:numPr>
                <w:ilvl w:val="0"/>
                <w:numId w:val="22"/>
              </w:numPr>
              <w:suppressAutoHyphens w:val="0"/>
              <w:ind w:left="0" w:firstLine="709"/>
            </w:pPr>
            <w:r w:rsidRPr="00E36EE2">
              <w:t xml:space="preserve">физкультурные праздники, досуги, забавы, игры; </w:t>
            </w:r>
          </w:p>
          <w:p w:rsidR="0059538C" w:rsidRPr="00E36EE2" w:rsidRDefault="0059538C" w:rsidP="0039755E">
            <w:pPr>
              <w:keepLines/>
              <w:widowControl w:val="0"/>
              <w:numPr>
                <w:ilvl w:val="0"/>
                <w:numId w:val="22"/>
              </w:numPr>
              <w:suppressAutoHyphens w:val="0"/>
              <w:ind w:left="0" w:firstLine="709"/>
            </w:pPr>
            <w:r w:rsidRPr="00E36EE2">
              <w:t>дни здоровья;</w:t>
            </w:r>
          </w:p>
          <w:p w:rsidR="0059538C" w:rsidRPr="00E36EE2" w:rsidRDefault="0059538C" w:rsidP="0039755E">
            <w:pPr>
              <w:keepLines/>
              <w:widowControl w:val="0"/>
              <w:numPr>
                <w:ilvl w:val="0"/>
                <w:numId w:val="22"/>
              </w:numPr>
              <w:suppressAutoHyphens w:val="0"/>
              <w:ind w:left="0" w:firstLine="709"/>
            </w:pPr>
            <w:r w:rsidRPr="00E36EE2">
              <w:lastRenderedPageBreak/>
              <w:t xml:space="preserve">спортивно-ритмическая гимнастика; </w:t>
            </w:r>
          </w:p>
          <w:p w:rsidR="0059538C" w:rsidRPr="00E36EE2" w:rsidRDefault="0059538C" w:rsidP="0039755E">
            <w:pPr>
              <w:keepLines/>
              <w:widowControl w:val="0"/>
              <w:numPr>
                <w:ilvl w:val="0"/>
                <w:numId w:val="22"/>
              </w:numPr>
              <w:suppressAutoHyphens w:val="0"/>
              <w:ind w:left="0" w:firstLine="709"/>
            </w:pPr>
            <w:r w:rsidRPr="00E36EE2">
              <w:t xml:space="preserve">игры, хороводы, игровые упражнения; </w:t>
            </w:r>
          </w:p>
          <w:p w:rsidR="0059538C" w:rsidRPr="00E36EE2" w:rsidRDefault="0059538C" w:rsidP="0039755E">
            <w:pPr>
              <w:keepLines/>
              <w:widowControl w:val="0"/>
              <w:numPr>
                <w:ilvl w:val="0"/>
                <w:numId w:val="22"/>
              </w:numPr>
              <w:suppressAutoHyphens w:val="0"/>
              <w:ind w:left="0" w:firstLine="709"/>
            </w:pPr>
            <w:r w:rsidRPr="00E36EE2">
              <w:t xml:space="preserve">оценка эмоционального состояния детей с последующей коррекцией плана работы; </w:t>
            </w:r>
          </w:p>
          <w:p w:rsidR="0059538C" w:rsidRPr="00E36EE2" w:rsidRDefault="0059538C" w:rsidP="0039755E">
            <w:pPr>
              <w:keepLines/>
              <w:widowControl w:val="0"/>
              <w:numPr>
                <w:ilvl w:val="0"/>
                <w:numId w:val="22"/>
              </w:numPr>
              <w:suppressAutoHyphens w:val="0"/>
              <w:ind w:left="0" w:firstLine="709"/>
            </w:pPr>
            <w:r w:rsidRPr="00E36EE2">
              <w:t>психологическое сопровождение</w:t>
            </w:r>
          </w:p>
        </w:tc>
      </w:tr>
      <w:tr w:rsidR="0059538C" w:rsidRPr="00E36EE2" w:rsidTr="00692C91">
        <w:tc>
          <w:tcPr>
            <w:tcW w:w="1560" w:type="dxa"/>
            <w:vMerge w:val="restart"/>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pPr>
            <w:r w:rsidRPr="00E36EE2">
              <w:lastRenderedPageBreak/>
              <w:t>Система закаливания</w:t>
            </w:r>
          </w:p>
        </w:tc>
        <w:tc>
          <w:tcPr>
            <w:tcW w:w="1345" w:type="dxa"/>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pPr>
            <w:r w:rsidRPr="00E36EE2">
              <w:t>В повседневной жизни</w:t>
            </w:r>
          </w:p>
          <w:p w:rsidR="0059538C" w:rsidRPr="00E36EE2" w:rsidRDefault="0059538C" w:rsidP="00692C91">
            <w:pPr>
              <w:keepLines/>
              <w:widowControl w:val="0"/>
              <w:suppressAutoHyphens w:val="0"/>
              <w:ind w:firstLine="709"/>
              <w:jc w:val="center"/>
            </w:pPr>
          </w:p>
        </w:tc>
        <w:tc>
          <w:tcPr>
            <w:tcW w:w="6651" w:type="dxa"/>
            <w:tcBorders>
              <w:top w:val="double" w:sz="1" w:space="0" w:color="C0C0C0"/>
              <w:left w:val="double" w:sz="1" w:space="0" w:color="C0C0C0"/>
              <w:bottom w:val="double" w:sz="1" w:space="0" w:color="C0C0C0"/>
              <w:right w:val="double" w:sz="1" w:space="0" w:color="C0C0C0"/>
            </w:tcBorders>
            <w:shd w:val="clear" w:color="auto" w:fill="auto"/>
          </w:tcPr>
          <w:p w:rsidR="0059538C" w:rsidRPr="00E36EE2" w:rsidRDefault="0059538C" w:rsidP="0039755E">
            <w:pPr>
              <w:keepLines/>
              <w:widowControl w:val="0"/>
              <w:numPr>
                <w:ilvl w:val="0"/>
                <w:numId w:val="59"/>
              </w:numPr>
              <w:suppressAutoHyphens w:val="0"/>
              <w:snapToGrid w:val="0"/>
              <w:ind w:left="0" w:firstLine="709"/>
            </w:pPr>
            <w:r w:rsidRPr="00E36EE2">
              <w:t xml:space="preserve">утренний прием на свежем воздухе в теплое время года; </w:t>
            </w:r>
          </w:p>
          <w:p w:rsidR="0059538C" w:rsidRPr="00E36EE2" w:rsidRDefault="0059538C" w:rsidP="0039755E">
            <w:pPr>
              <w:keepLines/>
              <w:widowControl w:val="0"/>
              <w:numPr>
                <w:ilvl w:val="0"/>
                <w:numId w:val="59"/>
              </w:numPr>
              <w:suppressAutoHyphens w:val="0"/>
              <w:ind w:left="0" w:firstLine="709"/>
            </w:pPr>
            <w:r w:rsidRPr="00E36EE2">
              <w:t xml:space="preserve">утренняя гигиеническая гимнастика (разные формы: оздоровительный бег, ритмика, ОРУ, игры); </w:t>
            </w:r>
          </w:p>
          <w:p w:rsidR="0059538C" w:rsidRPr="00E36EE2" w:rsidRDefault="0059538C" w:rsidP="0039755E">
            <w:pPr>
              <w:keepLines/>
              <w:widowControl w:val="0"/>
              <w:numPr>
                <w:ilvl w:val="0"/>
                <w:numId w:val="59"/>
              </w:numPr>
              <w:suppressAutoHyphens w:val="0"/>
              <w:ind w:left="0" w:firstLine="709"/>
            </w:pPr>
            <w:r w:rsidRPr="00E36EE2">
              <w:t xml:space="preserve">облегченная форма одежды; </w:t>
            </w:r>
          </w:p>
          <w:p w:rsidR="0059538C" w:rsidRPr="00E36EE2" w:rsidRDefault="0059538C" w:rsidP="0039755E">
            <w:pPr>
              <w:keepLines/>
              <w:widowControl w:val="0"/>
              <w:numPr>
                <w:ilvl w:val="0"/>
                <w:numId w:val="59"/>
              </w:numPr>
              <w:suppressAutoHyphens w:val="0"/>
              <w:ind w:left="0" w:firstLine="709"/>
            </w:pPr>
            <w:r w:rsidRPr="00E36EE2">
              <w:t xml:space="preserve">ходьба босиком в спальне до и после сна; </w:t>
            </w:r>
          </w:p>
          <w:p w:rsidR="0059538C" w:rsidRPr="00E36EE2" w:rsidRDefault="0059538C" w:rsidP="0039755E">
            <w:pPr>
              <w:keepLines/>
              <w:widowControl w:val="0"/>
              <w:numPr>
                <w:ilvl w:val="0"/>
                <w:numId w:val="59"/>
              </w:numPr>
              <w:suppressAutoHyphens w:val="0"/>
              <w:ind w:left="0" w:firstLine="709"/>
            </w:pPr>
            <w:r w:rsidRPr="00E36EE2">
              <w:t xml:space="preserve">сон с доступом воздуха (+19 °С ... +17 °С); </w:t>
            </w:r>
          </w:p>
          <w:p w:rsidR="0059538C" w:rsidRPr="00E36EE2" w:rsidRDefault="0059538C" w:rsidP="0039755E">
            <w:pPr>
              <w:keepLines/>
              <w:widowControl w:val="0"/>
              <w:numPr>
                <w:ilvl w:val="0"/>
                <w:numId w:val="59"/>
              </w:numPr>
              <w:suppressAutoHyphens w:val="0"/>
              <w:ind w:left="0" w:firstLine="709"/>
            </w:pPr>
            <w:r w:rsidRPr="00E36EE2">
              <w:t xml:space="preserve">контрастные воздушные ванны (перебежки); </w:t>
            </w:r>
          </w:p>
          <w:p w:rsidR="0059538C" w:rsidRPr="00E36EE2" w:rsidRDefault="0059538C" w:rsidP="0039755E">
            <w:pPr>
              <w:keepLines/>
              <w:widowControl w:val="0"/>
              <w:numPr>
                <w:ilvl w:val="0"/>
                <w:numId w:val="59"/>
              </w:numPr>
              <w:suppressAutoHyphens w:val="0"/>
              <w:ind w:left="0" w:firstLine="709"/>
            </w:pPr>
            <w:r w:rsidRPr="00E36EE2">
              <w:t xml:space="preserve">солнечные ванны (в летнее время); </w:t>
            </w:r>
          </w:p>
          <w:p w:rsidR="0059538C" w:rsidRPr="00E36EE2" w:rsidRDefault="0059538C" w:rsidP="0039755E">
            <w:pPr>
              <w:keepLines/>
              <w:widowControl w:val="0"/>
              <w:numPr>
                <w:ilvl w:val="0"/>
                <w:numId w:val="59"/>
              </w:numPr>
              <w:suppressAutoHyphens w:val="0"/>
              <w:ind w:left="0" w:firstLine="709"/>
            </w:pPr>
            <w:r w:rsidRPr="00E36EE2">
              <w:t>мытье рук до локтя прохладной водой</w:t>
            </w:r>
          </w:p>
        </w:tc>
      </w:tr>
      <w:tr w:rsidR="0059538C" w:rsidRPr="00E36EE2" w:rsidTr="00692C91">
        <w:trPr>
          <w:trHeight w:val="954"/>
        </w:trPr>
        <w:tc>
          <w:tcPr>
            <w:tcW w:w="1560" w:type="dxa"/>
            <w:vMerge/>
            <w:tcBorders>
              <w:top w:val="double" w:sz="1" w:space="0" w:color="C0C0C0"/>
              <w:left w:val="double" w:sz="1" w:space="0" w:color="C0C0C0"/>
              <w:bottom w:val="double" w:sz="1" w:space="0" w:color="C0C0C0"/>
            </w:tcBorders>
            <w:shd w:val="clear" w:color="auto" w:fill="auto"/>
            <w:vAlign w:val="center"/>
          </w:tcPr>
          <w:p w:rsidR="0059538C" w:rsidRPr="00E36EE2" w:rsidRDefault="0059538C" w:rsidP="00692C91">
            <w:pPr>
              <w:keepLines/>
              <w:widowControl w:val="0"/>
              <w:suppressAutoHyphens w:val="0"/>
              <w:snapToGrid w:val="0"/>
              <w:ind w:firstLine="709"/>
              <w:jc w:val="center"/>
            </w:pPr>
          </w:p>
        </w:tc>
        <w:tc>
          <w:tcPr>
            <w:tcW w:w="1345" w:type="dxa"/>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pPr>
            <w:r w:rsidRPr="00E36EE2">
              <w:t>Специально организованная</w:t>
            </w:r>
          </w:p>
        </w:tc>
        <w:tc>
          <w:tcPr>
            <w:tcW w:w="6651" w:type="dxa"/>
            <w:tcBorders>
              <w:top w:val="double" w:sz="1" w:space="0" w:color="C0C0C0"/>
              <w:left w:val="double" w:sz="1" w:space="0" w:color="C0C0C0"/>
              <w:bottom w:val="double" w:sz="1" w:space="0" w:color="C0C0C0"/>
              <w:right w:val="double" w:sz="1" w:space="0" w:color="C0C0C0"/>
            </w:tcBorders>
            <w:shd w:val="clear" w:color="auto" w:fill="auto"/>
          </w:tcPr>
          <w:p w:rsidR="0059538C" w:rsidRPr="00E36EE2" w:rsidRDefault="0059538C" w:rsidP="0039755E">
            <w:pPr>
              <w:keepLines/>
              <w:widowControl w:val="0"/>
              <w:numPr>
                <w:ilvl w:val="0"/>
                <w:numId w:val="39"/>
              </w:numPr>
              <w:suppressAutoHyphens w:val="0"/>
              <w:snapToGrid w:val="0"/>
              <w:ind w:left="0" w:firstLine="709"/>
            </w:pPr>
            <w:r w:rsidRPr="00E36EE2">
              <w:t xml:space="preserve">полоскание рта; </w:t>
            </w:r>
          </w:p>
          <w:p w:rsidR="0059538C" w:rsidRPr="00E36EE2" w:rsidRDefault="0059538C" w:rsidP="00692C91">
            <w:pPr>
              <w:keepLines/>
              <w:widowControl w:val="0"/>
              <w:suppressAutoHyphens w:val="0"/>
              <w:ind w:firstLine="709"/>
            </w:pPr>
          </w:p>
        </w:tc>
      </w:tr>
      <w:tr w:rsidR="0059538C" w:rsidRPr="00E36EE2" w:rsidTr="00692C91">
        <w:tc>
          <w:tcPr>
            <w:tcW w:w="2905" w:type="dxa"/>
            <w:gridSpan w:val="2"/>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pPr>
            <w:r w:rsidRPr="00E36EE2">
              <w:t>Организация рационального питания</w:t>
            </w:r>
          </w:p>
        </w:tc>
        <w:tc>
          <w:tcPr>
            <w:tcW w:w="6651" w:type="dxa"/>
            <w:tcBorders>
              <w:top w:val="double" w:sz="1" w:space="0" w:color="C0C0C0"/>
              <w:left w:val="double" w:sz="1" w:space="0" w:color="C0C0C0"/>
              <w:bottom w:val="double" w:sz="1" w:space="0" w:color="C0C0C0"/>
              <w:right w:val="double" w:sz="1" w:space="0" w:color="C0C0C0"/>
            </w:tcBorders>
            <w:shd w:val="clear" w:color="auto" w:fill="auto"/>
          </w:tcPr>
          <w:p w:rsidR="0059538C" w:rsidRPr="00E36EE2" w:rsidRDefault="0059538C" w:rsidP="0039755E">
            <w:pPr>
              <w:keepLines/>
              <w:widowControl w:val="0"/>
              <w:numPr>
                <w:ilvl w:val="0"/>
                <w:numId w:val="78"/>
              </w:numPr>
              <w:suppressAutoHyphens w:val="0"/>
              <w:snapToGrid w:val="0"/>
              <w:ind w:left="0" w:firstLine="709"/>
            </w:pPr>
            <w:r w:rsidRPr="00E36EE2">
              <w:t xml:space="preserve">организация второго завтрака (соки, фрукты); </w:t>
            </w:r>
          </w:p>
          <w:p w:rsidR="0059538C" w:rsidRPr="00E36EE2" w:rsidRDefault="0059538C" w:rsidP="0039755E">
            <w:pPr>
              <w:keepLines/>
              <w:widowControl w:val="0"/>
              <w:numPr>
                <w:ilvl w:val="0"/>
                <w:numId w:val="78"/>
              </w:numPr>
              <w:suppressAutoHyphens w:val="0"/>
              <w:ind w:left="0" w:firstLine="709"/>
            </w:pPr>
            <w:r w:rsidRPr="00E36EE2">
              <w:t xml:space="preserve">введение овощей  в обед и полдник; </w:t>
            </w:r>
          </w:p>
          <w:p w:rsidR="0059538C" w:rsidRPr="00E36EE2" w:rsidRDefault="0059538C" w:rsidP="0039755E">
            <w:pPr>
              <w:keepLines/>
              <w:widowControl w:val="0"/>
              <w:numPr>
                <w:ilvl w:val="0"/>
                <w:numId w:val="78"/>
              </w:numPr>
              <w:suppressAutoHyphens w:val="0"/>
              <w:ind w:left="0" w:firstLine="709"/>
            </w:pPr>
            <w:r w:rsidRPr="00E36EE2">
              <w:t>строгое выполнение натуральных норм питания;</w:t>
            </w:r>
          </w:p>
          <w:p w:rsidR="0059538C" w:rsidRPr="00E36EE2" w:rsidRDefault="0059538C" w:rsidP="0039755E">
            <w:pPr>
              <w:keepLines/>
              <w:widowControl w:val="0"/>
              <w:numPr>
                <w:ilvl w:val="0"/>
                <w:numId w:val="78"/>
              </w:numPr>
              <w:suppressAutoHyphens w:val="0"/>
              <w:ind w:left="0" w:firstLine="709"/>
            </w:pPr>
            <w:r w:rsidRPr="00E36EE2">
              <w:t xml:space="preserve">замена продуктов для детей-аллергиков; </w:t>
            </w:r>
          </w:p>
          <w:p w:rsidR="0059538C" w:rsidRPr="00E36EE2" w:rsidRDefault="0059538C" w:rsidP="0039755E">
            <w:pPr>
              <w:keepLines/>
              <w:widowControl w:val="0"/>
              <w:numPr>
                <w:ilvl w:val="0"/>
                <w:numId w:val="78"/>
              </w:numPr>
              <w:suppressAutoHyphens w:val="0"/>
              <w:ind w:left="0" w:firstLine="709"/>
            </w:pPr>
            <w:r w:rsidRPr="00E36EE2">
              <w:t>питьевой режим;</w:t>
            </w:r>
          </w:p>
          <w:p w:rsidR="0059538C" w:rsidRPr="00E36EE2" w:rsidRDefault="0059538C" w:rsidP="0039755E">
            <w:pPr>
              <w:keepLines/>
              <w:widowControl w:val="0"/>
              <w:numPr>
                <w:ilvl w:val="0"/>
                <w:numId w:val="78"/>
              </w:numPr>
              <w:suppressAutoHyphens w:val="0"/>
              <w:ind w:left="0" w:firstLine="709"/>
            </w:pPr>
            <w:r w:rsidRPr="00E36EE2">
              <w:t>С-витаминизация третьих блюд;</w:t>
            </w:r>
          </w:p>
          <w:p w:rsidR="0059538C" w:rsidRPr="00E36EE2" w:rsidRDefault="0059538C" w:rsidP="0039755E">
            <w:pPr>
              <w:keepLines/>
              <w:widowControl w:val="0"/>
              <w:numPr>
                <w:ilvl w:val="0"/>
                <w:numId w:val="78"/>
              </w:numPr>
              <w:suppressAutoHyphens w:val="0"/>
              <w:ind w:left="0" w:firstLine="709"/>
            </w:pPr>
            <w:r w:rsidRPr="00E36EE2">
              <w:t>гигиена приема пищи;</w:t>
            </w:r>
          </w:p>
          <w:p w:rsidR="0059538C" w:rsidRPr="00E36EE2" w:rsidRDefault="0059538C" w:rsidP="0039755E">
            <w:pPr>
              <w:keepLines/>
              <w:widowControl w:val="0"/>
              <w:numPr>
                <w:ilvl w:val="0"/>
                <w:numId w:val="78"/>
              </w:numPr>
              <w:suppressAutoHyphens w:val="0"/>
              <w:ind w:left="0" w:firstLine="709"/>
            </w:pPr>
            <w:r w:rsidRPr="00E36EE2">
              <w:t>индивидуальный подход к детям во время приема пищи;</w:t>
            </w:r>
          </w:p>
          <w:p w:rsidR="0059538C" w:rsidRPr="00E36EE2" w:rsidRDefault="0059538C" w:rsidP="0039755E">
            <w:pPr>
              <w:keepLines/>
              <w:widowControl w:val="0"/>
              <w:numPr>
                <w:ilvl w:val="0"/>
                <w:numId w:val="78"/>
              </w:numPr>
              <w:suppressAutoHyphens w:val="0"/>
              <w:ind w:left="0" w:firstLine="709"/>
            </w:pPr>
            <w:r w:rsidRPr="00E36EE2">
              <w:t>правильность расстановки мебели</w:t>
            </w:r>
          </w:p>
        </w:tc>
      </w:tr>
      <w:tr w:rsidR="0059538C" w:rsidRPr="00E36EE2" w:rsidTr="00692C91">
        <w:tc>
          <w:tcPr>
            <w:tcW w:w="2905" w:type="dxa"/>
            <w:gridSpan w:val="2"/>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pPr>
            <w:r w:rsidRPr="00E36EE2">
              <w:t>Диагностика уровня физического развития, состояния здоровья, физической подготовленности, психоэмоционального состояния</w:t>
            </w:r>
          </w:p>
        </w:tc>
        <w:tc>
          <w:tcPr>
            <w:tcW w:w="6651" w:type="dxa"/>
            <w:tcBorders>
              <w:top w:val="double" w:sz="1" w:space="0" w:color="C0C0C0"/>
              <w:left w:val="double" w:sz="1" w:space="0" w:color="C0C0C0"/>
              <w:bottom w:val="double" w:sz="1" w:space="0" w:color="C0C0C0"/>
              <w:right w:val="double" w:sz="1" w:space="0" w:color="C0C0C0"/>
            </w:tcBorders>
            <w:shd w:val="clear" w:color="auto" w:fill="auto"/>
          </w:tcPr>
          <w:p w:rsidR="0059538C" w:rsidRPr="00E36EE2" w:rsidRDefault="0059538C" w:rsidP="0039755E">
            <w:pPr>
              <w:keepLines/>
              <w:widowControl w:val="0"/>
              <w:numPr>
                <w:ilvl w:val="0"/>
                <w:numId w:val="78"/>
              </w:numPr>
              <w:suppressAutoHyphens w:val="0"/>
              <w:snapToGrid w:val="0"/>
              <w:ind w:left="0" w:firstLine="709"/>
            </w:pPr>
            <w:r w:rsidRPr="00E36EE2">
              <w:t xml:space="preserve">диагностика уровня физического развития; </w:t>
            </w:r>
          </w:p>
          <w:p w:rsidR="0059538C" w:rsidRPr="00E36EE2" w:rsidRDefault="0059538C" w:rsidP="0039755E">
            <w:pPr>
              <w:keepLines/>
              <w:widowControl w:val="0"/>
              <w:numPr>
                <w:ilvl w:val="0"/>
                <w:numId w:val="78"/>
              </w:numPr>
              <w:suppressAutoHyphens w:val="0"/>
              <w:ind w:left="0" w:firstLine="709"/>
            </w:pPr>
            <w:r w:rsidRPr="00E36EE2">
              <w:t xml:space="preserve">диспансеризация детей детской поликлиникой; </w:t>
            </w:r>
          </w:p>
          <w:p w:rsidR="0059538C" w:rsidRPr="00E36EE2" w:rsidRDefault="0059538C" w:rsidP="0039755E">
            <w:pPr>
              <w:keepLines/>
              <w:widowControl w:val="0"/>
              <w:numPr>
                <w:ilvl w:val="0"/>
                <w:numId w:val="78"/>
              </w:numPr>
              <w:suppressAutoHyphens w:val="0"/>
              <w:ind w:left="0" w:firstLine="709"/>
            </w:pPr>
            <w:r w:rsidRPr="00E36EE2">
              <w:t xml:space="preserve">диагностика физической подготовленности; </w:t>
            </w:r>
          </w:p>
          <w:p w:rsidR="0059538C" w:rsidRPr="00E36EE2" w:rsidRDefault="0059538C" w:rsidP="0039755E">
            <w:pPr>
              <w:keepLines/>
              <w:widowControl w:val="0"/>
              <w:numPr>
                <w:ilvl w:val="0"/>
                <w:numId w:val="78"/>
              </w:numPr>
              <w:suppressAutoHyphens w:val="0"/>
              <w:ind w:left="0" w:firstLine="709"/>
            </w:pPr>
            <w:r w:rsidRPr="00E36EE2">
              <w:t xml:space="preserve">диагностика развития ребенка; </w:t>
            </w:r>
          </w:p>
          <w:p w:rsidR="0059538C" w:rsidRPr="00E36EE2" w:rsidRDefault="0059538C" w:rsidP="0039755E">
            <w:pPr>
              <w:keepLines/>
              <w:widowControl w:val="0"/>
              <w:numPr>
                <w:ilvl w:val="0"/>
                <w:numId w:val="78"/>
              </w:numPr>
              <w:suppressAutoHyphens w:val="0"/>
              <w:ind w:left="0" w:firstLine="709"/>
            </w:pPr>
            <w:r w:rsidRPr="00E36EE2">
              <w:t xml:space="preserve">обследование психоэмоционального состояния детей педагогом-психологом; </w:t>
            </w:r>
          </w:p>
          <w:p w:rsidR="0059538C" w:rsidRPr="00E36EE2" w:rsidRDefault="0059538C" w:rsidP="0039755E">
            <w:pPr>
              <w:keepLines/>
              <w:widowControl w:val="0"/>
              <w:numPr>
                <w:ilvl w:val="0"/>
                <w:numId w:val="78"/>
              </w:numPr>
              <w:suppressAutoHyphens w:val="0"/>
              <w:ind w:left="0" w:firstLine="709"/>
            </w:pPr>
            <w:r w:rsidRPr="00E36EE2">
              <w:t xml:space="preserve">обследование  учителем-логопедом </w:t>
            </w:r>
          </w:p>
        </w:tc>
      </w:tr>
    </w:tbl>
    <w:p w:rsidR="0059538C" w:rsidRPr="00E36EE2" w:rsidRDefault="0059538C" w:rsidP="0059538C">
      <w:pPr>
        <w:pStyle w:val="1d"/>
        <w:keepLines/>
        <w:widowControl w:val="0"/>
        <w:suppressAutoHyphens w:val="0"/>
        <w:spacing w:after="0" w:line="360" w:lineRule="auto"/>
        <w:ind w:left="0" w:firstLine="709"/>
        <w:rPr>
          <w:rFonts w:ascii="Times New Roman" w:hAnsi="Times New Roman"/>
          <w:bCs/>
          <w:sz w:val="24"/>
          <w:szCs w:val="24"/>
        </w:rPr>
      </w:pPr>
    </w:p>
    <w:p w:rsidR="0059538C" w:rsidRPr="009856F1" w:rsidRDefault="00647982" w:rsidP="0059538C">
      <w:pPr>
        <w:keepLines/>
        <w:widowControl w:val="0"/>
        <w:suppressAutoHyphens w:val="0"/>
        <w:spacing w:line="360" w:lineRule="auto"/>
        <w:ind w:firstLine="709"/>
        <w:jc w:val="both"/>
        <w:rPr>
          <w:b/>
          <w:sz w:val="28"/>
          <w:szCs w:val="28"/>
        </w:rPr>
      </w:pPr>
      <w:r>
        <w:rPr>
          <w:b/>
          <w:sz w:val="28"/>
          <w:szCs w:val="28"/>
        </w:rPr>
        <w:t>5</w:t>
      </w:r>
      <w:r w:rsidR="0059538C">
        <w:rPr>
          <w:b/>
          <w:sz w:val="28"/>
          <w:szCs w:val="28"/>
        </w:rPr>
        <w:t xml:space="preserve">. </w:t>
      </w:r>
      <w:r w:rsidR="0059538C" w:rsidRPr="009856F1">
        <w:rPr>
          <w:b/>
          <w:sz w:val="28"/>
          <w:szCs w:val="28"/>
        </w:rPr>
        <w:t>Взаимодействие взрослых с детьми</w:t>
      </w:r>
    </w:p>
    <w:p w:rsidR="0059538C" w:rsidRPr="00E36EE2" w:rsidRDefault="0059538C" w:rsidP="0059538C">
      <w:pPr>
        <w:keepLines/>
        <w:widowControl w:val="0"/>
        <w:suppressAutoHyphens w:val="0"/>
        <w:spacing w:line="360" w:lineRule="auto"/>
        <w:ind w:firstLine="709"/>
        <w:jc w:val="both"/>
      </w:pPr>
      <w:r w:rsidRPr="00E36EE2">
        <w:rPr>
          <w:color w:val="000000"/>
        </w:rPr>
        <w:t>Взаимодействие</w:t>
      </w:r>
      <w:r w:rsidRPr="00E36EE2">
        <w:t xml:space="preserve"> взрослых с детьми является важнейшим фактором развития ребенка и пронизывает все направления образовательной деятельности. </w:t>
      </w:r>
    </w:p>
    <w:p w:rsidR="0059538C" w:rsidRPr="00E36EE2" w:rsidRDefault="0059538C" w:rsidP="0059538C">
      <w:pPr>
        <w:keepLines/>
        <w:widowControl w:val="0"/>
        <w:suppressAutoHyphens w:val="0"/>
        <w:spacing w:line="360" w:lineRule="auto"/>
        <w:ind w:firstLine="709"/>
        <w:jc w:val="both"/>
      </w:pPr>
      <w:r w:rsidRPr="00E36EE2">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взрослыми и в самостоятельной деятельности в предметной среде называется процессом овладения культурными практиками.</w:t>
      </w:r>
    </w:p>
    <w:p w:rsidR="0059538C" w:rsidRPr="00E36EE2" w:rsidRDefault="0059538C" w:rsidP="0059538C">
      <w:pPr>
        <w:keepLines/>
        <w:widowControl w:val="0"/>
        <w:suppressAutoHyphens w:val="0"/>
        <w:spacing w:line="360" w:lineRule="auto"/>
        <w:ind w:firstLine="709"/>
        <w:jc w:val="both"/>
      </w:pPr>
      <w:r w:rsidRPr="00E36EE2">
        <w:lastRenderedPageBreak/>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Детском саду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w:t>
      </w:r>
      <w:r>
        <w:t>опытный и компетентный партнер.</w:t>
      </w:r>
    </w:p>
    <w:p w:rsidR="0059538C" w:rsidRPr="00E36EE2" w:rsidRDefault="0059538C" w:rsidP="0059538C">
      <w:pPr>
        <w:keepLines/>
        <w:widowControl w:val="0"/>
        <w:suppressAutoHyphens w:val="0"/>
        <w:spacing w:line="360" w:lineRule="auto"/>
        <w:ind w:firstLine="709"/>
        <w:jc w:val="both"/>
      </w:pPr>
      <w:r w:rsidRPr="00E36EE2">
        <w:t xml:space="preserve">Для </w:t>
      </w:r>
      <w:r w:rsidRPr="008E01C6">
        <w:rPr>
          <w:b/>
          <w:i/>
        </w:rPr>
        <w:t>личностно-порождающего взаимодействия</w:t>
      </w:r>
      <w:r w:rsidRPr="00E36EE2">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r>
        <w:t>со взрослыми и другими детьми.</w:t>
      </w:r>
    </w:p>
    <w:p w:rsidR="0059538C" w:rsidRPr="00E36EE2" w:rsidRDefault="0059538C" w:rsidP="0059538C">
      <w:pPr>
        <w:keepLines/>
        <w:widowControl w:val="0"/>
        <w:suppressAutoHyphens w:val="0"/>
        <w:spacing w:line="360" w:lineRule="auto"/>
        <w:ind w:firstLine="709"/>
        <w:jc w:val="both"/>
      </w:pPr>
      <w:r w:rsidRPr="008E01C6">
        <w:rPr>
          <w:b/>
          <w:i/>
        </w:rPr>
        <w:t>Личностно-порождающее взаимодействие</w:t>
      </w:r>
      <w:r w:rsidRPr="00E36EE2">
        <w:t xml:space="preserve"> способствует формированию у</w:t>
      </w:r>
      <w:r>
        <w:t xml:space="preserve"> ребенка </w:t>
      </w:r>
      <w:r w:rsidRPr="00E36EE2">
        <w:t xml:space="preserve">различных позитивных качеств. Ребенок учится </w:t>
      </w:r>
      <w:r w:rsidRPr="00E36EE2">
        <w:rPr>
          <w:iCs/>
        </w:rPr>
        <w:t>уважать себя и других, так как о</w:t>
      </w:r>
      <w:r w:rsidRPr="00E36EE2">
        <w:t xml:space="preserve">тношение ребенка к себе и другим людям всегда отражает характер отношения к нему окружающих взрослых. Он приобретает </w:t>
      </w:r>
      <w:r w:rsidRPr="00E36EE2">
        <w:rPr>
          <w:iCs/>
        </w:rPr>
        <w:t>чувство уверенности в себе, не боится ошибок.</w:t>
      </w:r>
      <w:r w:rsidRPr="00E36EE2">
        <w:t xml:space="preserve"> Когда </w:t>
      </w:r>
      <w:r>
        <w:t xml:space="preserve">взрослые предоставляют ребенку </w:t>
      </w:r>
      <w:r w:rsidRPr="00E36EE2">
        <w:t>самостоятельность, оказывают поддержку, вселяют веру в его силы, он не пасует перед трудностями, настойчиво ищет пути их преодоления.</w:t>
      </w:r>
    </w:p>
    <w:p w:rsidR="0059538C" w:rsidRPr="00E36EE2" w:rsidRDefault="0059538C" w:rsidP="0059538C">
      <w:pPr>
        <w:keepLines/>
        <w:widowControl w:val="0"/>
        <w:suppressAutoHyphens w:val="0"/>
        <w:spacing w:line="360" w:lineRule="auto"/>
        <w:ind w:firstLine="709"/>
        <w:jc w:val="both"/>
      </w:pPr>
      <w:r w:rsidRPr="00E36EE2">
        <w:t xml:space="preserve">Ребенок </w:t>
      </w:r>
      <w:r w:rsidRPr="00E36EE2">
        <w:rPr>
          <w:iCs/>
        </w:rPr>
        <w:t>не боится быть самим собой, быть искренним</w:t>
      </w:r>
      <w:r w:rsidRPr="00E36EE2">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59538C" w:rsidRPr="00E36EE2" w:rsidRDefault="0059538C" w:rsidP="0059538C">
      <w:pPr>
        <w:keepLines/>
        <w:widowControl w:val="0"/>
        <w:suppressAutoHyphens w:val="0"/>
        <w:spacing w:line="360" w:lineRule="auto"/>
        <w:ind w:firstLine="709"/>
        <w:jc w:val="both"/>
      </w:pPr>
      <w:r w:rsidRPr="00E36EE2">
        <w:lastRenderedPageBreak/>
        <w:t xml:space="preserve">Ребенок учится </w:t>
      </w:r>
      <w:r w:rsidRPr="00E36EE2">
        <w:rPr>
          <w:iCs/>
        </w:rPr>
        <w:t>брать на себя ответственность за свои решения и поступки</w:t>
      </w:r>
      <w:r w:rsidRPr="00E36EE2">
        <w:t>. Ведь взрослый везде, где это возможно, предоставляет ребенку  право выбора того или иного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w:t>
      </w:r>
      <w:r>
        <w:t xml:space="preserve"> ответственности за свой выбор.</w:t>
      </w:r>
    </w:p>
    <w:p w:rsidR="0059538C" w:rsidRPr="00E36EE2" w:rsidRDefault="0059538C" w:rsidP="0059538C">
      <w:pPr>
        <w:keepLines/>
        <w:widowControl w:val="0"/>
        <w:suppressAutoHyphens w:val="0"/>
        <w:spacing w:line="360" w:lineRule="auto"/>
        <w:ind w:firstLine="709"/>
        <w:jc w:val="both"/>
      </w:pPr>
      <w:r w:rsidRPr="00E36EE2">
        <w:t xml:space="preserve">Ребенок приучается </w:t>
      </w:r>
      <w:r w:rsidRPr="00E36EE2">
        <w:rPr>
          <w:iCs/>
        </w:rPr>
        <w:t xml:space="preserve">думать самостоятельно, </w:t>
      </w:r>
      <w:r w:rsidRPr="00E36EE2">
        <w:t>поскольку взрослые не навязывают ему своего решения, а способствуют тому, чтобы он принял собственное решение.</w:t>
      </w:r>
    </w:p>
    <w:p w:rsidR="0059538C" w:rsidRPr="00E36EE2" w:rsidRDefault="0059538C" w:rsidP="0059538C">
      <w:pPr>
        <w:keepLines/>
        <w:widowControl w:val="0"/>
        <w:suppressAutoHyphens w:val="0"/>
        <w:spacing w:line="360" w:lineRule="auto"/>
        <w:ind w:firstLine="709"/>
        <w:jc w:val="both"/>
      </w:pPr>
      <w:r w:rsidRPr="00E36EE2">
        <w:t xml:space="preserve">Ребенок учится </w:t>
      </w:r>
      <w:r w:rsidRPr="00E36EE2">
        <w:rPr>
          <w:iCs/>
        </w:rPr>
        <w:t>адекватно выражать свои чувства</w:t>
      </w:r>
      <w:r w:rsidRPr="00E36EE2">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59538C" w:rsidRPr="00E36EE2" w:rsidRDefault="0059538C" w:rsidP="0059538C">
      <w:pPr>
        <w:keepLines/>
        <w:widowControl w:val="0"/>
        <w:suppressAutoHyphens w:val="0"/>
        <w:spacing w:line="360" w:lineRule="auto"/>
        <w:ind w:firstLine="709"/>
        <w:jc w:val="both"/>
      </w:pPr>
      <w:r w:rsidRPr="00E36EE2">
        <w:t xml:space="preserve">Ребенок учится </w:t>
      </w:r>
      <w:r w:rsidRPr="00E36EE2">
        <w:rPr>
          <w:iCs/>
        </w:rPr>
        <w:t xml:space="preserve">понимать других и сочувствовать им, </w:t>
      </w:r>
      <w:r w:rsidRPr="00E36EE2">
        <w:t>потому что получает этот опыт из общения с взрослыми и переносит его на других людей.</w:t>
      </w:r>
    </w:p>
    <w:p w:rsidR="0059538C" w:rsidRPr="00E36EE2" w:rsidRDefault="0059538C" w:rsidP="0059538C">
      <w:pPr>
        <w:keepLines/>
        <w:widowControl w:val="0"/>
        <w:suppressAutoHyphens w:val="0"/>
        <w:spacing w:line="360" w:lineRule="auto"/>
        <w:ind w:firstLine="709"/>
        <w:jc w:val="both"/>
      </w:pPr>
    </w:p>
    <w:p w:rsidR="0059538C" w:rsidRPr="009856F1" w:rsidRDefault="00647982" w:rsidP="0059538C">
      <w:pPr>
        <w:keepLines/>
        <w:widowControl w:val="0"/>
        <w:suppressAutoHyphens w:val="0"/>
        <w:spacing w:line="360" w:lineRule="auto"/>
        <w:ind w:firstLine="709"/>
        <w:jc w:val="both"/>
        <w:rPr>
          <w:b/>
          <w:sz w:val="28"/>
          <w:szCs w:val="28"/>
        </w:rPr>
      </w:pPr>
      <w:r>
        <w:rPr>
          <w:b/>
          <w:sz w:val="28"/>
          <w:szCs w:val="28"/>
        </w:rPr>
        <w:t>6</w:t>
      </w:r>
      <w:r w:rsidR="0059538C" w:rsidRPr="009856F1">
        <w:rPr>
          <w:b/>
          <w:sz w:val="28"/>
          <w:szCs w:val="28"/>
        </w:rPr>
        <w:t>. Способы поддержки детской инициативы в освоении Программы</w:t>
      </w:r>
    </w:p>
    <w:p w:rsidR="0059538C" w:rsidRPr="00E36EE2" w:rsidRDefault="0059538C" w:rsidP="0059538C">
      <w:pPr>
        <w:keepLines/>
        <w:widowControl w:val="0"/>
        <w:suppressAutoHyphens w:val="0"/>
        <w:spacing w:line="360" w:lineRule="auto"/>
        <w:ind w:firstLine="709"/>
        <w:jc w:val="both"/>
      </w:pPr>
      <w:r w:rsidRPr="00E36EE2">
        <w:t>Программа предусматривает способы и направления  поддержки детской инициативы.</w:t>
      </w:r>
    </w:p>
    <w:tbl>
      <w:tblPr>
        <w:tblW w:w="0" w:type="auto"/>
        <w:tblInd w:w="-5" w:type="dxa"/>
        <w:tblLayout w:type="fixed"/>
        <w:tblLook w:val="0000" w:firstRow="0" w:lastRow="0" w:firstColumn="0" w:lastColumn="0" w:noHBand="0" w:noVBand="0"/>
      </w:tblPr>
      <w:tblGrid>
        <w:gridCol w:w="2808"/>
        <w:gridCol w:w="6615"/>
      </w:tblGrid>
      <w:tr w:rsidR="0059538C" w:rsidRPr="00E36EE2" w:rsidTr="00692C91">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9856F1" w:rsidRDefault="0059538C" w:rsidP="00692C91">
            <w:pPr>
              <w:keepLines/>
              <w:widowControl w:val="0"/>
              <w:suppressAutoHyphens w:val="0"/>
              <w:snapToGrid w:val="0"/>
              <w:ind w:firstLine="709"/>
              <w:jc w:val="center"/>
              <w:rPr>
                <w:b/>
              </w:rPr>
            </w:pPr>
            <w:r w:rsidRPr="009856F1">
              <w:rPr>
                <w:b/>
              </w:rPr>
              <w:t>3-4 года</w:t>
            </w:r>
          </w:p>
        </w:tc>
      </w:tr>
      <w:tr w:rsidR="0059538C" w:rsidRPr="00E36EE2" w:rsidTr="00692C91">
        <w:tc>
          <w:tcPr>
            <w:tcW w:w="28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9856F1" w:rsidRDefault="0059538C" w:rsidP="00692C91">
            <w:pPr>
              <w:keepLines/>
              <w:widowControl w:val="0"/>
              <w:suppressAutoHyphens w:val="0"/>
              <w:rPr>
                <w:b/>
              </w:rPr>
            </w:pPr>
            <w:r w:rsidRPr="009856F1">
              <w:rPr>
                <w:b/>
              </w:rPr>
              <w:t>Приоритетная сфера инициативы – продуктивная деятельность</w:t>
            </w:r>
          </w:p>
        </w:tc>
        <w:tc>
          <w:tcPr>
            <w:tcW w:w="66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Создавать условия для реализации собственных планов и замыслов каждого ребенка.</w:t>
            </w:r>
          </w:p>
          <w:p w:rsidR="0059538C" w:rsidRPr="00E36EE2" w:rsidRDefault="0059538C" w:rsidP="00692C91">
            <w:pPr>
              <w:keepLines/>
              <w:widowControl w:val="0"/>
              <w:suppressAutoHyphens w:val="0"/>
              <w:jc w:val="both"/>
            </w:pPr>
            <w:r w:rsidRPr="00E36EE2">
              <w:t>- Рассказывать детям об их реальных, а также возможных в будущем достижениях.</w:t>
            </w:r>
          </w:p>
          <w:p w:rsidR="0059538C" w:rsidRPr="00E36EE2" w:rsidRDefault="0059538C" w:rsidP="00692C91">
            <w:pPr>
              <w:keepLines/>
              <w:widowControl w:val="0"/>
              <w:suppressAutoHyphens w:val="0"/>
              <w:jc w:val="both"/>
            </w:pPr>
            <w:r w:rsidRPr="00E36EE2">
              <w:t>- Отмечать и публично поддерживать любые успехи детей.</w:t>
            </w:r>
          </w:p>
          <w:p w:rsidR="0059538C" w:rsidRPr="00E36EE2" w:rsidRDefault="0059538C" w:rsidP="00692C91">
            <w:pPr>
              <w:keepLines/>
              <w:widowControl w:val="0"/>
              <w:suppressAutoHyphens w:val="0"/>
              <w:jc w:val="both"/>
            </w:pPr>
            <w:r w:rsidRPr="00E36EE2">
              <w:t>- Всемерно поощрять самостоятельность детей и расширять ее сферу.</w:t>
            </w:r>
          </w:p>
          <w:p w:rsidR="0059538C" w:rsidRPr="00E36EE2" w:rsidRDefault="0059538C" w:rsidP="00692C91">
            <w:pPr>
              <w:keepLines/>
              <w:widowControl w:val="0"/>
              <w:suppressAutoHyphens w:val="0"/>
              <w:jc w:val="both"/>
            </w:pPr>
            <w:r w:rsidRPr="00E36EE2">
              <w:t>- Помогать ребенку найти способ реализации собственных поставленных целей.</w:t>
            </w:r>
          </w:p>
          <w:p w:rsidR="0059538C" w:rsidRPr="00E36EE2" w:rsidRDefault="0059538C" w:rsidP="00692C91">
            <w:pPr>
              <w:keepLines/>
              <w:widowControl w:val="0"/>
              <w:suppressAutoHyphens w:val="0"/>
              <w:jc w:val="both"/>
            </w:pPr>
            <w:r w:rsidRPr="00E36EE2">
              <w:t>- Поддерживать стремление научиться делать что-то и радостное ощущение возрастающей умелости.</w:t>
            </w:r>
          </w:p>
          <w:p w:rsidR="0059538C" w:rsidRPr="00E36EE2" w:rsidRDefault="0059538C" w:rsidP="00692C91">
            <w:pPr>
              <w:keepLines/>
              <w:widowControl w:val="0"/>
              <w:suppressAutoHyphens w:val="0"/>
              <w:jc w:val="both"/>
            </w:pPr>
            <w:r w:rsidRPr="00E36EE2">
              <w:t>- 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59538C" w:rsidRPr="00E36EE2" w:rsidRDefault="0059538C" w:rsidP="00692C91">
            <w:pPr>
              <w:keepLines/>
              <w:widowControl w:val="0"/>
              <w:suppressAutoHyphens w:val="0"/>
              <w:jc w:val="both"/>
            </w:pPr>
            <w:r w:rsidRPr="00E36EE2">
              <w:t>- Не критиковать результаты деятельности детей, а также их самих. Использовать в роли носителей критики только игровые персонажи, для кото</w:t>
            </w:r>
            <w:r>
              <w:t>рых создавались эти продукты. -</w:t>
            </w:r>
            <w:r w:rsidRPr="00E36EE2">
              <w:t>- Ограничить критику исключительно результатами продуктивной деятельности.</w:t>
            </w:r>
          </w:p>
          <w:p w:rsidR="0059538C" w:rsidRPr="00E36EE2" w:rsidRDefault="0059538C" w:rsidP="00692C91">
            <w:pPr>
              <w:keepLines/>
              <w:widowControl w:val="0"/>
              <w:suppressAutoHyphens w:val="0"/>
              <w:jc w:val="both"/>
            </w:pPr>
            <w:r w:rsidRPr="00E36EE2">
              <w:t>- Учитывать индивидуальные особенности детей, стремиться находить подход к застенчивым, нерешительным, конфликтным, непопулярным детям.</w:t>
            </w:r>
          </w:p>
          <w:p w:rsidR="0059538C" w:rsidRPr="00E36EE2" w:rsidRDefault="0059538C" w:rsidP="00692C91">
            <w:pPr>
              <w:keepLines/>
              <w:widowControl w:val="0"/>
              <w:suppressAutoHyphens w:val="0"/>
              <w:jc w:val="both"/>
            </w:pPr>
            <w:r w:rsidRPr="00E36EE2">
              <w:t>- Уважать и ценить каждого ребенка независимо от его достижений, достоинств и недостатков.</w:t>
            </w:r>
          </w:p>
          <w:p w:rsidR="0059538C" w:rsidRPr="00E36EE2" w:rsidRDefault="0059538C" w:rsidP="00692C91">
            <w:pPr>
              <w:keepLines/>
              <w:widowControl w:val="0"/>
              <w:suppressAutoHyphens w:val="0"/>
              <w:jc w:val="both"/>
            </w:pPr>
            <w:r w:rsidRPr="00E36EE2">
              <w:t xml:space="preserve">- Создавать в группе положительный психологический </w:t>
            </w:r>
            <w:r w:rsidRPr="00E36EE2">
              <w:lastRenderedPageBreak/>
              <w:t>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w:t>
            </w:r>
            <w:r>
              <w:t>ять деликатность и тактичность.</w:t>
            </w:r>
          </w:p>
          <w:p w:rsidR="0059538C" w:rsidRPr="00E36EE2" w:rsidRDefault="0059538C" w:rsidP="00692C91">
            <w:pPr>
              <w:keepLines/>
              <w:widowControl w:val="0"/>
              <w:suppressAutoHyphens w:val="0"/>
              <w:ind w:firstLine="709"/>
              <w:jc w:val="both"/>
            </w:pPr>
            <w:r w:rsidRPr="00E36EE2">
              <w:tab/>
            </w:r>
          </w:p>
        </w:tc>
      </w:tr>
      <w:tr w:rsidR="0059538C" w:rsidRPr="00E36EE2" w:rsidTr="00692C91">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9856F1" w:rsidRDefault="0059538C" w:rsidP="00692C91">
            <w:pPr>
              <w:keepLines/>
              <w:widowControl w:val="0"/>
              <w:suppressAutoHyphens w:val="0"/>
              <w:snapToGrid w:val="0"/>
              <w:ind w:firstLine="709"/>
              <w:jc w:val="center"/>
              <w:rPr>
                <w:b/>
              </w:rPr>
            </w:pPr>
            <w:r w:rsidRPr="009856F1">
              <w:rPr>
                <w:b/>
              </w:rPr>
              <w:lastRenderedPageBreak/>
              <w:t>4-5 лет</w:t>
            </w:r>
          </w:p>
        </w:tc>
      </w:tr>
      <w:tr w:rsidR="0059538C" w:rsidRPr="00E36EE2" w:rsidTr="00692C91">
        <w:tc>
          <w:tcPr>
            <w:tcW w:w="28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9856F1" w:rsidRDefault="0059538C" w:rsidP="00692C91">
            <w:pPr>
              <w:keepLines/>
              <w:widowControl w:val="0"/>
              <w:suppressAutoHyphens w:val="0"/>
              <w:ind w:firstLine="709"/>
              <w:jc w:val="center"/>
              <w:rPr>
                <w:b/>
              </w:rPr>
            </w:pPr>
            <w:r w:rsidRPr="009856F1">
              <w:rPr>
                <w:b/>
              </w:rPr>
              <w:t>Приоритетная сфера инициативы – познание окружающего мира</w:t>
            </w:r>
          </w:p>
        </w:tc>
        <w:tc>
          <w:tcPr>
            <w:tcW w:w="66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Поощряя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59538C" w:rsidRPr="00E36EE2" w:rsidRDefault="0059538C" w:rsidP="00692C91">
            <w:pPr>
              <w:keepLines/>
              <w:widowControl w:val="0"/>
              <w:suppressAutoHyphens w:val="0"/>
              <w:jc w:val="both"/>
            </w:pPr>
            <w:r w:rsidRPr="00E36EE2">
              <w:t>- Создать условия и поддерживать театрализованную деятельность детей, их стремление переодеваться («рядиться»).</w:t>
            </w:r>
          </w:p>
          <w:p w:rsidR="0059538C" w:rsidRPr="00E36EE2" w:rsidRDefault="0059538C" w:rsidP="00692C91">
            <w:pPr>
              <w:keepLines/>
              <w:widowControl w:val="0"/>
              <w:suppressAutoHyphens w:val="0"/>
              <w:jc w:val="both"/>
            </w:pPr>
            <w:r w:rsidRPr="00E36EE2">
              <w:t>- Обеспечить условия для музыкальной импровизации, пения и движения под популярную музыку.</w:t>
            </w:r>
          </w:p>
          <w:p w:rsidR="0059538C" w:rsidRPr="00E36EE2" w:rsidRDefault="0059538C" w:rsidP="00692C91">
            <w:pPr>
              <w:keepLines/>
              <w:widowControl w:val="0"/>
              <w:suppressAutoHyphens w:val="0"/>
              <w:jc w:val="both"/>
            </w:pPr>
            <w:r w:rsidRPr="00E36EE2">
              <w:t>- Создать в группе возможность, используя мебель и ткани, строить «дома», укрытия для игр.</w:t>
            </w:r>
          </w:p>
          <w:p w:rsidR="0059538C" w:rsidRPr="00E36EE2" w:rsidRDefault="0059538C" w:rsidP="00692C91">
            <w:pPr>
              <w:keepLines/>
              <w:widowControl w:val="0"/>
              <w:suppressAutoHyphens w:val="0"/>
              <w:jc w:val="both"/>
            </w:pPr>
            <w:r w:rsidRPr="00E36EE2">
              <w:t>- Негативные оценки можно давать только поступкам ребенка и только один на один, а не на глазах у группы.</w:t>
            </w:r>
          </w:p>
          <w:p w:rsidR="0059538C" w:rsidRPr="00E36EE2" w:rsidRDefault="0059538C" w:rsidP="00692C91">
            <w:pPr>
              <w:keepLines/>
              <w:widowControl w:val="0"/>
              <w:suppressAutoHyphens w:val="0"/>
              <w:jc w:val="both"/>
            </w:pPr>
            <w:r w:rsidRPr="00E36EE2">
              <w:t>-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59538C" w:rsidRPr="00E36EE2" w:rsidRDefault="0059538C" w:rsidP="00692C91">
            <w:pPr>
              <w:keepLines/>
              <w:widowControl w:val="0"/>
              <w:suppressAutoHyphens w:val="0"/>
              <w:jc w:val="both"/>
            </w:pPr>
            <w:r w:rsidRPr="00E36EE2">
              <w:t>-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59538C" w:rsidRPr="00E36EE2" w:rsidRDefault="0059538C" w:rsidP="00692C91">
            <w:pPr>
              <w:keepLines/>
              <w:widowControl w:val="0"/>
              <w:suppressAutoHyphens w:val="0"/>
              <w:jc w:val="both"/>
            </w:pPr>
            <w:r w:rsidRPr="00E36EE2">
              <w:t>- Привлекать детей к украшению группы к праздникам, обсуждая разные возможности и предложения.</w:t>
            </w:r>
          </w:p>
          <w:p w:rsidR="0059538C" w:rsidRPr="00E36EE2" w:rsidRDefault="0059538C" w:rsidP="00692C91">
            <w:pPr>
              <w:keepLines/>
              <w:widowControl w:val="0"/>
              <w:suppressAutoHyphens w:val="0"/>
              <w:jc w:val="both"/>
            </w:pPr>
            <w:r w:rsidRPr="00E36EE2">
              <w:t>- Побуждать детей формировать и выражать собственную эстетическую оценку воспринимаемого, не навязывая им мнения взрослых.</w:t>
            </w:r>
          </w:p>
          <w:p w:rsidR="0059538C" w:rsidRPr="00E36EE2" w:rsidRDefault="0059538C" w:rsidP="00692C91">
            <w:pPr>
              <w:keepLines/>
              <w:widowControl w:val="0"/>
              <w:suppressAutoHyphens w:val="0"/>
              <w:jc w:val="both"/>
            </w:pPr>
            <w:r w:rsidRPr="00E36EE2">
              <w:t>- Привлекать детей к планированию жизни группы на день.</w:t>
            </w:r>
          </w:p>
        </w:tc>
      </w:tr>
      <w:tr w:rsidR="0059538C" w:rsidRPr="00E36EE2" w:rsidTr="00692C91">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9856F1" w:rsidRDefault="0059538C" w:rsidP="00692C91">
            <w:pPr>
              <w:keepLines/>
              <w:widowControl w:val="0"/>
              <w:suppressAutoHyphens w:val="0"/>
              <w:snapToGrid w:val="0"/>
              <w:ind w:firstLine="709"/>
              <w:jc w:val="center"/>
              <w:rPr>
                <w:b/>
              </w:rPr>
            </w:pPr>
            <w:r w:rsidRPr="009856F1">
              <w:rPr>
                <w:b/>
              </w:rPr>
              <w:t>5-6 лет</w:t>
            </w:r>
          </w:p>
        </w:tc>
      </w:tr>
      <w:tr w:rsidR="0059538C" w:rsidRPr="00E36EE2" w:rsidTr="00692C91">
        <w:tc>
          <w:tcPr>
            <w:tcW w:w="28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Приоритетная сфера инициативы – </w:t>
            </w:r>
            <w:proofErr w:type="spellStart"/>
            <w:r w:rsidRPr="00E36EE2">
              <w:t>внеситуативно</w:t>
            </w:r>
            <w:proofErr w:type="spellEnd"/>
            <w:r w:rsidRPr="00E36EE2">
              <w:t>-личностное общение</w:t>
            </w:r>
          </w:p>
        </w:tc>
        <w:tc>
          <w:tcPr>
            <w:tcW w:w="66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59538C" w:rsidRPr="00E36EE2" w:rsidRDefault="0059538C" w:rsidP="00692C91">
            <w:pPr>
              <w:keepLines/>
              <w:widowControl w:val="0"/>
              <w:suppressAutoHyphens w:val="0"/>
              <w:jc w:val="both"/>
            </w:pPr>
            <w:r w:rsidRPr="00E36EE2">
              <w:t>- Уважать индивидуальные вкусы и привычки детей.</w:t>
            </w:r>
          </w:p>
          <w:p w:rsidR="0059538C" w:rsidRPr="00E36EE2" w:rsidRDefault="0059538C" w:rsidP="00692C91">
            <w:pPr>
              <w:keepLines/>
              <w:widowControl w:val="0"/>
              <w:suppressAutoHyphens w:val="0"/>
              <w:jc w:val="both"/>
            </w:pPr>
            <w:r w:rsidRPr="00E36EE2">
              <w:t>-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59538C" w:rsidRPr="00E36EE2" w:rsidRDefault="0059538C" w:rsidP="00692C91">
            <w:pPr>
              <w:keepLines/>
              <w:widowControl w:val="0"/>
              <w:suppressAutoHyphens w:val="0"/>
              <w:jc w:val="both"/>
            </w:pPr>
            <w:r w:rsidRPr="00E36EE2">
              <w:t>- Создавать условия для самостоятельной творческой деятельности детей.</w:t>
            </w:r>
          </w:p>
          <w:p w:rsidR="0059538C" w:rsidRPr="00E36EE2" w:rsidRDefault="0059538C" w:rsidP="00692C91">
            <w:pPr>
              <w:keepLines/>
              <w:widowControl w:val="0"/>
              <w:suppressAutoHyphens w:val="0"/>
              <w:jc w:val="both"/>
            </w:pPr>
            <w:r w:rsidRPr="00E36EE2">
              <w:t>- При необходимости помогать детям в решении проблем организации игры.</w:t>
            </w:r>
          </w:p>
          <w:p w:rsidR="0059538C" w:rsidRPr="00E36EE2" w:rsidRDefault="0059538C" w:rsidP="00692C91">
            <w:pPr>
              <w:keepLines/>
              <w:widowControl w:val="0"/>
              <w:suppressAutoHyphens w:val="0"/>
              <w:jc w:val="both"/>
            </w:pPr>
            <w:r w:rsidRPr="00E36EE2">
              <w:t xml:space="preserve">- Привлекать детей к планированию жизни группы </w:t>
            </w:r>
            <w:r>
              <w:t>на день</w:t>
            </w:r>
            <w:r w:rsidRPr="00E36EE2">
              <w:t xml:space="preserve"> и на более отдаленную перспективу. Обсуждать выбор </w:t>
            </w:r>
            <w:r w:rsidRPr="00E36EE2">
              <w:lastRenderedPageBreak/>
              <w:t>спектакля для постановки, песни, танца и т.п.</w:t>
            </w:r>
          </w:p>
          <w:p w:rsidR="0059538C" w:rsidRPr="00E36EE2" w:rsidRDefault="0059538C" w:rsidP="00692C91">
            <w:pPr>
              <w:keepLines/>
              <w:widowControl w:val="0"/>
              <w:suppressAutoHyphens w:val="0"/>
              <w:jc w:val="both"/>
            </w:pPr>
            <w:r w:rsidRPr="00E36EE2">
              <w:t>- Создавать условия и выделять время для самостоятельной творческой или познавательной деятельности детей по интересам.</w:t>
            </w:r>
          </w:p>
        </w:tc>
      </w:tr>
      <w:tr w:rsidR="0059538C" w:rsidRPr="00E36EE2" w:rsidTr="00692C91">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9856F1" w:rsidRDefault="0059538C" w:rsidP="00692C91">
            <w:pPr>
              <w:keepLines/>
              <w:widowControl w:val="0"/>
              <w:suppressAutoHyphens w:val="0"/>
              <w:snapToGrid w:val="0"/>
              <w:ind w:firstLine="709"/>
              <w:jc w:val="center"/>
              <w:rPr>
                <w:b/>
              </w:rPr>
            </w:pPr>
            <w:r w:rsidRPr="009856F1">
              <w:rPr>
                <w:b/>
              </w:rPr>
              <w:lastRenderedPageBreak/>
              <w:t>6-8 лет</w:t>
            </w:r>
          </w:p>
        </w:tc>
      </w:tr>
      <w:tr w:rsidR="0059538C" w:rsidRPr="00E36EE2" w:rsidTr="00692C91">
        <w:tc>
          <w:tcPr>
            <w:tcW w:w="28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Приоритетная сфера инициативы - научение</w:t>
            </w:r>
          </w:p>
        </w:tc>
        <w:tc>
          <w:tcPr>
            <w:tcW w:w="66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59538C" w:rsidRPr="00E36EE2" w:rsidRDefault="0059538C" w:rsidP="00692C91">
            <w:pPr>
              <w:keepLines/>
              <w:widowControl w:val="0"/>
              <w:suppressAutoHyphens w:val="0"/>
              <w:jc w:val="both"/>
            </w:pPr>
            <w:r w:rsidRPr="00E36EE2">
              <w:t>-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59538C" w:rsidRPr="00E36EE2" w:rsidRDefault="0059538C" w:rsidP="00692C91">
            <w:pPr>
              <w:keepLines/>
              <w:widowControl w:val="0"/>
              <w:suppressAutoHyphens w:val="0"/>
              <w:jc w:val="both"/>
            </w:pPr>
            <w:r w:rsidRPr="00E36EE2">
              <w:t>- Создавать ситуации, позволяющие ребенку реализовать свою компетентность, обретая уважение и признание взрослых и сверстников.</w:t>
            </w:r>
          </w:p>
          <w:p w:rsidR="0059538C" w:rsidRPr="00E36EE2" w:rsidRDefault="0059538C" w:rsidP="00692C91">
            <w:pPr>
              <w:keepLines/>
              <w:widowControl w:val="0"/>
              <w:suppressAutoHyphens w:val="0"/>
              <w:jc w:val="both"/>
            </w:pPr>
            <w:r w:rsidRPr="00E36EE2">
              <w:t>- Обращаться к детям с просьбой показать воспитателю и научить его тем индивидуальным достижениям, которые есть у каждого.</w:t>
            </w:r>
          </w:p>
          <w:p w:rsidR="0059538C" w:rsidRPr="00E36EE2" w:rsidRDefault="0059538C" w:rsidP="00692C91">
            <w:pPr>
              <w:keepLines/>
              <w:widowControl w:val="0"/>
              <w:suppressAutoHyphens w:val="0"/>
              <w:jc w:val="both"/>
            </w:pPr>
            <w:r w:rsidRPr="00E36EE2">
              <w:t>- Поддерживать чувство гордости за свой труд и удовлетворение его результатами.</w:t>
            </w:r>
          </w:p>
          <w:p w:rsidR="0059538C" w:rsidRPr="00E36EE2" w:rsidRDefault="0059538C" w:rsidP="00692C91">
            <w:pPr>
              <w:keepLines/>
              <w:widowControl w:val="0"/>
              <w:suppressAutoHyphens w:val="0"/>
              <w:jc w:val="both"/>
            </w:pPr>
            <w:r w:rsidRPr="00E36EE2">
              <w:t>- Создавать условия для разнообразной самостоятельной творческой деятельности детей.</w:t>
            </w:r>
          </w:p>
          <w:p w:rsidR="0059538C" w:rsidRPr="00E36EE2" w:rsidRDefault="0059538C" w:rsidP="00692C91">
            <w:pPr>
              <w:keepLines/>
              <w:widowControl w:val="0"/>
              <w:suppressAutoHyphens w:val="0"/>
              <w:jc w:val="both"/>
            </w:pPr>
            <w:r w:rsidRPr="00E36EE2">
              <w:t>- При необходимости помогать детям в решении проблем при организации игры.</w:t>
            </w:r>
          </w:p>
          <w:p w:rsidR="0059538C" w:rsidRPr="00E36EE2" w:rsidRDefault="0059538C" w:rsidP="00692C91">
            <w:pPr>
              <w:keepLines/>
              <w:widowControl w:val="0"/>
              <w:suppressAutoHyphens w:val="0"/>
              <w:jc w:val="both"/>
            </w:pPr>
            <w:r w:rsidRPr="00E36EE2">
              <w:t>- Привлекать детей к планированию жизни группы на день, неделю, месяц. Учитывать и реализовывать их пожелания, предложения.</w:t>
            </w:r>
          </w:p>
          <w:p w:rsidR="0059538C" w:rsidRPr="00E36EE2" w:rsidRDefault="0059538C" w:rsidP="00692C91">
            <w:pPr>
              <w:keepLines/>
              <w:widowControl w:val="0"/>
              <w:suppressAutoHyphens w:val="0"/>
              <w:jc w:val="both"/>
            </w:pPr>
            <w:r w:rsidRPr="00E36EE2">
              <w:t>- Создавать условия и выделять время для самостоятельной творческой или познавательной деятельности детей по интересам.</w:t>
            </w:r>
          </w:p>
        </w:tc>
      </w:tr>
    </w:tbl>
    <w:p w:rsidR="0059538C" w:rsidRPr="00CE3F54" w:rsidRDefault="0059538C" w:rsidP="0059538C">
      <w:pPr>
        <w:keepLines/>
        <w:widowControl w:val="0"/>
        <w:suppressAutoHyphens w:val="0"/>
        <w:spacing w:line="360" w:lineRule="auto"/>
        <w:ind w:firstLine="709"/>
        <w:jc w:val="both"/>
        <w:rPr>
          <w:sz w:val="28"/>
          <w:szCs w:val="28"/>
        </w:rPr>
      </w:pPr>
    </w:p>
    <w:p w:rsidR="0059538C" w:rsidRPr="00CE3F54" w:rsidRDefault="00647982" w:rsidP="0059538C">
      <w:pPr>
        <w:keepLines/>
        <w:widowControl w:val="0"/>
        <w:tabs>
          <w:tab w:val="left" w:pos="4217"/>
        </w:tabs>
        <w:suppressAutoHyphens w:val="0"/>
        <w:spacing w:line="360" w:lineRule="auto"/>
        <w:ind w:firstLine="709"/>
        <w:rPr>
          <w:b/>
          <w:sz w:val="28"/>
          <w:szCs w:val="28"/>
        </w:rPr>
      </w:pPr>
      <w:r>
        <w:rPr>
          <w:b/>
          <w:sz w:val="28"/>
          <w:szCs w:val="28"/>
        </w:rPr>
        <w:t>7</w:t>
      </w:r>
      <w:r w:rsidR="0059538C" w:rsidRPr="00CE3F54">
        <w:rPr>
          <w:b/>
          <w:sz w:val="28"/>
          <w:szCs w:val="28"/>
        </w:rPr>
        <w:t>. Культурные практики</w:t>
      </w:r>
    </w:p>
    <w:p w:rsidR="0059538C" w:rsidRPr="00E36EE2" w:rsidRDefault="0059538C" w:rsidP="0059538C">
      <w:pPr>
        <w:keepLines/>
        <w:widowControl w:val="0"/>
        <w:tabs>
          <w:tab w:val="left" w:pos="4217"/>
        </w:tabs>
        <w:suppressAutoHyphens w:val="0"/>
        <w:spacing w:line="360" w:lineRule="auto"/>
        <w:ind w:firstLine="709"/>
        <w:jc w:val="both"/>
      </w:pPr>
      <w:r w:rsidRPr="00E36EE2">
        <w:t>Во вт</w:t>
      </w:r>
      <w:r>
        <w:t xml:space="preserve">орой половине дня организуются </w:t>
      </w:r>
      <w:r w:rsidRPr="00E36EE2">
        <w:t>разнообразные культурные практики, ориентированные на проявление детьми самостоятельности и творчества в разных видах деятельности.</w:t>
      </w:r>
    </w:p>
    <w:p w:rsidR="0059538C" w:rsidRPr="00E36EE2" w:rsidRDefault="0059538C" w:rsidP="0059538C">
      <w:pPr>
        <w:keepLines/>
        <w:widowControl w:val="0"/>
        <w:tabs>
          <w:tab w:val="left" w:pos="4217"/>
        </w:tabs>
        <w:suppressAutoHyphens w:val="0"/>
        <w:spacing w:line="360" w:lineRule="auto"/>
        <w:ind w:firstLine="709"/>
        <w:jc w:val="both"/>
      </w:pPr>
      <w:r w:rsidRPr="00E36EE2">
        <w:t>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59538C" w:rsidRPr="00E36EE2" w:rsidRDefault="0059538C" w:rsidP="0059538C">
      <w:pPr>
        <w:keepLines/>
        <w:widowControl w:val="0"/>
        <w:tabs>
          <w:tab w:val="left" w:pos="4217"/>
        </w:tabs>
        <w:suppressAutoHyphens w:val="0"/>
        <w:spacing w:line="360" w:lineRule="auto"/>
        <w:ind w:firstLine="709"/>
        <w:jc w:val="both"/>
      </w:pPr>
      <w:r w:rsidRPr="00926316">
        <w:rPr>
          <w:b/>
          <w:i/>
        </w:rPr>
        <w:t>Совместная игра</w:t>
      </w:r>
      <w:r w:rsidRPr="00E36EE2">
        <w:t xml:space="preserve"> воспитателя и детей, направлена на обогащение содержания творческих игр, освоение детьми игровых умений, необходимых для организации самостоятельной игры.</w:t>
      </w:r>
    </w:p>
    <w:p w:rsidR="0059538C" w:rsidRPr="00E36EE2" w:rsidRDefault="0059538C" w:rsidP="0059538C">
      <w:pPr>
        <w:keepLines/>
        <w:widowControl w:val="0"/>
        <w:tabs>
          <w:tab w:val="left" w:pos="4217"/>
        </w:tabs>
        <w:suppressAutoHyphens w:val="0"/>
        <w:spacing w:line="360" w:lineRule="auto"/>
        <w:ind w:firstLine="709"/>
        <w:jc w:val="both"/>
      </w:pPr>
      <w:r w:rsidRPr="00926316">
        <w:rPr>
          <w:b/>
          <w:i/>
        </w:rPr>
        <w:lastRenderedPageBreak/>
        <w:t>Ситуации общения и накопления</w:t>
      </w:r>
      <w:r w:rsidRPr="00E36EE2">
        <w:t xml:space="preserve"> </w:t>
      </w:r>
      <w:r w:rsidRPr="00926316">
        <w:rPr>
          <w:b/>
          <w:i/>
        </w:rPr>
        <w:t>положительного социально- эмоционального опыта</w:t>
      </w:r>
      <w:r w:rsidRPr="00E36EE2">
        <w:t xml:space="preserve"> носят проблемный характер и заключают в себе жизненную проблему близкую детям, в разрешении которой они принимают непосредственное участие. </w:t>
      </w:r>
    </w:p>
    <w:p w:rsidR="0059538C" w:rsidRPr="00E36EE2" w:rsidRDefault="0059538C" w:rsidP="0059538C">
      <w:pPr>
        <w:keepLines/>
        <w:widowControl w:val="0"/>
        <w:tabs>
          <w:tab w:val="left" w:pos="4217"/>
        </w:tabs>
        <w:suppressAutoHyphens w:val="0"/>
        <w:spacing w:line="360" w:lineRule="auto"/>
        <w:ind w:firstLine="709"/>
        <w:jc w:val="both"/>
      </w:pPr>
      <w:r w:rsidRPr="00926316">
        <w:rPr>
          <w:b/>
          <w:i/>
        </w:rPr>
        <w:t>Творческая деятельность</w:t>
      </w:r>
      <w:r w:rsidRPr="00E36EE2">
        <w:t>, 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rsidR="0059538C" w:rsidRPr="00E36EE2" w:rsidRDefault="0059538C" w:rsidP="0059538C">
      <w:pPr>
        <w:keepLines/>
        <w:widowControl w:val="0"/>
        <w:tabs>
          <w:tab w:val="left" w:pos="4217"/>
        </w:tabs>
        <w:suppressAutoHyphens w:val="0"/>
        <w:spacing w:line="360" w:lineRule="auto"/>
        <w:ind w:firstLine="709"/>
        <w:jc w:val="both"/>
      </w:pPr>
      <w:r w:rsidRPr="00926316">
        <w:rPr>
          <w:b/>
          <w:i/>
        </w:rPr>
        <w:t>Система игр и заданий</w:t>
      </w:r>
      <w:r w:rsidRPr="00E36EE2">
        <w:t>. Сюда относятся развивающие игры, логические упражнения, занимательные задачи.</w:t>
      </w:r>
    </w:p>
    <w:p w:rsidR="0059538C" w:rsidRPr="00926316" w:rsidRDefault="0059538C" w:rsidP="0059538C">
      <w:pPr>
        <w:keepLines/>
        <w:widowControl w:val="0"/>
        <w:tabs>
          <w:tab w:val="left" w:pos="4217"/>
        </w:tabs>
        <w:suppressAutoHyphens w:val="0"/>
        <w:spacing w:line="360" w:lineRule="auto"/>
        <w:ind w:firstLine="709"/>
        <w:jc w:val="both"/>
        <w:rPr>
          <w:b/>
          <w:bCs/>
          <w:i/>
        </w:rPr>
      </w:pPr>
      <w:r w:rsidRPr="00E36EE2">
        <w:t xml:space="preserve">Также </w:t>
      </w:r>
      <w:r w:rsidRPr="00926316">
        <w:rPr>
          <w:b/>
          <w:i/>
        </w:rPr>
        <w:t>организуются досуги и развлечения, коллективная и индивидуальная  трудовая деятельность.</w:t>
      </w:r>
      <w:r w:rsidRPr="00926316">
        <w:rPr>
          <w:b/>
          <w:bCs/>
          <w:i/>
        </w:rPr>
        <w:t xml:space="preserve"> </w:t>
      </w:r>
    </w:p>
    <w:p w:rsidR="0059538C" w:rsidRPr="00E36EE2" w:rsidRDefault="0059538C" w:rsidP="0059538C">
      <w:pPr>
        <w:keepLines/>
        <w:widowControl w:val="0"/>
        <w:suppressAutoHyphens w:val="0"/>
        <w:spacing w:line="360" w:lineRule="auto"/>
        <w:ind w:firstLine="709"/>
        <w:jc w:val="center"/>
      </w:pPr>
    </w:p>
    <w:p w:rsidR="0059538C" w:rsidRPr="001D1379" w:rsidRDefault="00647982" w:rsidP="0059538C">
      <w:pPr>
        <w:keepLines/>
        <w:widowControl w:val="0"/>
        <w:suppressAutoHyphens w:val="0"/>
        <w:spacing w:line="360" w:lineRule="auto"/>
        <w:ind w:firstLine="709"/>
        <w:jc w:val="both"/>
        <w:rPr>
          <w:b/>
          <w:sz w:val="28"/>
          <w:szCs w:val="28"/>
        </w:rPr>
      </w:pPr>
      <w:r>
        <w:rPr>
          <w:b/>
          <w:sz w:val="28"/>
          <w:szCs w:val="28"/>
        </w:rPr>
        <w:t>8</w:t>
      </w:r>
      <w:r w:rsidR="0059538C">
        <w:rPr>
          <w:b/>
          <w:sz w:val="28"/>
          <w:szCs w:val="28"/>
        </w:rPr>
        <w:t xml:space="preserve">. </w:t>
      </w:r>
      <w:r w:rsidR="0059538C" w:rsidRPr="001D1379">
        <w:rPr>
          <w:b/>
          <w:sz w:val="28"/>
          <w:szCs w:val="28"/>
        </w:rPr>
        <w:t>Система работы по взаимодействию с семьями несовершеннолетних обучающихся</w:t>
      </w:r>
    </w:p>
    <w:p w:rsidR="0059538C" w:rsidRPr="00E36EE2" w:rsidRDefault="0059538C" w:rsidP="0059538C">
      <w:pPr>
        <w:keepLines/>
        <w:widowControl w:val="0"/>
        <w:suppressAutoHyphens w:val="0"/>
        <w:spacing w:line="360" w:lineRule="auto"/>
        <w:ind w:firstLine="709"/>
        <w:jc w:val="both"/>
      </w:pPr>
      <w:r w:rsidRPr="00E36EE2">
        <w:t xml:space="preserve">Одним из важнейших условий реализации Программы является сотрудничество педагогов  с семьями несовершеннолетних обучающихся. Дети, педагоги и родители – основные участники образовательных отношений. Семья является институтом первичной социализации и образования, который оказывает большое влияние на развитие ребенка в дошкольном возрасте. Семья – жизненно необходимая среда дошкольника, определяющая путь развития его личности. Поэтому педагогам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59538C" w:rsidRPr="00E36EE2" w:rsidRDefault="0059538C" w:rsidP="0059538C">
      <w:pPr>
        <w:keepLines/>
        <w:widowControl w:val="0"/>
        <w:suppressAutoHyphens w:val="0"/>
        <w:spacing w:line="360" w:lineRule="auto"/>
        <w:ind w:firstLine="709"/>
        <w:jc w:val="both"/>
      </w:pPr>
      <w:r w:rsidRPr="00E36EE2">
        <w:t>Тесное сотрудничество с семьей делает успешной работу Детского сада.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59538C" w:rsidRPr="00E36EE2" w:rsidRDefault="0059538C" w:rsidP="0059538C">
      <w:pPr>
        <w:keepLines/>
        <w:widowControl w:val="0"/>
        <w:suppressAutoHyphens w:val="0"/>
        <w:spacing w:line="360" w:lineRule="auto"/>
        <w:ind w:firstLine="709"/>
        <w:jc w:val="both"/>
      </w:pPr>
      <w:r w:rsidRPr="00E36EE2">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59538C" w:rsidRPr="00E36EE2" w:rsidRDefault="0059538C" w:rsidP="0059538C">
      <w:pPr>
        <w:keepLines/>
        <w:widowControl w:val="0"/>
        <w:suppressAutoHyphens w:val="0"/>
        <w:spacing w:line="360" w:lineRule="auto"/>
        <w:ind w:firstLine="709"/>
        <w:jc w:val="both"/>
      </w:pPr>
      <w:r w:rsidRPr="00E36EE2">
        <w:lastRenderedPageBreak/>
        <w:t xml:space="preserve">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Детский сад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sidRPr="00E36EE2">
        <w:t>взаимодополняемость</w:t>
      </w:r>
      <w:proofErr w:type="spellEnd"/>
      <w:r w:rsidRPr="00E36EE2">
        <w:t xml:space="preserve"> в семейном и </w:t>
      </w:r>
      <w:proofErr w:type="spellStart"/>
      <w:r w:rsidRPr="00E36EE2">
        <w:t>внесемейном</w:t>
      </w:r>
      <w:proofErr w:type="spellEnd"/>
      <w:r w:rsidRPr="00E36EE2">
        <w:t xml:space="preserve"> образовании.</w:t>
      </w:r>
    </w:p>
    <w:p w:rsidR="0059538C" w:rsidRPr="00E36EE2" w:rsidRDefault="0059538C" w:rsidP="0059538C">
      <w:pPr>
        <w:keepLines/>
        <w:widowControl w:val="0"/>
        <w:suppressAutoHyphens w:val="0"/>
        <w:spacing w:line="360" w:lineRule="auto"/>
        <w:ind w:firstLine="709"/>
        <w:jc w:val="both"/>
      </w:pPr>
      <w:r w:rsidRPr="00E36EE2">
        <w:t xml:space="preserve">Основная </w:t>
      </w:r>
      <w:r w:rsidRPr="00CE3F54">
        <w:rPr>
          <w:b/>
        </w:rPr>
        <w:t xml:space="preserve">цель </w:t>
      </w:r>
      <w:r w:rsidRPr="00E36EE2">
        <w:t xml:space="preserve">взаимодействия Детского сада с семьей – создание в детском саду необходимых условий для развития ответственных и взаимозависимых отношений с семьями несовершеннолетних обучающихся, обеспечивающих целостное развитие личности дошкольника, повышение компетентности </w:t>
      </w:r>
      <w:r>
        <w:t>родителей в области воспитания.</w:t>
      </w:r>
    </w:p>
    <w:p w:rsidR="0059538C" w:rsidRPr="00E36EE2" w:rsidRDefault="0059538C" w:rsidP="0059538C">
      <w:pPr>
        <w:keepLines/>
        <w:widowControl w:val="0"/>
        <w:suppressAutoHyphens w:val="0"/>
        <w:spacing w:line="360" w:lineRule="auto"/>
        <w:ind w:firstLine="709"/>
        <w:jc w:val="both"/>
      </w:pPr>
      <w:r w:rsidRPr="00CE3F54">
        <w:rPr>
          <w:b/>
        </w:rPr>
        <w:t>Задачи,</w:t>
      </w:r>
      <w:r w:rsidRPr="00E36EE2">
        <w:t xml:space="preserve"> решаемые в процессе организации взаимодействия с семьями несовершеннолетних обучающихся:</w:t>
      </w:r>
    </w:p>
    <w:p w:rsidR="0059538C" w:rsidRPr="00E36EE2" w:rsidRDefault="0059538C" w:rsidP="0039755E">
      <w:pPr>
        <w:keepLines/>
        <w:widowControl w:val="0"/>
        <w:numPr>
          <w:ilvl w:val="0"/>
          <w:numId w:val="63"/>
        </w:numPr>
        <w:suppressAutoHyphens w:val="0"/>
        <w:spacing w:line="360" w:lineRule="auto"/>
        <w:ind w:left="0" w:firstLine="709"/>
        <w:jc w:val="both"/>
      </w:pPr>
      <w:r w:rsidRPr="00E36EE2">
        <w:t>Приобщение родителей к участию в жизни Детского сада.</w:t>
      </w:r>
    </w:p>
    <w:p w:rsidR="0059538C" w:rsidRPr="00E36EE2" w:rsidRDefault="0059538C" w:rsidP="0039755E">
      <w:pPr>
        <w:keepLines/>
        <w:widowControl w:val="0"/>
        <w:numPr>
          <w:ilvl w:val="0"/>
          <w:numId w:val="63"/>
        </w:numPr>
        <w:suppressAutoHyphens w:val="0"/>
        <w:spacing w:line="360" w:lineRule="auto"/>
        <w:ind w:left="0" w:firstLine="709"/>
        <w:jc w:val="both"/>
      </w:pPr>
      <w:r w:rsidRPr="00E36EE2">
        <w:t>Изучение и обобщение лучшего опыта семейного воспитания.</w:t>
      </w:r>
    </w:p>
    <w:p w:rsidR="0059538C" w:rsidRPr="00E36EE2" w:rsidRDefault="0059538C" w:rsidP="0039755E">
      <w:pPr>
        <w:keepLines/>
        <w:widowControl w:val="0"/>
        <w:numPr>
          <w:ilvl w:val="0"/>
          <w:numId w:val="63"/>
        </w:numPr>
        <w:suppressAutoHyphens w:val="0"/>
        <w:spacing w:line="360" w:lineRule="auto"/>
        <w:ind w:left="0" w:firstLine="709"/>
        <w:jc w:val="both"/>
      </w:pPr>
      <w:r w:rsidRPr="00E36EE2">
        <w:t>Возрождение традиций семенного воспитания.</w:t>
      </w:r>
    </w:p>
    <w:p w:rsidR="0059538C" w:rsidRPr="00E36EE2" w:rsidRDefault="0059538C" w:rsidP="0039755E">
      <w:pPr>
        <w:keepLines/>
        <w:widowControl w:val="0"/>
        <w:numPr>
          <w:ilvl w:val="0"/>
          <w:numId w:val="63"/>
        </w:numPr>
        <w:suppressAutoHyphens w:val="0"/>
        <w:spacing w:line="360" w:lineRule="auto"/>
        <w:ind w:left="0" w:firstLine="709"/>
        <w:jc w:val="both"/>
      </w:pPr>
      <w:r w:rsidRPr="00E36EE2">
        <w:t>Повышение педагогической культуры родителей.</w:t>
      </w:r>
    </w:p>
    <w:p w:rsidR="0059538C" w:rsidRPr="00E36EE2" w:rsidRDefault="0059538C" w:rsidP="0059538C">
      <w:pPr>
        <w:keepLines/>
        <w:widowControl w:val="0"/>
        <w:suppressAutoHyphens w:val="0"/>
        <w:spacing w:line="360" w:lineRule="auto"/>
        <w:ind w:firstLine="709"/>
        <w:jc w:val="both"/>
      </w:pPr>
      <w:r w:rsidRPr="00CE3F54">
        <w:rPr>
          <w:b/>
        </w:rPr>
        <w:t>Виды взаимоотношений</w:t>
      </w:r>
      <w:r w:rsidRPr="00E36EE2">
        <w:t xml:space="preserve"> Детского сада с семьями несовершеннолетних обучающихся:</w:t>
      </w:r>
    </w:p>
    <w:p w:rsidR="0059538C" w:rsidRPr="00E36EE2" w:rsidRDefault="0059538C" w:rsidP="0059538C">
      <w:pPr>
        <w:keepLines/>
        <w:widowControl w:val="0"/>
        <w:suppressAutoHyphens w:val="0"/>
        <w:spacing w:line="360" w:lineRule="auto"/>
        <w:ind w:firstLine="709"/>
        <w:jc w:val="both"/>
      </w:pPr>
      <w:r w:rsidRPr="00CE3F54">
        <w:rPr>
          <w:b/>
          <w:i/>
        </w:rPr>
        <w:t>- Сотрудничество</w:t>
      </w:r>
      <w:r w:rsidRPr="00E36EE2">
        <w:t xml:space="preserve"> – общение на равных, где ни одной из сторон взаимодействия не принадлежит привилегия указывать, контролировать, оценивать.</w:t>
      </w:r>
    </w:p>
    <w:p w:rsidR="0059538C" w:rsidRPr="00E36EE2" w:rsidRDefault="0059538C" w:rsidP="0059538C">
      <w:pPr>
        <w:keepLines/>
        <w:widowControl w:val="0"/>
        <w:suppressAutoHyphens w:val="0"/>
        <w:spacing w:line="360" w:lineRule="auto"/>
        <w:ind w:firstLine="709"/>
        <w:jc w:val="both"/>
      </w:pPr>
      <w:r w:rsidRPr="00E36EE2">
        <w:t xml:space="preserve">- </w:t>
      </w:r>
      <w:r w:rsidRPr="00CE3F54">
        <w:rPr>
          <w:b/>
          <w:i/>
        </w:rPr>
        <w:t xml:space="preserve">Взаимодействие </w:t>
      </w:r>
      <w:r w:rsidRPr="00E36EE2">
        <w:t>– способ организации совместной деятельности, которая осуществляется на основании социальной перцепции и с помощью общения.</w:t>
      </w:r>
    </w:p>
    <w:p w:rsidR="0059538C" w:rsidRPr="00E36EE2" w:rsidRDefault="0059538C" w:rsidP="0059538C">
      <w:pPr>
        <w:keepLines/>
        <w:widowControl w:val="0"/>
        <w:suppressAutoHyphens w:val="0"/>
        <w:ind w:firstLine="709"/>
        <w:jc w:val="center"/>
      </w:pPr>
      <w:r w:rsidRPr="001D1379">
        <w:rPr>
          <w:b/>
        </w:rPr>
        <w:t>Изменение позиции педагога для выстраивания взаимодействия и сотрудничества с семьями несовершеннолетних обучающихся</w:t>
      </w:r>
      <w:r w:rsidRPr="00E36EE2">
        <w:t>:</w:t>
      </w:r>
    </w:p>
    <w:tbl>
      <w:tblPr>
        <w:tblW w:w="0" w:type="auto"/>
        <w:tblInd w:w="-5" w:type="dxa"/>
        <w:tblLayout w:type="fixed"/>
        <w:tblLook w:val="0000" w:firstRow="0" w:lastRow="0" w:firstColumn="0" w:lastColumn="0" w:noHBand="0" w:noVBand="0"/>
      </w:tblPr>
      <w:tblGrid>
        <w:gridCol w:w="4738"/>
        <w:gridCol w:w="4743"/>
      </w:tblGrid>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r w:rsidRPr="00E36EE2">
              <w:t>Традиционная роль педагога</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r w:rsidRPr="00E36EE2">
              <w:t>Педагог-партнер</w:t>
            </w:r>
          </w:p>
        </w:tc>
      </w:tr>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Выступающий лидер (указывает, как надо поступить)</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Гид (ведет, опираясь на инициативу участников)</w:t>
            </w:r>
          </w:p>
        </w:tc>
      </w:tr>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Руководит</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Задает вопросы</w:t>
            </w:r>
          </w:p>
        </w:tc>
      </w:tr>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Оценивает ребенка и предоставляет родителям информацию о его развитии</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Спрашивает родителей о ребенке и вместе с ним оценивает его развитие</w:t>
            </w:r>
          </w:p>
        </w:tc>
      </w:tr>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Ответы на все вопросы знает сам</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Ищет решение проблем вместе с родителями</w:t>
            </w:r>
          </w:p>
        </w:tc>
      </w:tr>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Ставит цель развития ребенка и группы в целом</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Узнает цели и пожелания родителей в отношении их ребенка и группы в целом и добавляет к ним свои предложения</w:t>
            </w:r>
          </w:p>
        </w:tc>
      </w:tr>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Ожидает, что родители будут относиться к нему как к знатоку-специалисту</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Вместе с родителями обсуждает и находит те виды детской деятельности, которые подходят по условиям и стилю жизни</w:t>
            </w:r>
          </w:p>
        </w:tc>
      </w:tr>
    </w:tbl>
    <w:p w:rsidR="0059538C" w:rsidRPr="00E36EE2" w:rsidRDefault="0059538C" w:rsidP="0059538C">
      <w:pPr>
        <w:keepLines/>
        <w:widowControl w:val="0"/>
        <w:suppressAutoHyphens w:val="0"/>
        <w:spacing w:line="360" w:lineRule="auto"/>
        <w:ind w:firstLine="709"/>
        <w:jc w:val="both"/>
      </w:pPr>
    </w:p>
    <w:p w:rsidR="0059538C" w:rsidRPr="00147552" w:rsidRDefault="0059538C" w:rsidP="0059538C">
      <w:pPr>
        <w:keepLines/>
        <w:widowControl w:val="0"/>
        <w:suppressAutoHyphens w:val="0"/>
        <w:spacing w:line="360" w:lineRule="auto"/>
        <w:ind w:firstLine="709"/>
        <w:rPr>
          <w:b/>
        </w:rPr>
      </w:pPr>
      <w:r w:rsidRPr="00147552">
        <w:rPr>
          <w:b/>
        </w:rPr>
        <w:lastRenderedPageBreak/>
        <w:t>Основные принципы взаимодействия с семьями несовершеннолетних обучающихся:</w:t>
      </w:r>
    </w:p>
    <w:p w:rsidR="0059538C" w:rsidRPr="00E36EE2" w:rsidRDefault="0059538C" w:rsidP="0039755E">
      <w:pPr>
        <w:keepLines/>
        <w:widowControl w:val="0"/>
        <w:numPr>
          <w:ilvl w:val="0"/>
          <w:numId w:val="131"/>
        </w:numPr>
        <w:suppressAutoHyphens w:val="0"/>
        <w:spacing w:line="360" w:lineRule="auto"/>
        <w:ind w:left="0" w:firstLine="709"/>
        <w:jc w:val="both"/>
      </w:pPr>
      <w:r w:rsidRPr="00E36EE2">
        <w:t>Открытость Детского сада для семьи.</w:t>
      </w:r>
    </w:p>
    <w:p w:rsidR="0059538C" w:rsidRPr="00E36EE2" w:rsidRDefault="0059538C" w:rsidP="0039755E">
      <w:pPr>
        <w:keepLines/>
        <w:widowControl w:val="0"/>
        <w:numPr>
          <w:ilvl w:val="0"/>
          <w:numId w:val="131"/>
        </w:numPr>
        <w:suppressAutoHyphens w:val="0"/>
        <w:spacing w:line="360" w:lineRule="auto"/>
        <w:ind w:left="0" w:firstLine="709"/>
        <w:jc w:val="both"/>
      </w:pPr>
      <w:r w:rsidRPr="00E36EE2">
        <w:t>Сотрудничество педагогов и родителей в воспитании детей.</w:t>
      </w:r>
    </w:p>
    <w:p w:rsidR="0059538C" w:rsidRPr="00E36EE2" w:rsidRDefault="0059538C" w:rsidP="0039755E">
      <w:pPr>
        <w:keepLines/>
        <w:widowControl w:val="0"/>
        <w:numPr>
          <w:ilvl w:val="0"/>
          <w:numId w:val="131"/>
        </w:numPr>
        <w:suppressAutoHyphens w:val="0"/>
        <w:spacing w:line="360" w:lineRule="auto"/>
        <w:ind w:left="0" w:firstLine="709"/>
        <w:jc w:val="both"/>
      </w:pPr>
      <w:r w:rsidRPr="00E36EE2">
        <w:t>Создание единой развивающей среды, обеспечивающей одинаковые подходы к развитию ребенка в семье и детском саду.</w:t>
      </w:r>
    </w:p>
    <w:p w:rsidR="0059538C" w:rsidRDefault="0059538C" w:rsidP="0059538C">
      <w:pPr>
        <w:keepLines/>
        <w:widowControl w:val="0"/>
        <w:suppressAutoHyphens w:val="0"/>
        <w:spacing w:line="360" w:lineRule="auto"/>
        <w:ind w:firstLine="709"/>
        <w:jc w:val="center"/>
      </w:pPr>
    </w:p>
    <w:p w:rsidR="0059538C" w:rsidRPr="006D4F71" w:rsidRDefault="0059538C" w:rsidP="0059538C">
      <w:pPr>
        <w:keepLines/>
        <w:widowControl w:val="0"/>
        <w:suppressAutoHyphens w:val="0"/>
        <w:spacing w:line="360" w:lineRule="auto"/>
        <w:ind w:firstLine="709"/>
        <w:jc w:val="center"/>
        <w:rPr>
          <w:b/>
        </w:rPr>
      </w:pPr>
      <w:r w:rsidRPr="006D4F71">
        <w:rPr>
          <w:b/>
        </w:rPr>
        <w:t>Система взаимодействия Детского сада с семьями несовершеннолетних обучающихся ***</w:t>
      </w:r>
    </w:p>
    <w:tbl>
      <w:tblPr>
        <w:tblW w:w="9580" w:type="dxa"/>
        <w:tblInd w:w="-5" w:type="dxa"/>
        <w:tblLayout w:type="fixed"/>
        <w:tblLook w:val="0000" w:firstRow="0" w:lastRow="0" w:firstColumn="0" w:lastColumn="0" w:noHBand="0" w:noVBand="0"/>
      </w:tblPr>
      <w:tblGrid>
        <w:gridCol w:w="3501"/>
        <w:gridCol w:w="6079"/>
      </w:tblGrid>
      <w:tr w:rsidR="0059538C" w:rsidRPr="00E36EE2" w:rsidTr="00692C91">
        <w:tc>
          <w:tcPr>
            <w:tcW w:w="350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Направления взаимодействия</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r w:rsidRPr="00E36EE2">
              <w:t>Формы взаимодействия</w:t>
            </w:r>
          </w:p>
        </w:tc>
      </w:tr>
      <w:tr w:rsidR="0059538C" w:rsidRPr="00E36EE2" w:rsidTr="00692C91">
        <w:tc>
          <w:tcPr>
            <w:tcW w:w="350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Изучение семьи, запросов, уровня психолого-педагогической компетентности. Семейных ценностей</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Социологическое обследование по определению социальног</w:t>
            </w:r>
            <w:r>
              <w:t>о статуса и микроклимата семьи;</w:t>
            </w:r>
          </w:p>
          <w:p w:rsidR="0059538C" w:rsidRPr="00E36EE2" w:rsidRDefault="0059538C" w:rsidP="00692C91">
            <w:pPr>
              <w:keepLines/>
              <w:widowControl w:val="0"/>
              <w:suppressAutoHyphens w:val="0"/>
              <w:jc w:val="both"/>
            </w:pPr>
            <w:r w:rsidRPr="00E36EE2">
              <w:t>беседы (администрация, воспитатели, специалисты);</w:t>
            </w:r>
          </w:p>
          <w:p w:rsidR="0059538C" w:rsidRPr="00E36EE2" w:rsidRDefault="0059538C" w:rsidP="00692C91">
            <w:pPr>
              <w:keepLines/>
              <w:widowControl w:val="0"/>
              <w:suppressAutoHyphens w:val="0"/>
              <w:jc w:val="both"/>
            </w:pPr>
            <w:r w:rsidRPr="00E36EE2">
              <w:t>наблюдения за процессом общения членов семьи с ребенком;</w:t>
            </w:r>
          </w:p>
          <w:p w:rsidR="0059538C" w:rsidRPr="00E36EE2" w:rsidRDefault="0059538C" w:rsidP="00692C91">
            <w:pPr>
              <w:keepLines/>
              <w:widowControl w:val="0"/>
              <w:suppressAutoHyphens w:val="0"/>
              <w:jc w:val="both"/>
            </w:pPr>
            <w:r w:rsidRPr="00E36EE2">
              <w:t>анкетирование;</w:t>
            </w:r>
          </w:p>
          <w:p w:rsidR="0059538C" w:rsidRPr="00E36EE2" w:rsidRDefault="0059538C" w:rsidP="00692C91">
            <w:pPr>
              <w:keepLines/>
              <w:widowControl w:val="0"/>
              <w:suppressAutoHyphens w:val="0"/>
              <w:jc w:val="both"/>
            </w:pPr>
            <w:r w:rsidRPr="00E36EE2">
              <w:t>проведение мониторинга потребностей семей в дополнительных услугах.</w:t>
            </w:r>
          </w:p>
        </w:tc>
      </w:tr>
      <w:tr w:rsidR="0059538C" w:rsidRPr="00E36EE2" w:rsidTr="00692C91">
        <w:tc>
          <w:tcPr>
            <w:tcW w:w="350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Информирование родителей</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Рекламные буклеты;</w:t>
            </w:r>
          </w:p>
          <w:p w:rsidR="0059538C" w:rsidRPr="00E36EE2" w:rsidRDefault="0059538C" w:rsidP="00692C91">
            <w:pPr>
              <w:keepLines/>
              <w:widowControl w:val="0"/>
              <w:suppressAutoHyphens w:val="0"/>
              <w:jc w:val="both"/>
            </w:pPr>
            <w:r w:rsidRPr="00E36EE2">
              <w:t>визитная карточка учреждения;</w:t>
            </w:r>
          </w:p>
          <w:p w:rsidR="0059538C" w:rsidRPr="00E36EE2" w:rsidRDefault="0059538C" w:rsidP="00692C91">
            <w:pPr>
              <w:keepLines/>
              <w:widowControl w:val="0"/>
              <w:suppressAutoHyphens w:val="0"/>
              <w:jc w:val="both"/>
            </w:pPr>
            <w:r w:rsidRPr="00E36EE2">
              <w:t>информационные стенды;</w:t>
            </w:r>
          </w:p>
          <w:p w:rsidR="0059538C" w:rsidRPr="00E36EE2" w:rsidRDefault="0059538C" w:rsidP="00692C91">
            <w:pPr>
              <w:keepLines/>
              <w:widowControl w:val="0"/>
              <w:suppressAutoHyphens w:val="0"/>
              <w:jc w:val="both"/>
            </w:pPr>
            <w:r w:rsidRPr="00E36EE2">
              <w:t>выставки детских работ;</w:t>
            </w:r>
          </w:p>
          <w:p w:rsidR="0059538C" w:rsidRPr="00E36EE2" w:rsidRDefault="0059538C" w:rsidP="00692C91">
            <w:pPr>
              <w:keepLines/>
              <w:widowControl w:val="0"/>
              <w:suppressAutoHyphens w:val="0"/>
              <w:jc w:val="both"/>
            </w:pPr>
            <w:r w:rsidRPr="00E36EE2">
              <w:t>личные беседы;</w:t>
            </w:r>
          </w:p>
          <w:p w:rsidR="0059538C" w:rsidRPr="00E36EE2" w:rsidRDefault="0059538C" w:rsidP="00692C91">
            <w:pPr>
              <w:keepLines/>
              <w:widowControl w:val="0"/>
              <w:suppressAutoHyphens w:val="0"/>
              <w:jc w:val="both"/>
            </w:pPr>
            <w:r w:rsidRPr="00E36EE2">
              <w:t>общение по телефону;</w:t>
            </w:r>
          </w:p>
          <w:p w:rsidR="0059538C" w:rsidRPr="00E36EE2" w:rsidRDefault="0059538C" w:rsidP="00692C91">
            <w:pPr>
              <w:keepLines/>
              <w:widowControl w:val="0"/>
              <w:suppressAutoHyphens w:val="0"/>
              <w:jc w:val="both"/>
            </w:pPr>
            <w:r w:rsidRPr="00E36EE2">
              <w:t>индивидуальные записки;</w:t>
            </w:r>
          </w:p>
          <w:p w:rsidR="0059538C" w:rsidRPr="00E36EE2" w:rsidRDefault="0059538C" w:rsidP="00692C91">
            <w:pPr>
              <w:keepLines/>
              <w:widowControl w:val="0"/>
              <w:suppressAutoHyphens w:val="0"/>
              <w:jc w:val="both"/>
            </w:pPr>
            <w:r w:rsidRPr="00E36EE2">
              <w:t>родительские собрания;</w:t>
            </w:r>
          </w:p>
          <w:p w:rsidR="0059538C" w:rsidRPr="00E36EE2" w:rsidRDefault="0059538C" w:rsidP="00692C91">
            <w:pPr>
              <w:keepLines/>
              <w:widowControl w:val="0"/>
              <w:suppressAutoHyphens w:val="0"/>
              <w:jc w:val="both"/>
            </w:pPr>
            <w:r w:rsidRPr="00E36EE2">
              <w:t>официальный сайт МБОУ «</w:t>
            </w:r>
            <w:proofErr w:type="spellStart"/>
            <w:r w:rsidR="0040633C">
              <w:t>Козьминская</w:t>
            </w:r>
            <w:proofErr w:type="spellEnd"/>
            <w:r w:rsidR="0009582B">
              <w:t xml:space="preserve"> </w:t>
            </w:r>
            <w:r w:rsidRPr="00E36EE2">
              <w:t>СОШ»;</w:t>
            </w:r>
          </w:p>
          <w:p w:rsidR="0059538C" w:rsidRPr="00E36EE2" w:rsidRDefault="0059538C" w:rsidP="00692C91">
            <w:pPr>
              <w:keepLines/>
              <w:widowControl w:val="0"/>
              <w:suppressAutoHyphens w:val="0"/>
              <w:jc w:val="both"/>
            </w:pPr>
            <w:r w:rsidRPr="00E36EE2">
              <w:t>объявления;</w:t>
            </w:r>
          </w:p>
          <w:p w:rsidR="0059538C" w:rsidRPr="00E36EE2" w:rsidRDefault="0059538C" w:rsidP="00692C91">
            <w:pPr>
              <w:keepLines/>
              <w:widowControl w:val="0"/>
              <w:suppressAutoHyphens w:val="0"/>
              <w:jc w:val="both"/>
            </w:pPr>
            <w:r w:rsidRPr="00E36EE2">
              <w:t>фотогазеты;</w:t>
            </w:r>
          </w:p>
          <w:p w:rsidR="0059538C" w:rsidRPr="00E36EE2" w:rsidRDefault="0059538C" w:rsidP="00692C91">
            <w:pPr>
              <w:keepLines/>
              <w:widowControl w:val="0"/>
              <w:suppressAutoHyphens w:val="0"/>
              <w:jc w:val="both"/>
            </w:pPr>
            <w:r w:rsidRPr="00E36EE2">
              <w:t>памятки.</w:t>
            </w:r>
          </w:p>
        </w:tc>
      </w:tr>
      <w:tr w:rsidR="0059538C" w:rsidRPr="00E36EE2" w:rsidTr="00692C91">
        <w:tc>
          <w:tcPr>
            <w:tcW w:w="350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Консультирование родителей</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Консультации по различным вопросам (индивидуальное, семейное, очное, дистанционное консультирование) </w:t>
            </w:r>
          </w:p>
        </w:tc>
      </w:tr>
      <w:tr w:rsidR="0059538C" w:rsidRPr="00E36EE2" w:rsidTr="00692C91">
        <w:tc>
          <w:tcPr>
            <w:tcW w:w="350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Просвещение и обучение родителей</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По запросу родителей или по выявленной проблеме:</w:t>
            </w:r>
          </w:p>
          <w:p w:rsidR="0059538C" w:rsidRPr="00E36EE2" w:rsidRDefault="0059538C" w:rsidP="00692C91">
            <w:pPr>
              <w:keepLines/>
              <w:widowControl w:val="0"/>
              <w:suppressAutoHyphens w:val="0"/>
              <w:jc w:val="both"/>
            </w:pPr>
            <w:r w:rsidRPr="00E36EE2">
              <w:t>педагогические гостиные;</w:t>
            </w:r>
          </w:p>
          <w:p w:rsidR="0059538C" w:rsidRPr="00E36EE2" w:rsidRDefault="0059538C" w:rsidP="00692C91">
            <w:pPr>
              <w:keepLines/>
              <w:widowControl w:val="0"/>
              <w:suppressAutoHyphens w:val="0"/>
              <w:jc w:val="both"/>
            </w:pPr>
            <w:r>
              <w:t>семинары</w:t>
            </w:r>
          </w:p>
          <w:p w:rsidR="0059538C" w:rsidRPr="00E36EE2" w:rsidRDefault="0059538C" w:rsidP="00692C91">
            <w:pPr>
              <w:keepLines/>
              <w:widowControl w:val="0"/>
              <w:suppressAutoHyphens w:val="0"/>
              <w:jc w:val="both"/>
            </w:pPr>
            <w:r>
              <w:t>семинары</w:t>
            </w:r>
            <w:r w:rsidRPr="00E36EE2">
              <w:t>-практикумы;</w:t>
            </w:r>
          </w:p>
          <w:p w:rsidR="0059538C" w:rsidRPr="00E36EE2" w:rsidRDefault="0059538C" w:rsidP="00692C91">
            <w:pPr>
              <w:keepLines/>
              <w:widowControl w:val="0"/>
              <w:suppressAutoHyphens w:val="0"/>
              <w:jc w:val="both"/>
            </w:pPr>
            <w:r w:rsidRPr="00E36EE2">
              <w:t>мастер-классы;</w:t>
            </w:r>
          </w:p>
          <w:p w:rsidR="0059538C" w:rsidRPr="00E36EE2" w:rsidRDefault="0059538C" w:rsidP="00692C91">
            <w:pPr>
              <w:keepLines/>
              <w:widowControl w:val="0"/>
              <w:suppressAutoHyphens w:val="0"/>
              <w:jc w:val="both"/>
            </w:pPr>
            <w:r w:rsidRPr="00E36EE2">
              <w:t>приглашения специалистов;</w:t>
            </w:r>
          </w:p>
          <w:p w:rsidR="0059538C" w:rsidRPr="00E36EE2" w:rsidRDefault="0059538C" w:rsidP="00692C91">
            <w:pPr>
              <w:keepLines/>
              <w:widowControl w:val="0"/>
              <w:suppressAutoHyphens w:val="0"/>
              <w:jc w:val="both"/>
            </w:pPr>
            <w:r w:rsidRPr="00E36EE2">
              <w:t>официальный сайт организации;</w:t>
            </w:r>
          </w:p>
          <w:p w:rsidR="0059538C" w:rsidRPr="00E36EE2" w:rsidRDefault="0059538C" w:rsidP="00692C91">
            <w:pPr>
              <w:keepLines/>
              <w:widowControl w:val="0"/>
              <w:suppressAutoHyphens w:val="0"/>
              <w:jc w:val="both"/>
            </w:pPr>
            <w:r w:rsidRPr="00E36EE2">
              <w:t>творческие задания;</w:t>
            </w:r>
          </w:p>
          <w:p w:rsidR="0059538C" w:rsidRPr="00E36EE2" w:rsidRDefault="0059538C" w:rsidP="00692C91">
            <w:pPr>
              <w:keepLines/>
              <w:widowControl w:val="0"/>
              <w:suppressAutoHyphens w:val="0"/>
              <w:jc w:val="both"/>
            </w:pPr>
            <w:r w:rsidRPr="00E36EE2">
              <w:t>тренинги;</w:t>
            </w:r>
          </w:p>
          <w:p w:rsidR="0059538C" w:rsidRPr="00E36EE2" w:rsidRDefault="0059538C" w:rsidP="00692C91">
            <w:pPr>
              <w:keepLines/>
              <w:widowControl w:val="0"/>
              <w:suppressAutoHyphens w:val="0"/>
              <w:jc w:val="both"/>
            </w:pPr>
            <w:r w:rsidRPr="00E36EE2">
              <w:t>папки-передвижки;</w:t>
            </w:r>
          </w:p>
          <w:p w:rsidR="0059538C" w:rsidRPr="00E36EE2" w:rsidRDefault="0059538C" w:rsidP="00692C91">
            <w:pPr>
              <w:keepLines/>
              <w:widowControl w:val="0"/>
              <w:suppressAutoHyphens w:val="0"/>
              <w:jc w:val="both"/>
            </w:pPr>
            <w:r w:rsidRPr="00E36EE2">
              <w:t>папки-раскладушки;</w:t>
            </w:r>
          </w:p>
          <w:p w:rsidR="0059538C" w:rsidRPr="00E36EE2" w:rsidRDefault="0059538C" w:rsidP="00692C91">
            <w:pPr>
              <w:keepLines/>
              <w:widowControl w:val="0"/>
              <w:suppressAutoHyphens w:val="0"/>
              <w:jc w:val="both"/>
            </w:pPr>
            <w:r w:rsidRPr="00E36EE2">
              <w:t>стенды.</w:t>
            </w:r>
          </w:p>
        </w:tc>
      </w:tr>
      <w:tr w:rsidR="0059538C" w:rsidRPr="00E36EE2" w:rsidTr="00692C91">
        <w:tc>
          <w:tcPr>
            <w:tcW w:w="350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Совместная деятельность Детского сада и семьи</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Дни открытых дверей;</w:t>
            </w:r>
          </w:p>
          <w:p w:rsidR="0059538C" w:rsidRPr="00E36EE2" w:rsidRDefault="0059538C" w:rsidP="00692C91">
            <w:pPr>
              <w:keepLines/>
              <w:widowControl w:val="0"/>
              <w:suppressAutoHyphens w:val="0"/>
              <w:jc w:val="both"/>
            </w:pPr>
            <w:r w:rsidRPr="00E36EE2">
              <w:t>дни семьи;</w:t>
            </w:r>
          </w:p>
          <w:p w:rsidR="0059538C" w:rsidRPr="00E36EE2" w:rsidRDefault="0059538C" w:rsidP="00692C91">
            <w:pPr>
              <w:keepLines/>
              <w:widowControl w:val="0"/>
              <w:suppressAutoHyphens w:val="0"/>
              <w:jc w:val="both"/>
            </w:pPr>
            <w:r w:rsidRPr="00E36EE2">
              <w:lastRenderedPageBreak/>
              <w:t>организация совместных праздников;</w:t>
            </w:r>
          </w:p>
          <w:p w:rsidR="0059538C" w:rsidRPr="00E36EE2" w:rsidRDefault="0059538C" w:rsidP="00692C91">
            <w:pPr>
              <w:keepLines/>
              <w:widowControl w:val="0"/>
              <w:suppressAutoHyphens w:val="0"/>
              <w:jc w:val="both"/>
            </w:pPr>
            <w:r w:rsidRPr="00E36EE2">
              <w:t>семейный театр;</w:t>
            </w:r>
          </w:p>
          <w:p w:rsidR="0059538C" w:rsidRPr="00E36EE2" w:rsidRDefault="0059538C" w:rsidP="00692C91">
            <w:pPr>
              <w:keepLines/>
              <w:widowControl w:val="0"/>
              <w:suppressAutoHyphens w:val="0"/>
              <w:jc w:val="both"/>
            </w:pPr>
            <w:r w:rsidRPr="00E36EE2">
              <w:t>совместная проектная деятельность;</w:t>
            </w:r>
          </w:p>
          <w:p w:rsidR="0059538C" w:rsidRPr="00E36EE2" w:rsidRDefault="0059538C" w:rsidP="00692C91">
            <w:pPr>
              <w:keepLines/>
              <w:widowControl w:val="0"/>
              <w:suppressAutoHyphens w:val="0"/>
              <w:jc w:val="both"/>
            </w:pPr>
            <w:r w:rsidRPr="00E36EE2">
              <w:t>выставки семейного творчества;</w:t>
            </w:r>
          </w:p>
          <w:p w:rsidR="0059538C" w:rsidRPr="00E36EE2" w:rsidRDefault="0059538C" w:rsidP="00692C91">
            <w:pPr>
              <w:keepLines/>
              <w:widowControl w:val="0"/>
              <w:suppressAutoHyphens w:val="0"/>
              <w:jc w:val="both"/>
            </w:pPr>
            <w:r w:rsidRPr="00E36EE2">
              <w:t>семейные фотоколлажи;</w:t>
            </w:r>
          </w:p>
          <w:p w:rsidR="0059538C" w:rsidRPr="00E36EE2" w:rsidRDefault="0059538C" w:rsidP="00692C91">
            <w:pPr>
              <w:keepLines/>
              <w:widowControl w:val="0"/>
              <w:suppressAutoHyphens w:val="0"/>
              <w:jc w:val="both"/>
            </w:pPr>
            <w:r w:rsidRPr="00E36EE2">
              <w:t>субботники;</w:t>
            </w:r>
          </w:p>
          <w:p w:rsidR="0059538C" w:rsidRPr="00E36EE2" w:rsidRDefault="0059538C" w:rsidP="00692C91">
            <w:pPr>
              <w:keepLines/>
              <w:widowControl w:val="0"/>
              <w:suppressAutoHyphens w:val="0"/>
              <w:jc w:val="both"/>
            </w:pPr>
            <w:r w:rsidRPr="00E36EE2">
              <w:t>экскурсии;</w:t>
            </w:r>
          </w:p>
          <w:p w:rsidR="0059538C" w:rsidRPr="00E36EE2" w:rsidRDefault="0059538C" w:rsidP="00692C91">
            <w:pPr>
              <w:keepLines/>
              <w:widowControl w:val="0"/>
              <w:suppressAutoHyphens w:val="0"/>
              <w:jc w:val="both"/>
            </w:pPr>
            <w:r w:rsidRPr="00E36EE2">
              <w:t>походы;</w:t>
            </w:r>
          </w:p>
          <w:p w:rsidR="0059538C" w:rsidRPr="00E36EE2" w:rsidRDefault="0059538C" w:rsidP="00692C91">
            <w:pPr>
              <w:keepLines/>
              <w:widowControl w:val="0"/>
              <w:suppressAutoHyphens w:val="0"/>
              <w:jc w:val="both"/>
            </w:pPr>
            <w:r w:rsidRPr="00E36EE2">
              <w:t>досуги с активным вовлечением родителей.</w:t>
            </w:r>
          </w:p>
        </w:tc>
      </w:tr>
    </w:tbl>
    <w:p w:rsidR="0059538C" w:rsidRPr="00E36EE2" w:rsidRDefault="0059538C" w:rsidP="0059538C">
      <w:pPr>
        <w:keepLines/>
        <w:widowControl w:val="0"/>
        <w:suppressAutoHyphens w:val="0"/>
        <w:ind w:firstLine="709"/>
        <w:jc w:val="both"/>
      </w:pPr>
    </w:p>
    <w:p w:rsidR="0059538C" w:rsidRPr="006D4F71" w:rsidRDefault="0059538C" w:rsidP="0059538C">
      <w:pPr>
        <w:keepLines/>
        <w:widowControl w:val="0"/>
        <w:suppressAutoHyphens w:val="0"/>
        <w:spacing w:line="360" w:lineRule="auto"/>
        <w:ind w:firstLine="709"/>
        <w:jc w:val="center"/>
        <w:outlineLvl w:val="0"/>
        <w:rPr>
          <w:b/>
        </w:rPr>
      </w:pPr>
      <w:r w:rsidRPr="006D4F71">
        <w:rPr>
          <w:b/>
        </w:rPr>
        <w:t>Структурно-функциональная модель взаимодействия с семьей ***</w:t>
      </w:r>
    </w:p>
    <w:tbl>
      <w:tblPr>
        <w:tblW w:w="0" w:type="auto"/>
        <w:tblInd w:w="-5" w:type="dxa"/>
        <w:tblLayout w:type="fixed"/>
        <w:tblLook w:val="0000" w:firstRow="0" w:lastRow="0" w:firstColumn="0" w:lastColumn="0" w:noHBand="0" w:noVBand="0"/>
      </w:tblPr>
      <w:tblGrid>
        <w:gridCol w:w="2802"/>
        <w:gridCol w:w="6672"/>
      </w:tblGrid>
      <w:tr w:rsidR="0059538C" w:rsidRPr="00E36EE2" w:rsidTr="00692C91">
        <w:tc>
          <w:tcPr>
            <w:tcW w:w="28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pPr>
            <w:r w:rsidRPr="00E36EE2">
              <w:t>Информационно-аналитический блок</w:t>
            </w:r>
          </w:p>
        </w:tc>
        <w:tc>
          <w:tcPr>
            <w:tcW w:w="667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Сбор и анализ сведений о родителях и детях;</w:t>
            </w:r>
          </w:p>
          <w:p w:rsidR="0059538C" w:rsidRPr="00E36EE2" w:rsidRDefault="0059538C" w:rsidP="00692C91">
            <w:pPr>
              <w:keepLines/>
              <w:widowControl w:val="0"/>
              <w:suppressAutoHyphens w:val="0"/>
            </w:pPr>
            <w:r w:rsidRPr="00E36EE2">
              <w:t>изучение семей, их трудностей и запросов;</w:t>
            </w:r>
          </w:p>
          <w:p w:rsidR="0059538C" w:rsidRPr="00E36EE2" w:rsidRDefault="0059538C" w:rsidP="00692C91">
            <w:pPr>
              <w:keepLines/>
              <w:widowControl w:val="0"/>
              <w:suppressAutoHyphens w:val="0"/>
            </w:pPr>
            <w:r w:rsidRPr="00E36EE2">
              <w:t>выявление готовности семьи сотрудничать с Детским садом.</w:t>
            </w:r>
          </w:p>
          <w:p w:rsidR="0059538C" w:rsidRPr="00E36EE2" w:rsidRDefault="0059538C" w:rsidP="00692C91">
            <w:pPr>
              <w:keepLines/>
              <w:widowControl w:val="0"/>
              <w:suppressAutoHyphens w:val="0"/>
            </w:pPr>
            <w:r w:rsidRPr="00E36EE2">
              <w:t>Для сбора необходимой информации используется анкетирование:</w:t>
            </w:r>
          </w:p>
          <w:p w:rsidR="0059538C" w:rsidRPr="00E36EE2" w:rsidRDefault="0059538C" w:rsidP="00692C91">
            <w:pPr>
              <w:keepLines/>
              <w:widowControl w:val="0"/>
              <w:suppressAutoHyphens w:val="0"/>
            </w:pPr>
            <w:r w:rsidRPr="00E36EE2">
              <w:t>родителей с целью узнать их мнение по поводу работы педагогов группы;</w:t>
            </w:r>
          </w:p>
          <w:p w:rsidR="0059538C" w:rsidRPr="00E36EE2" w:rsidRDefault="0059538C" w:rsidP="00692C91">
            <w:pPr>
              <w:keepLines/>
              <w:widowControl w:val="0"/>
              <w:suppressAutoHyphens w:val="0"/>
            </w:pPr>
            <w:r w:rsidRPr="00E36EE2">
              <w:t>педагогов группы с целью выявления проблем взаимодействия с родителями</w:t>
            </w:r>
          </w:p>
        </w:tc>
      </w:tr>
      <w:tr w:rsidR="0059538C" w:rsidRPr="00E36EE2" w:rsidTr="00692C91">
        <w:tc>
          <w:tcPr>
            <w:tcW w:w="28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pPr>
            <w:r w:rsidRPr="00E36EE2">
              <w:t>Практический блок</w:t>
            </w:r>
          </w:p>
        </w:tc>
        <w:tc>
          <w:tcPr>
            <w:tcW w:w="667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В рамках блока собирается информация, направленная на решение конкретных задач. К этой работе привлекаются медицинские работники, педагоги и специалисты Детского сада. Их работа строится на информации, полученной в рамках первого блока.</w:t>
            </w:r>
          </w:p>
          <w:p w:rsidR="0059538C" w:rsidRPr="00E36EE2" w:rsidRDefault="0059538C" w:rsidP="00692C91">
            <w:pPr>
              <w:keepLines/>
              <w:widowControl w:val="0"/>
              <w:suppressAutoHyphens w:val="0"/>
            </w:pPr>
            <w:r w:rsidRPr="00E36EE2">
              <w:t>Выявленные данные определяют формы и методы работы педагогов с семьями</w:t>
            </w:r>
          </w:p>
          <w:p w:rsidR="0059538C" w:rsidRPr="00E36EE2" w:rsidRDefault="0059538C" w:rsidP="00692C91">
            <w:pPr>
              <w:keepLines/>
              <w:widowControl w:val="0"/>
              <w:suppressAutoHyphens w:val="0"/>
            </w:pPr>
            <w:r w:rsidRPr="00E36EE2">
              <w:t>Данный блок включает работу по двум взаимосвязанным направлениям:</w:t>
            </w:r>
          </w:p>
          <w:p w:rsidR="0059538C" w:rsidRPr="00E36EE2" w:rsidRDefault="0059538C" w:rsidP="00692C91">
            <w:pPr>
              <w:keepLines/>
              <w:widowControl w:val="0"/>
              <w:suppressAutoHyphens w:val="0"/>
            </w:pPr>
            <w:r w:rsidRPr="00E36EE2">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59538C" w:rsidRPr="00E36EE2" w:rsidRDefault="0059538C" w:rsidP="00692C91">
            <w:pPr>
              <w:keepLines/>
              <w:widowControl w:val="0"/>
              <w:suppressAutoHyphens w:val="0"/>
            </w:pPr>
            <w:r w:rsidRPr="00E36EE2">
              <w:t>Организация продуктивного общения всех участников образовательных отношений, т.е. обмен мыслями, идеями, чувствами.</w:t>
            </w:r>
          </w:p>
        </w:tc>
      </w:tr>
      <w:tr w:rsidR="0059538C" w:rsidRPr="00E36EE2" w:rsidTr="00692C91">
        <w:tc>
          <w:tcPr>
            <w:tcW w:w="28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pPr>
            <w:r w:rsidRPr="00E36EE2">
              <w:t>Контрольно-оценочный блок</w:t>
            </w:r>
          </w:p>
        </w:tc>
        <w:tc>
          <w:tcPr>
            <w:tcW w:w="667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Анализ эффективности (количественной и качественной) мероприятий, которые проводятся педагогами Детского сада. Для осуществления контроля качества проведения того или иного мероприятия родителям предлагаются:</w:t>
            </w:r>
          </w:p>
          <w:p w:rsidR="0059538C" w:rsidRPr="00E36EE2" w:rsidRDefault="0059538C" w:rsidP="00692C91">
            <w:pPr>
              <w:keepLines/>
              <w:widowControl w:val="0"/>
              <w:suppressAutoHyphens w:val="0"/>
            </w:pPr>
            <w:r w:rsidRPr="00E36EE2">
              <w:t>оценочные листы, в которых они могут отразить свои отзывы;</w:t>
            </w:r>
          </w:p>
          <w:p w:rsidR="0059538C" w:rsidRPr="00E36EE2" w:rsidRDefault="0059538C" w:rsidP="00692C91">
            <w:pPr>
              <w:keepLines/>
              <w:widowControl w:val="0"/>
              <w:suppressAutoHyphens w:val="0"/>
            </w:pPr>
            <w:r w:rsidRPr="00E36EE2">
              <w:t>групповое обсуждение родителями и педагогами участия родителей в организационных мероприятиях в разных формах.</w:t>
            </w:r>
          </w:p>
        </w:tc>
      </w:tr>
    </w:tbl>
    <w:p w:rsidR="0059538C" w:rsidRPr="00E36EE2" w:rsidRDefault="0059538C" w:rsidP="0059538C">
      <w:pPr>
        <w:keepLines/>
        <w:widowControl w:val="0"/>
        <w:suppressAutoHyphens w:val="0"/>
        <w:ind w:firstLine="709"/>
      </w:pPr>
    </w:p>
    <w:p w:rsidR="0059538C" w:rsidRPr="00E36EE2" w:rsidRDefault="0059538C" w:rsidP="0059538C">
      <w:pPr>
        <w:keepLines/>
        <w:widowControl w:val="0"/>
        <w:suppressAutoHyphens w:val="0"/>
        <w:spacing w:line="360" w:lineRule="auto"/>
        <w:ind w:firstLine="709"/>
        <w:jc w:val="center"/>
      </w:pPr>
      <w:r w:rsidRPr="006D4F71">
        <w:rPr>
          <w:b/>
        </w:rPr>
        <w:t>Формы взаимодействия Детского сада с семьями несовершеннолетних обучающихся</w:t>
      </w:r>
      <w:r w:rsidRPr="00E36EE2">
        <w:t xml:space="preserve"> ***</w:t>
      </w:r>
    </w:p>
    <w:tbl>
      <w:tblPr>
        <w:tblW w:w="9580" w:type="dxa"/>
        <w:tblInd w:w="-5" w:type="dxa"/>
        <w:tblLayout w:type="fixed"/>
        <w:tblLook w:val="0000" w:firstRow="0" w:lastRow="0" w:firstColumn="0" w:lastColumn="0" w:noHBand="0" w:noVBand="0"/>
      </w:tblPr>
      <w:tblGrid>
        <w:gridCol w:w="2955"/>
        <w:gridCol w:w="6625"/>
      </w:tblGrid>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6D4F71" w:rsidRDefault="0059538C" w:rsidP="00692C91">
            <w:pPr>
              <w:keepLines/>
              <w:widowControl w:val="0"/>
              <w:suppressAutoHyphens w:val="0"/>
              <w:snapToGrid w:val="0"/>
              <w:ind w:firstLine="709"/>
              <w:jc w:val="center"/>
              <w:rPr>
                <w:b/>
                <w:i/>
              </w:rPr>
            </w:pPr>
            <w:r w:rsidRPr="006D4F71">
              <w:rPr>
                <w:b/>
                <w:i/>
              </w:rPr>
              <w:t>Информационно-аналитические формы</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Цель: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w:t>
            </w:r>
            <w:r w:rsidRPr="00E36EE2">
              <w:lastRenderedPageBreak/>
              <w:t xml:space="preserve">в психолого-педагогической информации.  </w:t>
            </w:r>
          </w:p>
          <w:p w:rsidR="0059538C" w:rsidRPr="00E36EE2" w:rsidRDefault="0059538C" w:rsidP="00692C91">
            <w:pPr>
              <w:keepLines/>
              <w:widowControl w:val="0"/>
              <w:suppressAutoHyphens w:val="0"/>
              <w:jc w:val="both"/>
            </w:pPr>
            <w:r w:rsidRPr="00E36EE2">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Анкетирование</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Опрос</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Беседа </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6D4F71" w:rsidRDefault="0059538C" w:rsidP="00692C91">
            <w:pPr>
              <w:keepLines/>
              <w:widowControl w:val="0"/>
              <w:suppressAutoHyphens w:val="0"/>
              <w:snapToGrid w:val="0"/>
              <w:ind w:firstLine="709"/>
              <w:jc w:val="center"/>
              <w:rPr>
                <w:b/>
                <w:i/>
              </w:rPr>
            </w:pPr>
            <w:r w:rsidRPr="006D4F71">
              <w:rPr>
                <w:b/>
                <w:i/>
              </w:rPr>
              <w:t>Познавательные формы</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Цель: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Практикум</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Лекция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Форма психолого-педагогического просвещения, раскрывающая сущность той или иной проблемы воспитания</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Дискуссия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Круглый стол</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Особенность этой формы состоит в том, что участники обмениваются мнением друг с другом при полном равноправии каждого</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Симпозиум</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Обсуждение какой-либо проблемы, в ходе которого участники по очереди выступают с сообщениями, после чего отвечают на вопросы</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Дебаты</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Обсуждение в форме заранее подготовленных выступлений представителей противостоящих, соперничающих сторон</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Педагогический совет с </w:t>
            </w:r>
            <w:r w:rsidRPr="00E36EE2">
              <w:lastRenderedPageBreak/>
              <w:t>участием родителей</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lastRenderedPageBreak/>
              <w:t xml:space="preserve">Главной целью совета является привлечение родителей к </w:t>
            </w:r>
            <w:r w:rsidRPr="00E36EE2">
              <w:lastRenderedPageBreak/>
              <w:t>активному осмыслению проблем воспитания ребенка в семье на основе учета его индивидуальных потребностей</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Педагогическая лаборатория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Предполагает обсуждение участия родителей в различных мероприятиях</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Родительская конференция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Общие родительские собрания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Групповые родительские собрания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Аукцион</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Собрание, которое происходит в игровой форме, в виде «продажи» полезных советов по выбранной теме</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Вечера вопросов и ответов</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Родительский тренинг</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Педагогическая беседа</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Семейная гостиная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Дни добрых дел</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Дни добровольной посильной помощи родителей группе, Детскому саду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День открытых дверей</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Дает возможность познакомить родителей с Детским садом, его традициями, правилами, особенностями образовательной работы, заинтересовать ею и привлечь их к участию</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Неделя открытых дверей</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Ознакомительные дни</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Для родителей, дети которых не посещают Детский сад</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Эпизодические посещения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w:t>
            </w:r>
            <w:r w:rsidRPr="00E36EE2">
              <w:lastRenderedPageBreak/>
              <w:t>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proofErr w:type="spellStart"/>
            <w:r w:rsidRPr="00E36EE2">
              <w:lastRenderedPageBreak/>
              <w:t>Исследовательско</w:t>
            </w:r>
            <w:proofErr w:type="spellEnd"/>
            <w:r w:rsidRPr="00E36EE2">
              <w:t>-проектные, ролевые, имитационные и деловые игры</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8D67CA" w:rsidRDefault="0059538C" w:rsidP="00692C91">
            <w:pPr>
              <w:keepLines/>
              <w:widowControl w:val="0"/>
              <w:suppressAutoHyphens w:val="0"/>
              <w:snapToGrid w:val="0"/>
              <w:ind w:firstLine="709"/>
              <w:jc w:val="center"/>
              <w:rPr>
                <w:b/>
                <w:i/>
              </w:rPr>
            </w:pPr>
            <w:r w:rsidRPr="008D67CA">
              <w:rPr>
                <w:b/>
                <w:i/>
              </w:rPr>
              <w:t>Досуговые формы</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r w:rsidRPr="00E36EE2">
              <w:t>Цель: 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Праздники, утренники, мероприятия (концерты, соревнования)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Помогают создать эмоциональный комфорт в группе, сблизить участников педагогического процесса</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Выставки работ родителей и детей, семейные вернисажи</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Демонстрируют результаты совместной деятельности родителей и детей</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Совместные походы и экскурсии</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Укрепляют детско-родительские отношения</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8D67CA" w:rsidRDefault="0059538C" w:rsidP="00692C91">
            <w:pPr>
              <w:keepLines/>
              <w:widowControl w:val="0"/>
              <w:suppressAutoHyphens w:val="0"/>
              <w:snapToGrid w:val="0"/>
              <w:ind w:firstLine="709"/>
              <w:jc w:val="center"/>
              <w:rPr>
                <w:b/>
                <w:i/>
              </w:rPr>
            </w:pPr>
            <w:r w:rsidRPr="008D67CA">
              <w:rPr>
                <w:b/>
                <w:i/>
              </w:rPr>
              <w:t>Письменные формы</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Еженедельные записки</w:t>
            </w:r>
          </w:p>
          <w:p w:rsidR="0059538C" w:rsidRPr="00E36EE2" w:rsidRDefault="0059538C" w:rsidP="00692C91">
            <w:pPr>
              <w:keepLines/>
              <w:widowControl w:val="0"/>
              <w:suppressAutoHyphens w:val="0"/>
            </w:pPr>
            <w:r w:rsidRPr="00E36EE2">
              <w:t>«Ящик доверия»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Записки, адресованные непосредственно родителям, сообщают семье о здоровье, настроении, поведении ребенка в Детском саду, о его любимых занятиях и другую информацию</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8D67CA" w:rsidRDefault="0059538C" w:rsidP="00692C91">
            <w:pPr>
              <w:keepLines/>
              <w:widowControl w:val="0"/>
              <w:suppressAutoHyphens w:val="0"/>
              <w:snapToGrid w:val="0"/>
              <w:ind w:firstLine="709"/>
              <w:jc w:val="center"/>
              <w:rPr>
                <w:b/>
                <w:i/>
              </w:rPr>
            </w:pPr>
            <w:r w:rsidRPr="008D67CA">
              <w:rPr>
                <w:b/>
                <w:i/>
              </w:rPr>
              <w:t>Наглядно-информационные формы</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Цель: ознакомление родителей с условиями, содержанием и методами воспитании детей в условиях Детском саду.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Информационно-ознакомительные</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Интернете, выставки детских работ, фотовыставки</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Информационно-просветительские</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59538C" w:rsidRPr="00E36EE2" w:rsidRDefault="0059538C" w:rsidP="0059538C">
      <w:pPr>
        <w:keepLines/>
        <w:widowControl w:val="0"/>
        <w:suppressAutoHyphens w:val="0"/>
        <w:spacing w:line="360" w:lineRule="auto"/>
        <w:ind w:firstLine="709"/>
        <w:jc w:val="center"/>
      </w:pPr>
    </w:p>
    <w:p w:rsidR="0059538C" w:rsidRPr="008D67CA" w:rsidRDefault="0059538C" w:rsidP="0059538C">
      <w:pPr>
        <w:keepLines/>
        <w:widowControl w:val="0"/>
        <w:suppressAutoHyphens w:val="0"/>
        <w:spacing w:line="360" w:lineRule="auto"/>
        <w:ind w:firstLine="709"/>
        <w:jc w:val="center"/>
        <w:rPr>
          <w:b/>
        </w:rPr>
      </w:pPr>
      <w:r w:rsidRPr="008D67CA">
        <w:rPr>
          <w:b/>
        </w:rPr>
        <w:t>Планируемые результаты сотрудничества Детского сада с семьями несовершеннолетних обучающихся:</w:t>
      </w:r>
    </w:p>
    <w:p w:rsidR="0059538C" w:rsidRPr="00E36EE2" w:rsidRDefault="0059538C" w:rsidP="0039755E">
      <w:pPr>
        <w:keepLines/>
        <w:widowControl w:val="0"/>
        <w:numPr>
          <w:ilvl w:val="0"/>
          <w:numId w:val="99"/>
        </w:numPr>
        <w:suppressAutoHyphens w:val="0"/>
        <w:spacing w:line="360" w:lineRule="auto"/>
        <w:ind w:left="0" w:firstLine="709"/>
        <w:jc w:val="both"/>
      </w:pPr>
      <w:proofErr w:type="spellStart"/>
      <w:r w:rsidRPr="00E36EE2">
        <w:t>Сформированность</w:t>
      </w:r>
      <w:proofErr w:type="spellEnd"/>
      <w:r w:rsidRPr="00E36EE2">
        <w:t xml:space="preserve"> у родителей представлений о сфере педагогической деятельности.</w:t>
      </w:r>
    </w:p>
    <w:p w:rsidR="0059538C" w:rsidRPr="00E36EE2" w:rsidRDefault="0059538C" w:rsidP="0039755E">
      <w:pPr>
        <w:keepLines/>
        <w:widowControl w:val="0"/>
        <w:numPr>
          <w:ilvl w:val="0"/>
          <w:numId w:val="99"/>
        </w:numPr>
        <w:suppressAutoHyphens w:val="0"/>
        <w:spacing w:line="360" w:lineRule="auto"/>
        <w:ind w:left="0" w:firstLine="709"/>
        <w:jc w:val="both"/>
      </w:pPr>
      <w:r w:rsidRPr="00E36EE2">
        <w:t>Овладение родителями практическими умениями и навыками воспитания и обучения детей дошкольного возраста.</w:t>
      </w:r>
    </w:p>
    <w:p w:rsidR="0059538C" w:rsidRPr="00E36EE2" w:rsidRDefault="0059538C" w:rsidP="0039755E">
      <w:pPr>
        <w:keepLines/>
        <w:widowControl w:val="0"/>
        <w:numPr>
          <w:ilvl w:val="0"/>
          <w:numId w:val="99"/>
        </w:numPr>
        <w:suppressAutoHyphens w:val="0"/>
        <w:spacing w:line="360" w:lineRule="auto"/>
        <w:ind w:left="0" w:firstLine="709"/>
        <w:jc w:val="both"/>
      </w:pPr>
      <w:r w:rsidRPr="00E36EE2">
        <w:lastRenderedPageBreak/>
        <w:t>Формирование устойчивого интереса родителей к активному включению в общественную деятельность.</w:t>
      </w:r>
    </w:p>
    <w:p w:rsidR="0059538C" w:rsidRPr="008D67CA" w:rsidRDefault="0059538C" w:rsidP="0059538C">
      <w:pPr>
        <w:keepLines/>
        <w:widowControl w:val="0"/>
        <w:suppressAutoHyphens w:val="0"/>
        <w:spacing w:line="360" w:lineRule="auto"/>
        <w:ind w:firstLine="709"/>
        <w:rPr>
          <w:b/>
          <w:sz w:val="28"/>
          <w:szCs w:val="28"/>
        </w:rPr>
      </w:pPr>
      <w:r w:rsidRPr="008D67CA">
        <w:rPr>
          <w:b/>
          <w:sz w:val="28"/>
          <w:szCs w:val="28"/>
        </w:rPr>
        <w:t>10. Система взаимодействия с социальными институтами</w:t>
      </w:r>
    </w:p>
    <w:p w:rsidR="0059538C" w:rsidRPr="00E36EE2" w:rsidRDefault="0059538C" w:rsidP="0059538C">
      <w:pPr>
        <w:keepLines/>
        <w:widowControl w:val="0"/>
        <w:suppressAutoHyphens w:val="0"/>
        <w:spacing w:line="360" w:lineRule="auto"/>
        <w:ind w:firstLine="709"/>
        <w:jc w:val="both"/>
      </w:pPr>
      <w:r w:rsidRPr="00E36EE2">
        <w:t>Детский сад, являясь 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образовательных услуг, предоставляемых Детским садом.</w:t>
      </w:r>
    </w:p>
    <w:p w:rsidR="0059538C" w:rsidRPr="00E36EE2" w:rsidRDefault="0059538C" w:rsidP="0059538C">
      <w:pPr>
        <w:keepLines/>
        <w:widowControl w:val="0"/>
        <w:suppressAutoHyphens w:val="0"/>
        <w:spacing w:line="360" w:lineRule="auto"/>
        <w:ind w:firstLine="709"/>
        <w:jc w:val="both"/>
      </w:pPr>
      <w:r w:rsidRPr="00DE117D">
        <w:rPr>
          <w:b/>
          <w:i/>
        </w:rPr>
        <w:t>Партнерства Детского сада с социальными институтами осуществляется не следующих уровнях</w:t>
      </w:r>
      <w:r w:rsidRPr="00E36EE2">
        <w:t>:</w:t>
      </w:r>
    </w:p>
    <w:p w:rsidR="0059538C" w:rsidRPr="00E36EE2" w:rsidRDefault="0059538C" w:rsidP="0039755E">
      <w:pPr>
        <w:keepLines/>
        <w:widowControl w:val="0"/>
        <w:numPr>
          <w:ilvl w:val="0"/>
          <w:numId w:val="83"/>
        </w:numPr>
        <w:suppressAutoHyphens w:val="0"/>
        <w:spacing w:line="360" w:lineRule="auto"/>
        <w:ind w:left="0" w:firstLine="709"/>
        <w:jc w:val="both"/>
      </w:pPr>
      <w:r w:rsidRPr="00E36EE2">
        <w:t>Партнерство внутри системы образования между социальными группами профессиональной общности</w:t>
      </w:r>
    </w:p>
    <w:p w:rsidR="0059538C" w:rsidRPr="00E36EE2" w:rsidRDefault="0059538C" w:rsidP="0039755E">
      <w:pPr>
        <w:keepLines/>
        <w:widowControl w:val="0"/>
        <w:numPr>
          <w:ilvl w:val="0"/>
          <w:numId w:val="83"/>
        </w:numPr>
        <w:suppressAutoHyphens w:val="0"/>
        <w:spacing w:line="360" w:lineRule="auto"/>
        <w:ind w:left="0" w:firstLine="709"/>
        <w:jc w:val="both"/>
      </w:pPr>
      <w:r w:rsidRPr="00E36EE2">
        <w:t>Партнерство с представителями иных сфер</w:t>
      </w:r>
    </w:p>
    <w:p w:rsidR="0059538C" w:rsidRPr="00E36EE2" w:rsidRDefault="0059538C" w:rsidP="0039755E">
      <w:pPr>
        <w:keepLines/>
        <w:widowControl w:val="0"/>
        <w:numPr>
          <w:ilvl w:val="0"/>
          <w:numId w:val="83"/>
        </w:numPr>
        <w:suppressAutoHyphens w:val="0"/>
        <w:spacing w:line="360" w:lineRule="auto"/>
        <w:ind w:left="0" w:firstLine="709"/>
        <w:jc w:val="both"/>
      </w:pPr>
      <w:r w:rsidRPr="00E36EE2">
        <w:t>Партнерство со спонсорами, благотворительными организациями</w:t>
      </w:r>
    </w:p>
    <w:p w:rsidR="0059538C" w:rsidRPr="00DE117D" w:rsidRDefault="0059538C" w:rsidP="0059538C">
      <w:pPr>
        <w:keepLines/>
        <w:widowControl w:val="0"/>
        <w:suppressAutoHyphens w:val="0"/>
        <w:spacing w:line="360" w:lineRule="auto"/>
        <w:ind w:firstLine="709"/>
        <w:jc w:val="both"/>
        <w:outlineLvl w:val="0"/>
        <w:rPr>
          <w:b/>
          <w:i/>
        </w:rPr>
      </w:pPr>
      <w:r w:rsidRPr="00DE117D">
        <w:rPr>
          <w:b/>
          <w:i/>
        </w:rPr>
        <w:t>Принципы взаимодействия с социальными партнерами</w:t>
      </w:r>
    </w:p>
    <w:p w:rsidR="0059538C" w:rsidRPr="00E36EE2" w:rsidRDefault="0059538C" w:rsidP="0039755E">
      <w:pPr>
        <w:keepLines/>
        <w:widowControl w:val="0"/>
        <w:numPr>
          <w:ilvl w:val="0"/>
          <w:numId w:val="8"/>
        </w:numPr>
        <w:suppressAutoHyphens w:val="0"/>
        <w:spacing w:line="360" w:lineRule="auto"/>
        <w:ind w:left="0" w:firstLine="709"/>
        <w:jc w:val="both"/>
      </w:pPr>
      <w:r w:rsidRPr="00E36EE2">
        <w:t>Добровольность</w:t>
      </w:r>
    </w:p>
    <w:p w:rsidR="0059538C" w:rsidRPr="00E36EE2" w:rsidRDefault="0059538C" w:rsidP="0039755E">
      <w:pPr>
        <w:keepLines/>
        <w:widowControl w:val="0"/>
        <w:numPr>
          <w:ilvl w:val="0"/>
          <w:numId w:val="8"/>
        </w:numPr>
        <w:suppressAutoHyphens w:val="0"/>
        <w:spacing w:line="360" w:lineRule="auto"/>
        <w:ind w:left="0" w:firstLine="709"/>
        <w:jc w:val="both"/>
      </w:pPr>
      <w:r w:rsidRPr="00E36EE2">
        <w:t>Равноправие сторон</w:t>
      </w:r>
    </w:p>
    <w:p w:rsidR="0059538C" w:rsidRPr="00E36EE2" w:rsidRDefault="0059538C" w:rsidP="0039755E">
      <w:pPr>
        <w:keepLines/>
        <w:widowControl w:val="0"/>
        <w:numPr>
          <w:ilvl w:val="0"/>
          <w:numId w:val="8"/>
        </w:numPr>
        <w:suppressAutoHyphens w:val="0"/>
        <w:spacing w:line="360" w:lineRule="auto"/>
        <w:ind w:left="0" w:firstLine="709"/>
        <w:jc w:val="both"/>
      </w:pPr>
      <w:r w:rsidRPr="00E36EE2">
        <w:t>Уважение интересов друг друга</w:t>
      </w:r>
    </w:p>
    <w:p w:rsidR="0059538C" w:rsidRPr="00E36EE2" w:rsidRDefault="0059538C" w:rsidP="0039755E">
      <w:pPr>
        <w:keepLines/>
        <w:widowControl w:val="0"/>
        <w:numPr>
          <w:ilvl w:val="0"/>
          <w:numId w:val="8"/>
        </w:numPr>
        <w:suppressAutoHyphens w:val="0"/>
        <w:spacing w:line="360" w:lineRule="auto"/>
        <w:ind w:left="0" w:firstLine="709"/>
        <w:jc w:val="both"/>
      </w:pPr>
      <w:r w:rsidRPr="00E36EE2">
        <w:t>Законность (соблюдение законов и иных нормативных актов)</w:t>
      </w:r>
    </w:p>
    <w:p w:rsidR="0059538C" w:rsidRPr="00E36EE2" w:rsidRDefault="0059538C" w:rsidP="0059538C">
      <w:pPr>
        <w:keepLines/>
        <w:widowControl w:val="0"/>
        <w:suppressAutoHyphens w:val="0"/>
        <w:spacing w:line="360" w:lineRule="auto"/>
        <w:ind w:firstLine="709"/>
        <w:jc w:val="both"/>
      </w:pPr>
      <w:r w:rsidRPr="00E36EE2">
        <w:t>Разработка проектов социального взаимодействия в Детского сада строится поэтапно. Каждый этап имеет свои цели и решает конкретные задачи.</w:t>
      </w:r>
    </w:p>
    <w:p w:rsidR="0059538C" w:rsidRPr="00DE117D" w:rsidRDefault="0059538C" w:rsidP="0059538C">
      <w:pPr>
        <w:keepLines/>
        <w:widowControl w:val="0"/>
        <w:suppressAutoHyphens w:val="0"/>
        <w:spacing w:line="360" w:lineRule="auto"/>
        <w:ind w:firstLine="709"/>
        <w:jc w:val="both"/>
        <w:outlineLvl w:val="0"/>
        <w:rPr>
          <w:b/>
        </w:rPr>
      </w:pPr>
      <w:r w:rsidRPr="00DE117D">
        <w:rPr>
          <w:b/>
        </w:rPr>
        <w:t>Подготовительный этап</w:t>
      </w:r>
    </w:p>
    <w:p w:rsidR="0059538C" w:rsidRPr="00E36EE2" w:rsidRDefault="0059538C" w:rsidP="0059538C">
      <w:pPr>
        <w:keepLines/>
        <w:widowControl w:val="0"/>
        <w:suppressAutoHyphens w:val="0"/>
        <w:spacing w:line="360" w:lineRule="auto"/>
        <w:ind w:firstLine="709"/>
        <w:jc w:val="both"/>
      </w:pPr>
      <w:r w:rsidRPr="00DE117D">
        <w:rPr>
          <w:b/>
          <w:i/>
          <w:u w:val="single"/>
        </w:rPr>
        <w:t>Цель:</w:t>
      </w:r>
      <w:r w:rsidRPr="00E36EE2">
        <w:t xml:space="preserve"> определение целей и форм взаимодействия с объектами социума.</w:t>
      </w:r>
    </w:p>
    <w:p w:rsidR="0059538C" w:rsidRPr="00DE117D" w:rsidRDefault="0059538C" w:rsidP="0059538C">
      <w:pPr>
        <w:keepLines/>
        <w:widowControl w:val="0"/>
        <w:suppressAutoHyphens w:val="0"/>
        <w:spacing w:line="360" w:lineRule="auto"/>
        <w:ind w:firstLine="709"/>
        <w:jc w:val="both"/>
        <w:outlineLvl w:val="0"/>
        <w:rPr>
          <w:b/>
          <w:i/>
          <w:u w:val="single"/>
        </w:rPr>
      </w:pPr>
      <w:r w:rsidRPr="00DE117D">
        <w:rPr>
          <w:b/>
          <w:i/>
          <w:u w:val="single"/>
        </w:rPr>
        <w:t xml:space="preserve">Задачи: </w:t>
      </w:r>
    </w:p>
    <w:p w:rsidR="0059538C" w:rsidRPr="00E36EE2" w:rsidRDefault="0059538C" w:rsidP="0039755E">
      <w:pPr>
        <w:keepLines/>
        <w:widowControl w:val="0"/>
        <w:numPr>
          <w:ilvl w:val="0"/>
          <w:numId w:val="58"/>
        </w:numPr>
        <w:suppressAutoHyphens w:val="0"/>
        <w:spacing w:line="360" w:lineRule="auto"/>
        <w:ind w:left="0" w:firstLine="709"/>
        <w:jc w:val="both"/>
      </w:pPr>
      <w:r w:rsidRPr="00E36EE2">
        <w:t>анализ объектов социума для определения целесообразности социального партнерства;</w:t>
      </w:r>
    </w:p>
    <w:p w:rsidR="0059538C" w:rsidRPr="00E36EE2" w:rsidRDefault="0059538C" w:rsidP="0039755E">
      <w:pPr>
        <w:keepLines/>
        <w:widowControl w:val="0"/>
        <w:numPr>
          <w:ilvl w:val="0"/>
          <w:numId w:val="58"/>
        </w:numPr>
        <w:suppressAutoHyphens w:val="0"/>
        <w:spacing w:line="360" w:lineRule="auto"/>
        <w:ind w:left="0" w:firstLine="709"/>
        <w:jc w:val="both"/>
      </w:pPr>
      <w:r w:rsidRPr="00E36EE2">
        <w:t>установление контактов с организациями и учреждениями микрорайона, района, города и т.д.;</w:t>
      </w:r>
    </w:p>
    <w:p w:rsidR="0059538C" w:rsidRPr="00E36EE2" w:rsidRDefault="0059538C" w:rsidP="0039755E">
      <w:pPr>
        <w:keepLines/>
        <w:widowControl w:val="0"/>
        <w:numPr>
          <w:ilvl w:val="0"/>
          <w:numId w:val="58"/>
        </w:numPr>
        <w:suppressAutoHyphens w:val="0"/>
        <w:spacing w:line="360" w:lineRule="auto"/>
        <w:ind w:left="0" w:firstLine="709"/>
        <w:jc w:val="both"/>
      </w:pPr>
      <w:r w:rsidRPr="00E36EE2">
        <w:t>определение направлений взаимодействия, разработка программ сотрудничества с определением сроков, целей и конкретных форм взаимодействия.</w:t>
      </w:r>
    </w:p>
    <w:p w:rsidR="0059538C" w:rsidRPr="00DE117D" w:rsidRDefault="0059538C" w:rsidP="0059538C">
      <w:pPr>
        <w:keepLines/>
        <w:widowControl w:val="0"/>
        <w:suppressAutoHyphens w:val="0"/>
        <w:spacing w:line="360" w:lineRule="auto"/>
        <w:ind w:firstLine="709"/>
        <w:jc w:val="both"/>
        <w:outlineLvl w:val="0"/>
        <w:rPr>
          <w:b/>
        </w:rPr>
      </w:pPr>
      <w:r w:rsidRPr="00DE117D">
        <w:rPr>
          <w:b/>
        </w:rPr>
        <w:t>Практический этап</w:t>
      </w:r>
    </w:p>
    <w:p w:rsidR="0059538C" w:rsidRPr="00E36EE2" w:rsidRDefault="0059538C" w:rsidP="0059538C">
      <w:pPr>
        <w:keepLines/>
        <w:widowControl w:val="0"/>
        <w:suppressAutoHyphens w:val="0"/>
        <w:spacing w:line="360" w:lineRule="auto"/>
        <w:ind w:firstLine="709"/>
        <w:jc w:val="both"/>
      </w:pPr>
      <w:r w:rsidRPr="00DE117D">
        <w:rPr>
          <w:b/>
          <w:i/>
          <w:u w:val="single"/>
        </w:rPr>
        <w:t>Цель:</w:t>
      </w:r>
      <w:r w:rsidRPr="00E36EE2">
        <w:t xml:space="preserve"> реализация программ сотрудничества с организациями и учреждениями социума.</w:t>
      </w:r>
    </w:p>
    <w:p w:rsidR="0059538C" w:rsidRPr="00DE117D" w:rsidRDefault="0059538C" w:rsidP="0059538C">
      <w:pPr>
        <w:keepLines/>
        <w:widowControl w:val="0"/>
        <w:suppressAutoHyphens w:val="0"/>
        <w:spacing w:line="360" w:lineRule="auto"/>
        <w:ind w:firstLine="709"/>
        <w:jc w:val="both"/>
        <w:outlineLvl w:val="0"/>
        <w:rPr>
          <w:b/>
          <w:i/>
          <w:u w:val="single"/>
        </w:rPr>
      </w:pPr>
      <w:r w:rsidRPr="00DE117D">
        <w:rPr>
          <w:b/>
          <w:i/>
          <w:u w:val="single"/>
        </w:rPr>
        <w:t>Задачи:</w:t>
      </w:r>
    </w:p>
    <w:p w:rsidR="0059538C" w:rsidRPr="00E36EE2" w:rsidRDefault="0059538C" w:rsidP="0039755E">
      <w:pPr>
        <w:keepLines/>
        <w:widowControl w:val="0"/>
        <w:numPr>
          <w:ilvl w:val="0"/>
          <w:numId w:val="98"/>
        </w:numPr>
        <w:suppressAutoHyphens w:val="0"/>
        <w:spacing w:line="360" w:lineRule="auto"/>
        <w:ind w:left="0" w:firstLine="709"/>
        <w:jc w:val="both"/>
      </w:pPr>
      <w:r w:rsidRPr="00E36EE2">
        <w:lastRenderedPageBreak/>
        <w:t>формирование группы сотрудников Детского сада, заинтересованных в участии в работе по реализации проекта;</w:t>
      </w:r>
    </w:p>
    <w:p w:rsidR="0059538C" w:rsidRPr="00E36EE2" w:rsidRDefault="0059538C" w:rsidP="0039755E">
      <w:pPr>
        <w:keepLines/>
        <w:widowControl w:val="0"/>
        <w:numPr>
          <w:ilvl w:val="0"/>
          <w:numId w:val="98"/>
        </w:numPr>
        <w:suppressAutoHyphens w:val="0"/>
        <w:spacing w:line="360" w:lineRule="auto"/>
        <w:ind w:left="0" w:firstLine="709"/>
        <w:jc w:val="both"/>
      </w:pPr>
      <w:r w:rsidRPr="00E36EE2">
        <w:t>разработка социально-значимых проектов взаимодействия Детского сада с объектами социума по различным направлениям деятельности</w:t>
      </w:r>
    </w:p>
    <w:p w:rsidR="0059538C" w:rsidRPr="00E36EE2" w:rsidRDefault="0059538C" w:rsidP="0039755E">
      <w:pPr>
        <w:keepLines/>
        <w:widowControl w:val="0"/>
        <w:numPr>
          <w:ilvl w:val="0"/>
          <w:numId w:val="98"/>
        </w:numPr>
        <w:suppressAutoHyphens w:val="0"/>
        <w:spacing w:line="360" w:lineRule="auto"/>
        <w:ind w:left="0" w:firstLine="709"/>
        <w:jc w:val="both"/>
      </w:pPr>
      <w:r w:rsidRPr="00E36EE2">
        <w:t>разработка методических материалов для реализации данных проектов.</w:t>
      </w:r>
    </w:p>
    <w:p w:rsidR="0059538C" w:rsidRPr="00DE117D" w:rsidRDefault="0059538C" w:rsidP="0059538C">
      <w:pPr>
        <w:keepLines/>
        <w:widowControl w:val="0"/>
        <w:suppressAutoHyphens w:val="0"/>
        <w:spacing w:line="360" w:lineRule="auto"/>
        <w:ind w:firstLine="709"/>
        <w:jc w:val="both"/>
        <w:outlineLvl w:val="0"/>
        <w:rPr>
          <w:b/>
        </w:rPr>
      </w:pPr>
      <w:r w:rsidRPr="00DE117D">
        <w:rPr>
          <w:b/>
        </w:rPr>
        <w:t>Заключительный этап</w:t>
      </w:r>
    </w:p>
    <w:p w:rsidR="0059538C" w:rsidRPr="00E36EE2" w:rsidRDefault="0059538C" w:rsidP="0059538C">
      <w:pPr>
        <w:keepLines/>
        <w:widowControl w:val="0"/>
        <w:suppressAutoHyphens w:val="0"/>
        <w:spacing w:line="360" w:lineRule="auto"/>
        <w:ind w:firstLine="709"/>
        <w:jc w:val="both"/>
      </w:pPr>
      <w:r w:rsidRPr="00DE117D">
        <w:rPr>
          <w:b/>
          <w:i/>
          <w:u w:val="single"/>
        </w:rPr>
        <w:t>Цель:</w:t>
      </w:r>
      <w:r w:rsidRPr="00E36EE2">
        <w:t xml:space="preserve"> подведение итогов социального партнерства.</w:t>
      </w:r>
    </w:p>
    <w:p w:rsidR="0059538C" w:rsidRPr="00DE117D" w:rsidRDefault="0059538C" w:rsidP="0059538C">
      <w:pPr>
        <w:keepLines/>
        <w:widowControl w:val="0"/>
        <w:suppressAutoHyphens w:val="0"/>
        <w:spacing w:line="360" w:lineRule="auto"/>
        <w:ind w:firstLine="709"/>
        <w:jc w:val="both"/>
        <w:outlineLvl w:val="0"/>
        <w:rPr>
          <w:b/>
          <w:i/>
          <w:u w:val="single"/>
        </w:rPr>
      </w:pPr>
      <w:r w:rsidRPr="00DE117D">
        <w:rPr>
          <w:b/>
          <w:i/>
          <w:u w:val="single"/>
        </w:rPr>
        <w:t>Задачи:</w:t>
      </w:r>
    </w:p>
    <w:p w:rsidR="0059538C" w:rsidRPr="00E36EE2" w:rsidRDefault="0059538C" w:rsidP="0039755E">
      <w:pPr>
        <w:keepLines/>
        <w:widowControl w:val="0"/>
        <w:numPr>
          <w:ilvl w:val="0"/>
          <w:numId w:val="51"/>
        </w:numPr>
        <w:suppressAutoHyphens w:val="0"/>
        <w:spacing w:line="360" w:lineRule="auto"/>
        <w:ind w:left="0" w:firstLine="709"/>
        <w:jc w:val="both"/>
      </w:pPr>
      <w:r w:rsidRPr="00E36EE2">
        <w:t>проведение анализа проделанной работы;</w:t>
      </w:r>
    </w:p>
    <w:p w:rsidR="0059538C" w:rsidRPr="00E36EE2" w:rsidRDefault="0059538C" w:rsidP="0039755E">
      <w:pPr>
        <w:keepLines/>
        <w:widowControl w:val="0"/>
        <w:numPr>
          <w:ilvl w:val="0"/>
          <w:numId w:val="51"/>
        </w:numPr>
        <w:suppressAutoHyphens w:val="0"/>
        <w:spacing w:line="360" w:lineRule="auto"/>
        <w:ind w:left="0" w:firstLine="709"/>
        <w:jc w:val="both"/>
      </w:pPr>
      <w:r w:rsidRPr="00E36EE2">
        <w:t>определение эффективности, целесообразности, перспектив дальнейшего сотрудничества с организациями социума.</w:t>
      </w:r>
    </w:p>
    <w:p w:rsidR="00DC4DC2" w:rsidRDefault="00DC4DC2" w:rsidP="00EB3BD8">
      <w:pPr>
        <w:keepLines/>
        <w:widowControl w:val="0"/>
        <w:suppressAutoHyphens w:val="0"/>
        <w:spacing w:line="360" w:lineRule="auto"/>
        <w:jc w:val="both"/>
      </w:pPr>
    </w:p>
    <w:p w:rsidR="0059538C" w:rsidRPr="00EB3BD8" w:rsidRDefault="0059538C" w:rsidP="00EB3BD8">
      <w:pPr>
        <w:keepLines/>
        <w:widowControl w:val="0"/>
        <w:suppressAutoHyphens w:val="0"/>
        <w:spacing w:line="360" w:lineRule="auto"/>
        <w:jc w:val="both"/>
      </w:pPr>
      <w:r w:rsidRPr="008C6D3F">
        <w:rPr>
          <w:b/>
          <w:sz w:val="28"/>
          <w:szCs w:val="28"/>
        </w:rPr>
        <w:t>11. Преемственность в работе Детского сада и школы</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Основной целью дошкольного образования и школьного образования является:</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 xml:space="preserve">Непрерывность образования – развитие каждого ребенка, охрана и укрепление его физического и психологического здоровья. </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Предъявление требований к содержанию и методам образования с опорой на достижения предыдущего возраста.</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Исключение дублирования форм, приемов обучения начальной школы в практике работы с детьми педагогов Детского сада.</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Организация минимального периода адаптации и разработка его содержания в каждой школе применительно к ее условиям.</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 xml:space="preserve">Выстраивать непрерывность образования с опорой на </w:t>
      </w:r>
      <w:proofErr w:type="spellStart"/>
      <w:r w:rsidRPr="00E36EE2">
        <w:t>самоценность</w:t>
      </w:r>
      <w:proofErr w:type="spellEnd"/>
      <w:r w:rsidRPr="00E36EE2">
        <w:t xml:space="preserve"> каждого возраста и индивидуальность каждого ребенка. </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Осуществление преемственности в воспитательной работе школы и Детского сада.</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Осуществление речевой готовности ребенка к школе как залог успешного обучения.</w:t>
      </w:r>
    </w:p>
    <w:p w:rsidR="0059538C" w:rsidRPr="00E36EE2" w:rsidRDefault="0059538C" w:rsidP="0059538C">
      <w:pPr>
        <w:keepLines/>
        <w:widowControl w:val="0"/>
        <w:tabs>
          <w:tab w:val="left" w:pos="0"/>
        </w:tabs>
        <w:suppressAutoHyphens w:val="0"/>
        <w:spacing w:line="360" w:lineRule="auto"/>
        <w:ind w:firstLine="709"/>
        <w:jc w:val="both"/>
      </w:pPr>
      <w:r w:rsidRPr="00E36EE2">
        <w:tab/>
        <w:t>Создавая преемственные связи, соединяющие воспитание и обучение детей  Детского сада и начальной школы в целостный педагогический процесс необходимо строить его на единой организационной, методической, психодиагностической и коррекционно-развивающей основе.</w:t>
      </w:r>
    </w:p>
    <w:p w:rsidR="0059538C" w:rsidRPr="00E36EE2" w:rsidRDefault="0059538C" w:rsidP="0059538C">
      <w:pPr>
        <w:keepLines/>
        <w:widowControl w:val="0"/>
        <w:tabs>
          <w:tab w:val="left" w:pos="0"/>
        </w:tabs>
        <w:suppressAutoHyphens w:val="0"/>
        <w:spacing w:line="360" w:lineRule="auto"/>
        <w:ind w:firstLine="709"/>
        <w:jc w:val="both"/>
      </w:pPr>
    </w:p>
    <w:p w:rsidR="00DC4DC2" w:rsidRDefault="00DC4DC2" w:rsidP="0059538C">
      <w:pPr>
        <w:keepLines/>
        <w:widowControl w:val="0"/>
        <w:suppressAutoHyphens w:val="0"/>
        <w:spacing w:line="360" w:lineRule="auto"/>
        <w:ind w:firstLine="709"/>
        <w:jc w:val="center"/>
        <w:outlineLvl w:val="0"/>
        <w:rPr>
          <w:b/>
          <w:sz w:val="32"/>
          <w:szCs w:val="32"/>
        </w:rPr>
      </w:pPr>
    </w:p>
    <w:p w:rsidR="0059538C" w:rsidRPr="008C6D3F" w:rsidRDefault="0059538C" w:rsidP="0059538C">
      <w:pPr>
        <w:keepLines/>
        <w:widowControl w:val="0"/>
        <w:suppressAutoHyphens w:val="0"/>
        <w:spacing w:line="360" w:lineRule="auto"/>
        <w:ind w:firstLine="709"/>
        <w:jc w:val="center"/>
        <w:outlineLvl w:val="0"/>
        <w:rPr>
          <w:b/>
          <w:sz w:val="32"/>
          <w:szCs w:val="32"/>
        </w:rPr>
      </w:pPr>
      <w:r w:rsidRPr="008C6D3F">
        <w:rPr>
          <w:b/>
          <w:sz w:val="32"/>
          <w:szCs w:val="32"/>
          <w:lang w:val="en-US"/>
        </w:rPr>
        <w:lastRenderedPageBreak/>
        <w:t>III</w:t>
      </w:r>
      <w:r w:rsidRPr="008C6D3F">
        <w:rPr>
          <w:b/>
          <w:sz w:val="32"/>
          <w:szCs w:val="32"/>
        </w:rPr>
        <w:t>. ОРГАНИЗАЦИОННЫЙ РАЗДЕЛ</w:t>
      </w:r>
    </w:p>
    <w:p w:rsidR="0059538C" w:rsidRPr="008C6D3F" w:rsidRDefault="0059538C" w:rsidP="0059538C">
      <w:pPr>
        <w:keepLines/>
        <w:widowControl w:val="0"/>
        <w:suppressAutoHyphens w:val="0"/>
        <w:spacing w:line="360" w:lineRule="auto"/>
        <w:ind w:firstLine="709"/>
        <w:jc w:val="both"/>
        <w:outlineLvl w:val="0"/>
        <w:rPr>
          <w:b/>
          <w:sz w:val="28"/>
          <w:szCs w:val="28"/>
        </w:rPr>
      </w:pPr>
      <w:r w:rsidRPr="008C6D3F">
        <w:rPr>
          <w:b/>
          <w:sz w:val="28"/>
          <w:szCs w:val="28"/>
        </w:rPr>
        <w:t>3.1 Психолого-педагогические условия, обеспечивающие развитие ребенка</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 xml:space="preserve">1. </w:t>
      </w:r>
      <w:r w:rsidRPr="00B62F34">
        <w:rPr>
          <w:b/>
          <w:i/>
          <w:color w:val="000000"/>
        </w:rPr>
        <w:t>Личностно-порождающее взаимодействие взрослых с детьми</w:t>
      </w:r>
      <w:r w:rsidRPr="00E36EE2">
        <w:rPr>
          <w:color w:val="000000"/>
        </w:rPr>
        <w:t xml:space="preserve">,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E36EE2">
        <w:t>и жизненных навыков</w:t>
      </w:r>
      <w:r w:rsidRPr="00E36EE2">
        <w:rPr>
          <w:color w:val="000000"/>
        </w:rPr>
        <w:t>.</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 xml:space="preserve">2. Ориентированность педагогической оценки на относительные показатели детской </w:t>
      </w:r>
      <w:r w:rsidRPr="00B62F34">
        <w:rPr>
          <w:b/>
          <w:i/>
          <w:color w:val="000000"/>
        </w:rPr>
        <w:t>успешности</w:t>
      </w:r>
      <w:r w:rsidRPr="00E36EE2">
        <w:rPr>
          <w:color w:val="000000"/>
        </w:rPr>
        <w:t>, то есть сравнение нынешних и предыдущих достижений ребенка, стимулирование самооценки.</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 xml:space="preserve">3. </w:t>
      </w:r>
      <w:r w:rsidRPr="00B62F34">
        <w:rPr>
          <w:b/>
          <w:i/>
          <w:color w:val="000000"/>
        </w:rPr>
        <w:t>Формирование игры как важнейшего фактора развития ребенка</w:t>
      </w:r>
      <w:r w:rsidRPr="00E36EE2">
        <w:rPr>
          <w:color w:val="000000"/>
        </w:rPr>
        <w:t>.</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 xml:space="preserve">4. </w:t>
      </w:r>
      <w:r w:rsidRPr="00B62F34">
        <w:rPr>
          <w:b/>
          <w:i/>
          <w:color w:val="000000"/>
        </w:rPr>
        <w:t>Создание развивающей образовательной среды</w:t>
      </w:r>
      <w:r w:rsidRPr="00E36EE2">
        <w:rPr>
          <w:color w:val="000000"/>
        </w:rPr>
        <w:t>,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59538C" w:rsidRPr="00E36EE2" w:rsidRDefault="0059538C" w:rsidP="0059538C">
      <w:pPr>
        <w:keepLines/>
        <w:widowControl w:val="0"/>
        <w:suppressAutoHyphens w:val="0"/>
        <w:spacing w:line="360" w:lineRule="auto"/>
        <w:ind w:firstLine="709"/>
        <w:jc w:val="both"/>
      </w:pPr>
      <w:r w:rsidRPr="00E36EE2">
        <w:t xml:space="preserve">5. </w:t>
      </w:r>
      <w:r w:rsidRPr="00B62F34">
        <w:rPr>
          <w:b/>
          <w:i/>
        </w:rPr>
        <w:t>Сбалансированность репродуктивной</w:t>
      </w:r>
      <w:r w:rsidRPr="00E36EE2">
        <w:t xml:space="preserve"> (воспроизводящей готовый образец) и </w:t>
      </w:r>
      <w:r w:rsidRPr="00B62F34">
        <w:rPr>
          <w:b/>
          <w:i/>
        </w:rPr>
        <w:t>продуктивной</w:t>
      </w:r>
      <w:r w:rsidRPr="00E36EE2">
        <w:t xml:space="preserve"> (производящей субъективно новый продукт) </w:t>
      </w:r>
      <w:r w:rsidRPr="00B62F34">
        <w:rPr>
          <w:b/>
          <w:i/>
        </w:rPr>
        <w:t>деятельности,</w:t>
      </w:r>
      <w:r w:rsidRPr="00E36EE2">
        <w:t xml:space="preserve">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 xml:space="preserve">6. </w:t>
      </w:r>
      <w:r w:rsidRPr="005F0905">
        <w:rPr>
          <w:b/>
          <w:i/>
          <w:color w:val="000000"/>
        </w:rPr>
        <w:t>Участие семьи</w:t>
      </w:r>
      <w:r w:rsidRPr="00E36EE2">
        <w:rPr>
          <w:color w:val="000000"/>
        </w:rPr>
        <w:t xml:space="preserve"> как необходимое условие для полноценного развития ребенка дошкольного возраста.</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 xml:space="preserve">7. </w:t>
      </w:r>
      <w:r w:rsidRPr="005F0905">
        <w:rPr>
          <w:b/>
          <w:i/>
          <w:color w:val="000000"/>
        </w:rPr>
        <w:t>Профессиональное развитие педагогов</w:t>
      </w:r>
      <w:r w:rsidRPr="00E36EE2">
        <w:rPr>
          <w:color w:val="000000"/>
        </w:rPr>
        <w:t>,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59538C" w:rsidRDefault="0059538C" w:rsidP="0059538C">
      <w:pPr>
        <w:keepLines/>
        <w:widowControl w:val="0"/>
        <w:suppressAutoHyphens w:val="0"/>
        <w:spacing w:line="360" w:lineRule="auto"/>
        <w:jc w:val="both"/>
        <w:rPr>
          <w:b/>
        </w:rPr>
      </w:pPr>
    </w:p>
    <w:p w:rsidR="0059538C" w:rsidRPr="008C2184" w:rsidRDefault="0059538C" w:rsidP="0059538C">
      <w:pPr>
        <w:keepLines/>
        <w:widowControl w:val="0"/>
        <w:suppressAutoHyphens w:val="0"/>
        <w:spacing w:line="360" w:lineRule="auto"/>
        <w:jc w:val="both"/>
        <w:outlineLvl w:val="0"/>
        <w:rPr>
          <w:b/>
          <w:sz w:val="28"/>
          <w:szCs w:val="28"/>
        </w:rPr>
      </w:pPr>
      <w:r w:rsidRPr="0097176B">
        <w:rPr>
          <w:b/>
          <w:sz w:val="28"/>
          <w:szCs w:val="28"/>
        </w:rPr>
        <w:t>3.2</w:t>
      </w:r>
      <w:r>
        <w:t xml:space="preserve"> </w:t>
      </w:r>
      <w:r w:rsidRPr="008C2184">
        <w:rPr>
          <w:b/>
          <w:sz w:val="28"/>
          <w:szCs w:val="28"/>
        </w:rPr>
        <w:t xml:space="preserve"> Описание материально-технического обеспечения Программы</w:t>
      </w:r>
    </w:p>
    <w:p w:rsidR="0059538C" w:rsidRPr="008C2184" w:rsidRDefault="0059538C" w:rsidP="0059538C">
      <w:pPr>
        <w:keepLines/>
        <w:widowControl w:val="0"/>
        <w:suppressAutoHyphens w:val="0"/>
        <w:spacing w:line="360" w:lineRule="auto"/>
        <w:ind w:firstLine="709"/>
        <w:outlineLvl w:val="0"/>
      </w:pPr>
      <w:r w:rsidRPr="008C2184">
        <w:t>1. Тип здания:</w:t>
      </w:r>
    </w:p>
    <w:p w:rsidR="0059538C" w:rsidRPr="00E36EE2" w:rsidRDefault="00645784" w:rsidP="0059538C">
      <w:pPr>
        <w:keepLines/>
        <w:widowControl w:val="0"/>
        <w:suppressAutoHyphens w:val="0"/>
        <w:spacing w:line="360" w:lineRule="auto"/>
        <w:ind w:firstLine="709"/>
      </w:pPr>
      <w:r>
        <w:t>МБОУ «</w:t>
      </w:r>
      <w:proofErr w:type="spellStart"/>
      <w:r w:rsidR="0040633C">
        <w:t>Козьминская</w:t>
      </w:r>
      <w:proofErr w:type="spellEnd"/>
      <w:r>
        <w:t xml:space="preserve"> </w:t>
      </w:r>
      <w:r w:rsidR="0059538C" w:rsidRPr="008C2184">
        <w:t xml:space="preserve"> СОШ» </w:t>
      </w:r>
    </w:p>
    <w:p w:rsidR="0059538C" w:rsidRPr="00E36EE2" w:rsidRDefault="0059538C" w:rsidP="0059538C">
      <w:pPr>
        <w:keepLines/>
        <w:widowControl w:val="0"/>
        <w:suppressAutoHyphens w:val="0"/>
        <w:spacing w:line="360" w:lineRule="auto"/>
        <w:ind w:firstLine="709"/>
        <w:outlineLvl w:val="0"/>
      </w:pPr>
      <w:r>
        <w:t>2. Количество групп</w:t>
      </w:r>
      <w:r w:rsidRPr="00E36EE2">
        <w:t>:</w:t>
      </w:r>
      <w:r>
        <w:t xml:space="preserve"> </w:t>
      </w:r>
      <w:r w:rsidR="00581639">
        <w:t>1</w:t>
      </w:r>
    </w:p>
    <w:tbl>
      <w:tblPr>
        <w:tblpPr w:leftFromText="180" w:rightFromText="180" w:vertAnchor="text" w:tblpY="1"/>
        <w:tblOverlap w:val="never"/>
        <w:tblW w:w="0" w:type="auto"/>
        <w:tblInd w:w="-10" w:type="dxa"/>
        <w:tblLayout w:type="fixed"/>
        <w:tblLook w:val="0000" w:firstRow="0" w:lastRow="0" w:firstColumn="0" w:lastColumn="0" w:noHBand="0" w:noVBand="0"/>
      </w:tblPr>
      <w:tblGrid>
        <w:gridCol w:w="5705"/>
        <w:gridCol w:w="3424"/>
      </w:tblGrid>
      <w:tr w:rsidR="0059538C" w:rsidRPr="00E36EE2" w:rsidTr="00692C91">
        <w:trPr>
          <w:trHeight w:val="418"/>
        </w:trPr>
        <w:tc>
          <w:tcPr>
            <w:tcW w:w="5705" w:type="dxa"/>
            <w:tcBorders>
              <w:top w:val="single" w:sz="4" w:space="0" w:color="000000"/>
              <w:left w:val="single" w:sz="4" w:space="0" w:color="000000"/>
              <w:bottom w:val="single" w:sz="4" w:space="0" w:color="000000"/>
            </w:tcBorders>
            <w:shd w:val="clear" w:color="auto" w:fill="auto"/>
          </w:tcPr>
          <w:p w:rsidR="0059538C" w:rsidRPr="00265BD5" w:rsidRDefault="0059538C" w:rsidP="00692C91">
            <w:pPr>
              <w:keepLines/>
              <w:widowControl w:val="0"/>
              <w:suppressAutoHyphens w:val="0"/>
              <w:snapToGrid w:val="0"/>
              <w:spacing w:line="360" w:lineRule="auto"/>
              <w:ind w:firstLine="709"/>
              <w:jc w:val="center"/>
              <w:rPr>
                <w:b/>
              </w:rPr>
            </w:pPr>
            <w:r w:rsidRPr="00265BD5">
              <w:rPr>
                <w:b/>
              </w:rPr>
              <w:lastRenderedPageBreak/>
              <w:t>Детский сад</w:t>
            </w:r>
          </w:p>
        </w:tc>
        <w:tc>
          <w:tcPr>
            <w:tcW w:w="3424" w:type="dxa"/>
            <w:tcBorders>
              <w:top w:val="single" w:sz="4" w:space="0" w:color="000000"/>
              <w:left w:val="single" w:sz="4" w:space="0" w:color="000000"/>
              <w:bottom w:val="single" w:sz="4" w:space="0" w:color="000000"/>
              <w:right w:val="single" w:sz="4" w:space="0" w:color="000000"/>
            </w:tcBorders>
            <w:shd w:val="clear" w:color="auto" w:fill="auto"/>
          </w:tcPr>
          <w:p w:rsidR="0059538C" w:rsidRPr="00265BD5" w:rsidRDefault="0059538C" w:rsidP="00692C91">
            <w:pPr>
              <w:keepLines/>
              <w:widowControl w:val="0"/>
              <w:suppressAutoHyphens w:val="0"/>
              <w:snapToGrid w:val="0"/>
              <w:spacing w:line="360" w:lineRule="auto"/>
              <w:ind w:firstLine="709"/>
              <w:rPr>
                <w:b/>
              </w:rPr>
            </w:pPr>
            <w:r w:rsidRPr="00265BD5">
              <w:rPr>
                <w:b/>
              </w:rPr>
              <w:t>Общая площадь</w:t>
            </w:r>
          </w:p>
        </w:tc>
      </w:tr>
      <w:tr w:rsidR="0059538C" w:rsidRPr="00A933F3" w:rsidTr="00692C91">
        <w:trPr>
          <w:trHeight w:val="418"/>
        </w:trPr>
        <w:tc>
          <w:tcPr>
            <w:tcW w:w="570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t>Общая площадь</w:t>
            </w:r>
          </w:p>
        </w:tc>
        <w:tc>
          <w:tcPr>
            <w:tcW w:w="3424" w:type="dxa"/>
            <w:tcBorders>
              <w:top w:val="single" w:sz="4" w:space="0" w:color="000000"/>
              <w:left w:val="single" w:sz="4" w:space="0" w:color="000000"/>
              <w:bottom w:val="single" w:sz="4" w:space="0" w:color="000000"/>
              <w:right w:val="single" w:sz="4" w:space="0" w:color="000000"/>
            </w:tcBorders>
            <w:shd w:val="clear" w:color="auto" w:fill="auto"/>
          </w:tcPr>
          <w:p w:rsidR="0059538C" w:rsidRPr="00F77CD8" w:rsidRDefault="00CB4BC7" w:rsidP="00692C91">
            <w:pPr>
              <w:keepLines/>
              <w:widowControl w:val="0"/>
              <w:suppressAutoHyphens w:val="0"/>
              <w:snapToGrid w:val="0"/>
              <w:spacing w:line="360" w:lineRule="auto"/>
              <w:ind w:firstLine="709"/>
              <w:jc w:val="center"/>
            </w:pPr>
            <w:r>
              <w:t xml:space="preserve">120 </w:t>
            </w:r>
            <w:r w:rsidR="00EB3BD8">
              <w:t>кв. м</w:t>
            </w:r>
          </w:p>
        </w:tc>
      </w:tr>
      <w:tr w:rsidR="0059538C" w:rsidRPr="00A933F3" w:rsidTr="00692C91">
        <w:trPr>
          <w:trHeight w:val="418"/>
        </w:trPr>
        <w:tc>
          <w:tcPr>
            <w:tcW w:w="5705" w:type="dxa"/>
            <w:tcBorders>
              <w:top w:val="single" w:sz="4" w:space="0" w:color="000000"/>
              <w:left w:val="single" w:sz="4" w:space="0" w:color="000000"/>
              <w:bottom w:val="single" w:sz="4" w:space="0" w:color="000000"/>
            </w:tcBorders>
            <w:shd w:val="clear" w:color="auto" w:fill="auto"/>
          </w:tcPr>
          <w:p w:rsidR="0059538C" w:rsidRDefault="0059538C" w:rsidP="00692C91">
            <w:pPr>
              <w:keepLines/>
              <w:widowControl w:val="0"/>
              <w:suppressAutoHyphens w:val="0"/>
              <w:snapToGrid w:val="0"/>
              <w:spacing w:line="360" w:lineRule="auto"/>
            </w:pPr>
            <w:r>
              <w:t>Учебно-опытный участок</w:t>
            </w:r>
          </w:p>
        </w:tc>
        <w:tc>
          <w:tcPr>
            <w:tcW w:w="3424" w:type="dxa"/>
            <w:tcBorders>
              <w:top w:val="single" w:sz="4" w:space="0" w:color="000000"/>
              <w:left w:val="single" w:sz="4" w:space="0" w:color="000000"/>
              <w:bottom w:val="single" w:sz="4" w:space="0" w:color="000000"/>
              <w:right w:val="single" w:sz="4" w:space="0" w:color="000000"/>
            </w:tcBorders>
            <w:shd w:val="clear" w:color="auto" w:fill="auto"/>
          </w:tcPr>
          <w:p w:rsidR="0059538C" w:rsidRPr="00F77CD8" w:rsidRDefault="00EB3BD8" w:rsidP="00692C91">
            <w:pPr>
              <w:keepLines/>
              <w:widowControl w:val="0"/>
              <w:suppressAutoHyphens w:val="0"/>
              <w:snapToGrid w:val="0"/>
              <w:spacing w:line="360" w:lineRule="auto"/>
              <w:ind w:firstLine="709"/>
              <w:jc w:val="center"/>
            </w:pPr>
            <w:r>
              <w:t xml:space="preserve">0,03 </w:t>
            </w:r>
            <w:r w:rsidR="0059538C">
              <w:t>га</w:t>
            </w:r>
          </w:p>
        </w:tc>
      </w:tr>
      <w:tr w:rsidR="0059538C" w:rsidRPr="00A933F3" w:rsidTr="00692C91">
        <w:trPr>
          <w:trHeight w:val="631"/>
        </w:trPr>
        <w:tc>
          <w:tcPr>
            <w:tcW w:w="9129" w:type="dxa"/>
            <w:gridSpan w:val="2"/>
            <w:tcBorders>
              <w:top w:val="single" w:sz="4" w:space="0" w:color="000000"/>
              <w:left w:val="single" w:sz="4" w:space="0" w:color="000000"/>
              <w:bottom w:val="single" w:sz="4" w:space="0" w:color="auto"/>
              <w:right w:val="single" w:sz="4" w:space="0" w:color="000000"/>
            </w:tcBorders>
            <w:shd w:val="clear" w:color="auto" w:fill="auto"/>
          </w:tcPr>
          <w:p w:rsidR="0059538C" w:rsidRPr="00926729" w:rsidRDefault="0059538C" w:rsidP="00692C91">
            <w:pPr>
              <w:shd w:val="clear" w:color="auto" w:fill="FFFFFF"/>
              <w:spacing w:line="269" w:lineRule="exact"/>
              <w:ind w:left="19" w:right="158"/>
              <w:jc w:val="center"/>
              <w:rPr>
                <w:b/>
                <w:i/>
              </w:rPr>
            </w:pPr>
            <w:r w:rsidRPr="00926729">
              <w:rPr>
                <w:b/>
                <w:i/>
              </w:rPr>
              <w:t>Помещения для</w:t>
            </w:r>
            <w:r>
              <w:rPr>
                <w:b/>
                <w:i/>
              </w:rPr>
              <w:t xml:space="preserve"> приготовления</w:t>
            </w:r>
            <w:r w:rsidRPr="00926729">
              <w:rPr>
                <w:b/>
                <w:i/>
              </w:rPr>
              <w:t xml:space="preserve"> питания </w:t>
            </w:r>
            <w:r w:rsidRPr="00926729">
              <w:rPr>
                <w:b/>
                <w:i/>
                <w:spacing w:val="-3"/>
              </w:rPr>
              <w:t>обучающихся, воспитанников</w:t>
            </w:r>
            <w:r w:rsidRPr="00926729">
              <w:rPr>
                <w:b/>
                <w:i/>
              </w:rPr>
              <w:t>:</w:t>
            </w:r>
          </w:p>
        </w:tc>
      </w:tr>
      <w:tr w:rsidR="0059538C" w:rsidRPr="00A933F3" w:rsidTr="00692C91">
        <w:trPr>
          <w:trHeight w:val="734"/>
        </w:trPr>
        <w:tc>
          <w:tcPr>
            <w:tcW w:w="5705" w:type="dxa"/>
            <w:tcBorders>
              <w:top w:val="single" w:sz="4" w:space="0" w:color="auto"/>
              <w:left w:val="single" w:sz="4" w:space="0" w:color="000000"/>
              <w:bottom w:val="single" w:sz="4" w:space="0" w:color="000000"/>
            </w:tcBorders>
            <w:shd w:val="clear" w:color="auto" w:fill="auto"/>
          </w:tcPr>
          <w:p w:rsidR="0059538C" w:rsidRDefault="0059538C" w:rsidP="00692C91">
            <w:pPr>
              <w:keepLines/>
              <w:widowControl w:val="0"/>
              <w:snapToGrid w:val="0"/>
              <w:spacing w:line="360" w:lineRule="auto"/>
            </w:pPr>
            <w:r w:rsidRPr="003D477E">
              <w:t xml:space="preserve">Пищеблок </w:t>
            </w:r>
          </w:p>
        </w:tc>
        <w:tc>
          <w:tcPr>
            <w:tcW w:w="3424" w:type="dxa"/>
            <w:tcBorders>
              <w:top w:val="single" w:sz="4" w:space="0" w:color="auto"/>
              <w:left w:val="single" w:sz="4" w:space="0" w:color="000000"/>
              <w:bottom w:val="single" w:sz="4" w:space="0" w:color="000000"/>
              <w:right w:val="single" w:sz="4" w:space="0" w:color="000000"/>
            </w:tcBorders>
            <w:shd w:val="clear" w:color="auto" w:fill="auto"/>
          </w:tcPr>
          <w:p w:rsidR="0059538C" w:rsidRDefault="00581639" w:rsidP="00692C91">
            <w:pPr>
              <w:keepLines/>
              <w:widowControl w:val="0"/>
              <w:snapToGrid w:val="0"/>
              <w:spacing w:line="360" w:lineRule="auto"/>
            </w:pPr>
            <w:r>
              <w:t>6</w:t>
            </w:r>
            <w:r w:rsidR="00EB3BD8">
              <w:t xml:space="preserve">0 </w:t>
            </w:r>
            <w:r w:rsidR="0059538C">
              <w:t xml:space="preserve"> </w:t>
            </w:r>
            <w:proofErr w:type="spellStart"/>
            <w:r w:rsidR="0059538C">
              <w:t>кв.м</w:t>
            </w:r>
            <w:proofErr w:type="spellEnd"/>
          </w:p>
        </w:tc>
      </w:tr>
      <w:tr w:rsidR="0059538C" w:rsidRPr="00A933F3" w:rsidTr="00692C91">
        <w:trPr>
          <w:trHeight w:val="552"/>
        </w:trPr>
        <w:tc>
          <w:tcPr>
            <w:tcW w:w="9129"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926729" w:rsidRDefault="0059538C" w:rsidP="00692C91">
            <w:pPr>
              <w:keepLines/>
              <w:widowControl w:val="0"/>
              <w:suppressAutoHyphens w:val="0"/>
              <w:snapToGrid w:val="0"/>
              <w:jc w:val="center"/>
              <w:rPr>
                <w:b/>
                <w:i/>
              </w:rPr>
            </w:pPr>
            <w:r w:rsidRPr="00926729">
              <w:rPr>
                <w:b/>
                <w:i/>
                <w:spacing w:val="-3"/>
              </w:rPr>
              <w:t xml:space="preserve">Помещения для круглосуточного </w:t>
            </w:r>
            <w:r w:rsidRPr="00926729">
              <w:rPr>
                <w:b/>
                <w:i/>
                <w:spacing w:val="-1"/>
              </w:rPr>
              <w:t xml:space="preserve">пребывания, для сна и отдыха обучающихся, воспитанников, </w:t>
            </w:r>
            <w:r w:rsidRPr="00926729">
              <w:rPr>
                <w:b/>
                <w:i/>
              </w:rPr>
              <w:t>общежития:</w:t>
            </w:r>
          </w:p>
        </w:tc>
      </w:tr>
      <w:tr w:rsidR="0059538C" w:rsidRPr="00A933F3" w:rsidTr="00692C91">
        <w:trPr>
          <w:trHeight w:val="837"/>
        </w:trPr>
        <w:tc>
          <w:tcPr>
            <w:tcW w:w="5705" w:type="dxa"/>
            <w:tcBorders>
              <w:top w:val="single" w:sz="4" w:space="0" w:color="000000"/>
              <w:left w:val="single" w:sz="4" w:space="0" w:color="000000"/>
              <w:bottom w:val="single" w:sz="4" w:space="0" w:color="000000"/>
            </w:tcBorders>
            <w:shd w:val="clear" w:color="auto" w:fill="auto"/>
          </w:tcPr>
          <w:p w:rsidR="0059538C" w:rsidRDefault="0059538C" w:rsidP="00692C91">
            <w:pPr>
              <w:keepLines/>
              <w:widowControl w:val="0"/>
              <w:suppressAutoHyphens w:val="0"/>
              <w:snapToGrid w:val="0"/>
              <w:spacing w:line="360" w:lineRule="auto"/>
            </w:pPr>
            <w:r>
              <w:t>Групповые ячейки</w:t>
            </w:r>
          </w:p>
        </w:tc>
        <w:tc>
          <w:tcPr>
            <w:tcW w:w="3424" w:type="dxa"/>
            <w:tcBorders>
              <w:top w:val="single" w:sz="4" w:space="0" w:color="000000"/>
              <w:left w:val="single" w:sz="4" w:space="0" w:color="000000"/>
              <w:bottom w:val="single" w:sz="4" w:space="0" w:color="000000"/>
              <w:right w:val="single" w:sz="4" w:space="0" w:color="000000"/>
            </w:tcBorders>
            <w:shd w:val="clear" w:color="auto" w:fill="auto"/>
          </w:tcPr>
          <w:p w:rsidR="00581639" w:rsidRDefault="0059538C" w:rsidP="00581639">
            <w:pPr>
              <w:pStyle w:val="afe"/>
              <w:keepLines/>
              <w:widowControl w:val="0"/>
              <w:numPr>
                <w:ilvl w:val="0"/>
                <w:numId w:val="125"/>
              </w:numPr>
              <w:suppressAutoHyphens w:val="0"/>
              <w:snapToGrid w:val="0"/>
              <w:spacing w:line="360" w:lineRule="auto"/>
            </w:pPr>
            <w:r>
              <w:t>комнат</w:t>
            </w:r>
            <w:r w:rsidR="00EB3BD8">
              <w:t>ы</w:t>
            </w:r>
            <w:r>
              <w:t xml:space="preserve"> общая площадь </w:t>
            </w:r>
          </w:p>
          <w:p w:rsidR="0059538C" w:rsidRDefault="00581639" w:rsidP="00CB4BC7">
            <w:pPr>
              <w:pStyle w:val="afe"/>
              <w:keepLines/>
              <w:widowControl w:val="0"/>
              <w:suppressAutoHyphens w:val="0"/>
              <w:snapToGrid w:val="0"/>
              <w:spacing w:line="360" w:lineRule="auto"/>
              <w:ind w:left="360"/>
            </w:pPr>
            <w:r>
              <w:t>79,4</w:t>
            </w:r>
            <w:r w:rsidR="0059538C">
              <w:t xml:space="preserve"> </w:t>
            </w:r>
            <w:proofErr w:type="spellStart"/>
            <w:r w:rsidR="0059538C">
              <w:t>кв.м</w:t>
            </w:r>
            <w:proofErr w:type="spellEnd"/>
          </w:p>
        </w:tc>
      </w:tr>
      <w:tr w:rsidR="0059538C" w:rsidRPr="00A933F3" w:rsidTr="00692C91">
        <w:trPr>
          <w:trHeight w:val="418"/>
        </w:trPr>
        <w:tc>
          <w:tcPr>
            <w:tcW w:w="5705" w:type="dxa"/>
            <w:tcBorders>
              <w:top w:val="single" w:sz="4" w:space="0" w:color="000000"/>
              <w:left w:val="single" w:sz="4" w:space="0" w:color="000000"/>
              <w:bottom w:val="single" w:sz="4" w:space="0" w:color="000000"/>
            </w:tcBorders>
            <w:shd w:val="clear" w:color="auto" w:fill="auto"/>
          </w:tcPr>
          <w:p w:rsidR="0059538C" w:rsidRDefault="00581639" w:rsidP="00692C91">
            <w:pPr>
              <w:keepLines/>
              <w:widowControl w:val="0"/>
              <w:suppressAutoHyphens w:val="0"/>
              <w:snapToGrid w:val="0"/>
              <w:spacing w:line="360" w:lineRule="auto"/>
            </w:pPr>
            <w:r>
              <w:t>Спальня</w:t>
            </w:r>
          </w:p>
        </w:tc>
        <w:tc>
          <w:tcPr>
            <w:tcW w:w="3424" w:type="dxa"/>
            <w:tcBorders>
              <w:top w:val="single" w:sz="4" w:space="0" w:color="000000"/>
              <w:left w:val="single" w:sz="4" w:space="0" w:color="000000"/>
              <w:bottom w:val="single" w:sz="4" w:space="0" w:color="000000"/>
              <w:right w:val="single" w:sz="4" w:space="0" w:color="000000"/>
            </w:tcBorders>
            <w:shd w:val="clear" w:color="auto" w:fill="auto"/>
          </w:tcPr>
          <w:p w:rsidR="0059538C" w:rsidRDefault="00581639" w:rsidP="00EB3BD8">
            <w:pPr>
              <w:keepLines/>
              <w:widowControl w:val="0"/>
              <w:suppressAutoHyphens w:val="0"/>
              <w:snapToGrid w:val="0"/>
              <w:spacing w:line="360" w:lineRule="auto"/>
            </w:pPr>
            <w:r>
              <w:t>1</w:t>
            </w:r>
            <w:r w:rsidR="0059538C">
              <w:t xml:space="preserve"> комнат</w:t>
            </w:r>
            <w:r>
              <w:t xml:space="preserve">а </w:t>
            </w:r>
            <w:r w:rsidR="00CB4BC7">
              <w:t>39</w:t>
            </w:r>
            <w:r w:rsidR="0059538C">
              <w:t xml:space="preserve"> </w:t>
            </w:r>
            <w:proofErr w:type="spellStart"/>
            <w:r w:rsidR="0059538C">
              <w:t>кв.м</w:t>
            </w:r>
            <w:proofErr w:type="spellEnd"/>
          </w:p>
        </w:tc>
      </w:tr>
    </w:tbl>
    <w:p w:rsidR="0059538C" w:rsidRDefault="0059538C" w:rsidP="0059538C">
      <w:pPr>
        <w:keepLines/>
        <w:widowControl w:val="0"/>
        <w:suppressAutoHyphens w:val="0"/>
        <w:spacing w:line="360" w:lineRule="auto"/>
        <w:ind w:firstLine="709"/>
      </w:pPr>
    </w:p>
    <w:p w:rsidR="00EB3BD8" w:rsidRDefault="00EB3BD8" w:rsidP="0059538C">
      <w:pPr>
        <w:keepLines/>
        <w:widowControl w:val="0"/>
        <w:suppressAutoHyphens w:val="0"/>
        <w:spacing w:line="360" w:lineRule="auto"/>
        <w:ind w:firstLine="709"/>
        <w:outlineLvl w:val="0"/>
      </w:pPr>
    </w:p>
    <w:p w:rsidR="00EB3BD8" w:rsidRDefault="00EB3BD8" w:rsidP="0059538C">
      <w:pPr>
        <w:keepLines/>
        <w:widowControl w:val="0"/>
        <w:suppressAutoHyphens w:val="0"/>
        <w:spacing w:line="360" w:lineRule="auto"/>
        <w:ind w:firstLine="709"/>
        <w:outlineLvl w:val="0"/>
      </w:pPr>
    </w:p>
    <w:p w:rsidR="0059538C" w:rsidRPr="00E36EE2" w:rsidRDefault="00645784" w:rsidP="0059538C">
      <w:pPr>
        <w:keepLines/>
        <w:widowControl w:val="0"/>
        <w:suppressAutoHyphens w:val="0"/>
        <w:spacing w:line="360" w:lineRule="auto"/>
        <w:ind w:firstLine="709"/>
        <w:outlineLvl w:val="0"/>
      </w:pPr>
      <w:r>
        <w:t>3</w:t>
      </w:r>
      <w:r w:rsidR="0059538C" w:rsidRPr="00E36EE2">
        <w:t>. Фактическая численность обучающихся в течение года:</w:t>
      </w:r>
    </w:p>
    <w:p w:rsidR="0059538C" w:rsidRPr="00E36EE2" w:rsidRDefault="0059538C" w:rsidP="0059538C">
      <w:pPr>
        <w:keepLines/>
        <w:widowControl w:val="0"/>
        <w:suppressAutoHyphens w:val="0"/>
        <w:spacing w:line="360" w:lineRule="auto"/>
        <w:ind w:firstLine="709"/>
      </w:pPr>
      <w:r>
        <w:t xml:space="preserve">В структурном подразделении – «Детский сад» </w:t>
      </w:r>
      <w:r w:rsidRPr="00E36EE2">
        <w:t>МБОУ «</w:t>
      </w:r>
      <w:proofErr w:type="spellStart"/>
      <w:r w:rsidR="0040633C">
        <w:t>Козьминская</w:t>
      </w:r>
      <w:proofErr w:type="spellEnd"/>
      <w:r w:rsidR="00645784">
        <w:t xml:space="preserve"> </w:t>
      </w:r>
      <w:r w:rsidRPr="00E36EE2">
        <w:t xml:space="preserve">СОШ»: </w:t>
      </w:r>
      <w:r w:rsidR="00645784">
        <w:t>воспитанников –32</w:t>
      </w:r>
    </w:p>
    <w:p w:rsidR="0059538C" w:rsidRPr="00265BD5" w:rsidRDefault="00645784" w:rsidP="0059538C">
      <w:pPr>
        <w:keepLines/>
        <w:widowControl w:val="0"/>
        <w:tabs>
          <w:tab w:val="left" w:pos="0"/>
        </w:tabs>
        <w:suppressAutoHyphens w:val="0"/>
        <w:spacing w:line="360" w:lineRule="auto"/>
        <w:ind w:firstLine="709"/>
        <w:outlineLvl w:val="0"/>
      </w:pPr>
      <w:r>
        <w:t>4</w:t>
      </w:r>
      <w:r w:rsidR="0059538C" w:rsidRPr="00265BD5">
        <w:t>. Технические средства обеспечения образовательного процесса</w:t>
      </w:r>
      <w:r w:rsidR="00EB3BD8">
        <w:t>: ноутбук, принтер, сканер, телевизор, магнитофон</w:t>
      </w:r>
    </w:p>
    <w:p w:rsidR="0059538C" w:rsidRDefault="0059538C" w:rsidP="0059538C">
      <w:pPr>
        <w:keepLines/>
        <w:widowControl w:val="0"/>
        <w:tabs>
          <w:tab w:val="left" w:pos="0"/>
        </w:tabs>
        <w:suppressAutoHyphens w:val="0"/>
        <w:spacing w:line="360" w:lineRule="auto"/>
        <w:ind w:firstLine="709"/>
      </w:pPr>
      <w:r w:rsidRPr="00E36EE2">
        <w:t xml:space="preserve"> </w:t>
      </w:r>
    </w:p>
    <w:p w:rsidR="0059538C" w:rsidRPr="00691982" w:rsidRDefault="0059538C" w:rsidP="0059538C">
      <w:pPr>
        <w:keepLines/>
        <w:widowControl w:val="0"/>
        <w:suppressAutoHyphens w:val="0"/>
        <w:spacing w:line="360" w:lineRule="auto"/>
        <w:ind w:firstLine="709"/>
        <w:jc w:val="center"/>
        <w:rPr>
          <w:b/>
        </w:rPr>
      </w:pPr>
    </w:p>
    <w:p w:rsidR="0059538C" w:rsidRPr="00E36EE2" w:rsidRDefault="0059538C" w:rsidP="00EB3BD8">
      <w:pPr>
        <w:keepLines/>
        <w:widowControl w:val="0"/>
        <w:suppressAutoHyphens w:val="0"/>
        <w:spacing w:line="360" w:lineRule="auto"/>
        <w:jc w:val="both"/>
      </w:pPr>
      <w:r w:rsidRPr="00E36EE2">
        <w:t>Материально-техническое обеспечение образовательной деятельности</w:t>
      </w:r>
      <w:r>
        <w:t xml:space="preserve"> </w:t>
      </w:r>
      <w:r w:rsidRPr="00E36EE2">
        <w:t xml:space="preserve">в Детском саду соответствует государственным и местным требованиям и нормам. </w:t>
      </w: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pPr>
      <w:r w:rsidRPr="00E36EE2">
        <w:t>Образовательная деятельность в Детском саду организуется в соответствии с:</w:t>
      </w:r>
    </w:p>
    <w:p w:rsidR="0059538C" w:rsidRPr="00E36EE2" w:rsidRDefault="0059538C" w:rsidP="0039755E">
      <w:pPr>
        <w:keepLines/>
        <w:widowControl w:val="0"/>
        <w:numPr>
          <w:ilvl w:val="0"/>
          <w:numId w:val="93"/>
        </w:numPr>
        <w:suppressAutoHyphens w:val="0"/>
        <w:spacing w:line="360" w:lineRule="auto"/>
        <w:ind w:left="0" w:firstLine="709"/>
        <w:jc w:val="both"/>
      </w:pPr>
      <w:r w:rsidRPr="00E36EE2">
        <w:t>санитарно-эпидемиологическими правилами и нормативами;</w:t>
      </w:r>
    </w:p>
    <w:p w:rsidR="0059538C" w:rsidRPr="00E36EE2" w:rsidRDefault="0059538C" w:rsidP="0039755E">
      <w:pPr>
        <w:keepLines/>
        <w:widowControl w:val="0"/>
        <w:numPr>
          <w:ilvl w:val="0"/>
          <w:numId w:val="93"/>
        </w:numPr>
        <w:suppressAutoHyphens w:val="0"/>
        <w:spacing w:line="360" w:lineRule="auto"/>
        <w:ind w:left="0" w:firstLine="709"/>
        <w:jc w:val="both"/>
      </w:pPr>
      <w:r w:rsidRPr="00E36EE2">
        <w:t>правилами пожарной безопасности;</w:t>
      </w:r>
    </w:p>
    <w:p w:rsidR="0059538C" w:rsidRPr="00E36EE2" w:rsidRDefault="0059538C" w:rsidP="0039755E">
      <w:pPr>
        <w:keepLines/>
        <w:widowControl w:val="0"/>
        <w:numPr>
          <w:ilvl w:val="0"/>
          <w:numId w:val="93"/>
        </w:numPr>
        <w:suppressAutoHyphens w:val="0"/>
        <w:spacing w:line="360" w:lineRule="auto"/>
        <w:ind w:left="0" w:firstLine="709"/>
        <w:jc w:val="both"/>
      </w:pPr>
      <w:r w:rsidRPr="00E36EE2">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59538C" w:rsidRPr="00E36EE2" w:rsidRDefault="0059538C" w:rsidP="0039755E">
      <w:pPr>
        <w:keepLines/>
        <w:widowControl w:val="0"/>
        <w:numPr>
          <w:ilvl w:val="0"/>
          <w:numId w:val="93"/>
        </w:numPr>
        <w:suppressAutoHyphens w:val="0"/>
        <w:spacing w:line="360" w:lineRule="auto"/>
        <w:ind w:left="0" w:firstLine="709"/>
        <w:jc w:val="both"/>
      </w:pPr>
      <w:r w:rsidRPr="00E36EE2">
        <w:t>требованиями к оснащенности помещений, развивающей предметно-пространственной средой;</w:t>
      </w:r>
    </w:p>
    <w:p w:rsidR="0059538C" w:rsidRPr="00E36EE2" w:rsidRDefault="0059538C" w:rsidP="0039755E">
      <w:pPr>
        <w:keepLines/>
        <w:widowControl w:val="0"/>
        <w:numPr>
          <w:ilvl w:val="0"/>
          <w:numId w:val="93"/>
        </w:numPr>
        <w:suppressAutoHyphens w:val="0"/>
        <w:spacing w:line="360" w:lineRule="auto"/>
        <w:ind w:left="0" w:firstLine="709"/>
        <w:jc w:val="both"/>
      </w:pPr>
      <w:r w:rsidRPr="00E36EE2">
        <w:t>требованиями к материально-техническому обеспечению программы, (учебно-методический комплект, оборудование, оснащение (предметы).</w:t>
      </w: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pPr>
      <w:r w:rsidRPr="00E36EE2">
        <w:lastRenderedPageBreak/>
        <w:t>Каждое помещение укомплектовано соответствующей мебелью общ</w:t>
      </w:r>
      <w:r>
        <w:t xml:space="preserve">его назначения, игровой </w:t>
      </w:r>
      <w:r w:rsidRPr="00E36EE2">
        <w:t xml:space="preserve"> мебелью, необходимым оборудованием. </w:t>
      </w: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pPr>
      <w:r w:rsidRPr="00E36EE2">
        <w:t>Для облегчения труда обслуживающего персонала и создания в группах комфортных условий пребывания детей Детский сад оборудован след</w:t>
      </w:r>
      <w:r w:rsidR="00645784">
        <w:t>ующей бытовой техникой: пылесос</w:t>
      </w:r>
      <w:r w:rsidRPr="00E36EE2">
        <w:t>, водонагреват</w:t>
      </w:r>
      <w:r w:rsidR="00645784">
        <w:t>ели электрические накопительные.</w:t>
      </w:r>
    </w:p>
    <w:p w:rsidR="0059538C" w:rsidRDefault="0059538C" w:rsidP="0059538C">
      <w:pPr>
        <w:pStyle w:val="1d"/>
        <w:keepLines/>
        <w:widowControl w:val="0"/>
        <w:suppressAutoHyphens w:val="0"/>
        <w:spacing w:after="0" w:line="360" w:lineRule="auto"/>
        <w:ind w:left="0" w:firstLine="709"/>
        <w:rPr>
          <w:rFonts w:ascii="Times New Roman" w:hAnsi="Times New Roman"/>
          <w:b/>
          <w:sz w:val="28"/>
          <w:szCs w:val="28"/>
        </w:rPr>
      </w:pPr>
    </w:p>
    <w:p w:rsidR="0059538C" w:rsidRPr="00FD5E4C" w:rsidRDefault="0059538C" w:rsidP="0059538C">
      <w:pPr>
        <w:pStyle w:val="1d"/>
        <w:keepLines/>
        <w:widowControl w:val="0"/>
        <w:suppressAutoHyphens w:val="0"/>
        <w:spacing w:after="0" w:line="360" w:lineRule="auto"/>
        <w:ind w:left="0" w:firstLine="709"/>
        <w:outlineLvl w:val="0"/>
        <w:rPr>
          <w:rFonts w:ascii="Times New Roman" w:hAnsi="Times New Roman"/>
          <w:b/>
          <w:sz w:val="28"/>
          <w:szCs w:val="28"/>
        </w:rPr>
      </w:pPr>
      <w:r w:rsidRPr="00FD5E4C">
        <w:rPr>
          <w:rFonts w:ascii="Times New Roman" w:hAnsi="Times New Roman"/>
          <w:b/>
          <w:sz w:val="28"/>
          <w:szCs w:val="28"/>
        </w:rPr>
        <w:t>3.3 Программно-методическое обеспечение образовательного процесса</w:t>
      </w:r>
    </w:p>
    <w:p w:rsidR="0059538C" w:rsidRPr="00E36EE2" w:rsidRDefault="0059538C" w:rsidP="0059538C">
      <w:pPr>
        <w:keepLines/>
        <w:widowControl w:val="0"/>
        <w:suppressAutoHyphens w:val="0"/>
        <w:spacing w:line="360" w:lineRule="auto"/>
        <w:ind w:firstLine="709"/>
        <w:jc w:val="both"/>
      </w:pPr>
      <w:r w:rsidRPr="00E36EE2">
        <w:t>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59538C" w:rsidRPr="00FD5E4C" w:rsidRDefault="0059538C" w:rsidP="0059538C">
      <w:pPr>
        <w:keepLines/>
        <w:widowControl w:val="0"/>
        <w:suppressAutoHyphens w:val="0"/>
        <w:spacing w:line="360" w:lineRule="auto"/>
        <w:ind w:firstLine="709"/>
        <w:jc w:val="center"/>
        <w:outlineLvl w:val="0"/>
        <w:rPr>
          <w:b/>
        </w:rPr>
      </w:pPr>
      <w:r w:rsidRPr="00FD5E4C">
        <w:rPr>
          <w:b/>
        </w:rPr>
        <w:t>Ранний возраст</w:t>
      </w:r>
    </w:p>
    <w:tbl>
      <w:tblPr>
        <w:tblW w:w="0" w:type="auto"/>
        <w:tblInd w:w="-77" w:type="dxa"/>
        <w:tblLayout w:type="fixed"/>
        <w:tblLook w:val="0000" w:firstRow="0" w:lastRow="0" w:firstColumn="0" w:lastColumn="0" w:noHBand="0" w:noVBand="0"/>
      </w:tblPr>
      <w:tblGrid>
        <w:gridCol w:w="3921"/>
        <w:gridCol w:w="5640"/>
      </w:tblGrid>
      <w:tr w:rsidR="0059538C" w:rsidRPr="00E36EE2" w:rsidTr="00692C91">
        <w:trPr>
          <w:trHeight w:val="819"/>
        </w:trPr>
        <w:tc>
          <w:tcPr>
            <w:tcW w:w="392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 xml:space="preserve">1. Комплексная программа </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 xml:space="preserve"> «От рождения до школы» под редакцией Н.Е. </w:t>
            </w:r>
            <w:proofErr w:type="spellStart"/>
            <w:r w:rsidRPr="00E36EE2">
              <w:rPr>
                <w:bCs/>
              </w:rPr>
              <w:t>Вераксы</w:t>
            </w:r>
            <w:proofErr w:type="spellEnd"/>
            <w:r w:rsidRPr="00E36EE2">
              <w:rPr>
                <w:bCs/>
              </w:rPr>
              <w:t>, Т.С. Комаровой, М.А. Васильевой М. МОЗАИКА-СИНТЕЗ, 2015</w:t>
            </w:r>
          </w:p>
        </w:tc>
      </w:tr>
      <w:tr w:rsidR="0059538C" w:rsidRPr="00E36EE2" w:rsidTr="00692C91">
        <w:trPr>
          <w:trHeight w:val="280"/>
        </w:trPr>
        <w:tc>
          <w:tcPr>
            <w:tcW w:w="392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2</w:t>
            </w:r>
            <w:r w:rsidRPr="00E36EE2">
              <w:t xml:space="preserve">. </w:t>
            </w:r>
            <w:r w:rsidRPr="00E36EE2">
              <w:rPr>
                <w:bCs/>
              </w:rPr>
              <w:t xml:space="preserve">Парциальная программа </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w:t>
            </w:r>
          </w:p>
        </w:tc>
      </w:tr>
      <w:tr w:rsidR="0059538C" w:rsidRPr="00E36EE2" w:rsidTr="00692C91">
        <w:trPr>
          <w:trHeight w:val="549"/>
        </w:trPr>
        <w:tc>
          <w:tcPr>
            <w:tcW w:w="392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3. Технологии и методические пособия</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«Дидактические игры и занятия с детьми раннего возраста» под редакцией </w:t>
            </w:r>
            <w:proofErr w:type="spellStart"/>
            <w:r w:rsidR="00562516">
              <w:t>А.К.Бондаренко</w:t>
            </w:r>
            <w:proofErr w:type="spellEnd"/>
          </w:p>
          <w:p w:rsidR="0059538C" w:rsidRPr="00E36EE2" w:rsidRDefault="0059538C" w:rsidP="00692C91">
            <w:pPr>
              <w:keepLines/>
              <w:widowControl w:val="0"/>
              <w:suppressAutoHyphens w:val="0"/>
              <w:jc w:val="both"/>
            </w:pPr>
            <w:r w:rsidRPr="00E36EE2">
              <w:t xml:space="preserve">Д.Н. </w:t>
            </w:r>
            <w:proofErr w:type="spellStart"/>
            <w:r w:rsidRPr="00E36EE2">
              <w:t>Колдина</w:t>
            </w:r>
            <w:proofErr w:type="spellEnd"/>
            <w:r w:rsidRPr="00E36EE2">
              <w:t xml:space="preserve"> «Игровые занятия с детьми 1-2 лет» М. ТЦ сфера, 2011г</w:t>
            </w:r>
          </w:p>
          <w:p w:rsidR="0059538C" w:rsidRPr="00E36EE2" w:rsidRDefault="00562516" w:rsidP="00692C91">
            <w:pPr>
              <w:keepLines/>
              <w:widowControl w:val="0"/>
              <w:suppressAutoHyphens w:val="0"/>
            </w:pPr>
            <w:proofErr w:type="spellStart"/>
            <w:r>
              <w:t>Е.В.Жердева</w:t>
            </w:r>
            <w:proofErr w:type="spellEnd"/>
            <w:r>
              <w:t>.</w:t>
            </w:r>
            <w:r w:rsidR="0059538C" w:rsidRPr="00E36EE2">
              <w:t xml:space="preserve"> «</w:t>
            </w:r>
            <w:r>
              <w:t xml:space="preserve">Дети раннего возраста в детском </w:t>
            </w:r>
            <w:proofErr w:type="spellStart"/>
            <w:r>
              <w:t>саду</w:t>
            </w:r>
            <w:r w:rsidR="0059538C" w:rsidRPr="00E36EE2">
              <w:t>.</w:t>
            </w:r>
            <w:r>
              <w:t>Ростов</w:t>
            </w:r>
            <w:proofErr w:type="spellEnd"/>
            <w:r>
              <w:t xml:space="preserve"> н\дону.Феникс.2008</w:t>
            </w:r>
          </w:p>
          <w:p w:rsidR="00562516" w:rsidRDefault="00562516" w:rsidP="00692C91">
            <w:pPr>
              <w:keepLines/>
              <w:widowControl w:val="0"/>
              <w:suppressAutoHyphens w:val="0"/>
            </w:pPr>
            <w:r>
              <w:t xml:space="preserve">И.С. </w:t>
            </w:r>
            <w:proofErr w:type="spellStart"/>
            <w:r>
              <w:t>Ильина.Адаптация</w:t>
            </w:r>
            <w:proofErr w:type="spellEnd"/>
            <w:r>
              <w:t xml:space="preserve"> ребёнка к детскому </w:t>
            </w:r>
            <w:proofErr w:type="spellStart"/>
            <w:r>
              <w:t>саду.Ярославль.Академия</w:t>
            </w:r>
            <w:proofErr w:type="spellEnd"/>
            <w:r>
              <w:t xml:space="preserve"> развития.2008</w:t>
            </w:r>
          </w:p>
          <w:p w:rsidR="0059538C" w:rsidRPr="00E36EE2" w:rsidRDefault="0059538C" w:rsidP="00692C91">
            <w:pPr>
              <w:keepLines/>
              <w:widowControl w:val="0"/>
              <w:suppressAutoHyphens w:val="0"/>
            </w:pPr>
            <w:r w:rsidRPr="00E36EE2">
              <w:t>Т.В Галанова «Развивающие игры с малышами до 3-х лет популярное пособие для родителей и педагогов» Яр</w:t>
            </w:r>
            <w:r>
              <w:t>ославль Академия развития 1997г</w:t>
            </w:r>
            <w:r w:rsidRPr="00E36EE2">
              <w:t xml:space="preserve"> </w:t>
            </w:r>
            <w:proofErr w:type="spellStart"/>
            <w:r w:rsidRPr="00E36EE2">
              <w:t>Соляник</w:t>
            </w:r>
            <w:proofErr w:type="spellEnd"/>
            <w:r w:rsidRPr="00E36EE2">
              <w:t xml:space="preserve"> Е.Н «Развивающие игры для детей раннего возраста СПБ ООО Издательство ”ДЕТСТВО ПРЕСС” 2010г</w:t>
            </w:r>
          </w:p>
          <w:p w:rsidR="0059538C" w:rsidRPr="00E36EE2" w:rsidRDefault="0059538C" w:rsidP="00692C91">
            <w:pPr>
              <w:keepLines/>
              <w:widowControl w:val="0"/>
              <w:suppressAutoHyphens w:val="0"/>
            </w:pPr>
            <w:r w:rsidRPr="00E36EE2">
              <w:t xml:space="preserve">Тимофеева Л.Л, </w:t>
            </w:r>
            <w:proofErr w:type="spellStart"/>
            <w:r w:rsidRPr="00E36EE2">
              <w:t>Корнеичева</w:t>
            </w:r>
            <w:proofErr w:type="spellEnd"/>
            <w:r w:rsidRPr="00E36EE2">
              <w:t xml:space="preserve"> Е.Е, Грачева Н.И</w:t>
            </w:r>
          </w:p>
          <w:p w:rsidR="0059538C" w:rsidRPr="00E36EE2" w:rsidRDefault="0059538C" w:rsidP="00692C91">
            <w:pPr>
              <w:keepLines/>
              <w:widowControl w:val="0"/>
              <w:suppressAutoHyphens w:val="0"/>
            </w:pPr>
            <w:r w:rsidRPr="00E36EE2">
              <w:t>Планирован</w:t>
            </w:r>
            <w:r>
              <w:t>ие образовательной деятельности</w:t>
            </w:r>
            <w:r w:rsidRPr="00E36EE2">
              <w:t xml:space="preserve"> с дошкольниками в режиме дня. Первая младшая группа методическое пособие- М: Центр педагогического образования 2012г</w:t>
            </w:r>
          </w:p>
          <w:p w:rsidR="0059538C" w:rsidRPr="00E36EE2" w:rsidRDefault="0059538C" w:rsidP="00692C91">
            <w:pPr>
              <w:keepLines/>
              <w:widowControl w:val="0"/>
              <w:suppressAutoHyphens w:val="0"/>
            </w:pPr>
            <w:r w:rsidRPr="00E36EE2">
              <w:t xml:space="preserve">Н.А Карпухина «Конспекты занятий в ясельной группе детского сада» Воронеж, ИП </w:t>
            </w:r>
            <w:proofErr w:type="spellStart"/>
            <w:r w:rsidRPr="00E36EE2">
              <w:t>Лакоценин</w:t>
            </w:r>
            <w:proofErr w:type="spellEnd"/>
            <w:r w:rsidRPr="00E36EE2">
              <w:t xml:space="preserve"> С.С  2010г</w:t>
            </w:r>
          </w:p>
          <w:p w:rsidR="0059538C" w:rsidRPr="00E36EE2" w:rsidRDefault="0059538C" w:rsidP="00692C91">
            <w:pPr>
              <w:keepLines/>
              <w:widowControl w:val="0"/>
              <w:suppressAutoHyphens w:val="0"/>
            </w:pPr>
            <w:r w:rsidRPr="00E36EE2">
              <w:t>Т.Е Харченко «Утренняя гимнастика в детском саду, упражнение для детей 2-3 лет» М: МОЗАИКА СИНТЕЗ 2009г.</w:t>
            </w:r>
          </w:p>
          <w:p w:rsidR="0059538C" w:rsidRPr="00E36EE2" w:rsidRDefault="0059538C" w:rsidP="00692C91">
            <w:pPr>
              <w:keepLines/>
              <w:widowControl w:val="0"/>
              <w:suppressAutoHyphens w:val="0"/>
              <w:jc w:val="both"/>
            </w:pPr>
            <w:r w:rsidRPr="00E36EE2">
              <w:t xml:space="preserve">С. Я. </w:t>
            </w:r>
            <w:proofErr w:type="spellStart"/>
            <w:r w:rsidRPr="00E36EE2">
              <w:t>Лайзане</w:t>
            </w:r>
            <w:proofErr w:type="spellEnd"/>
            <w:r w:rsidRPr="00E36EE2">
              <w:t xml:space="preserve"> «Физическая культура для малышей» Москва "Просвещение" 1987.</w:t>
            </w:r>
          </w:p>
          <w:p w:rsidR="00402262" w:rsidRDefault="00402262" w:rsidP="00692C91">
            <w:pPr>
              <w:keepLines/>
              <w:widowControl w:val="0"/>
              <w:suppressAutoHyphens w:val="0"/>
              <w:jc w:val="both"/>
            </w:pPr>
            <w:proofErr w:type="spellStart"/>
            <w:r>
              <w:t>Н,В.Коскова.Поиграй</w:t>
            </w:r>
            <w:proofErr w:type="spellEnd"/>
            <w:r>
              <w:t xml:space="preserve"> со</w:t>
            </w:r>
          </w:p>
          <w:p w:rsidR="0059538C" w:rsidRDefault="00402262" w:rsidP="00692C91">
            <w:pPr>
              <w:keepLines/>
              <w:widowControl w:val="0"/>
              <w:suppressAutoHyphens w:val="0"/>
              <w:jc w:val="both"/>
            </w:pPr>
            <w:proofErr w:type="spellStart"/>
            <w:r>
              <w:lastRenderedPageBreak/>
              <w:t>мной.Сибирское</w:t>
            </w:r>
            <w:proofErr w:type="spellEnd"/>
            <w:r>
              <w:t xml:space="preserve"> университетское издание.2008</w:t>
            </w:r>
          </w:p>
          <w:p w:rsidR="00402262" w:rsidRPr="00E36EE2" w:rsidRDefault="00402262" w:rsidP="00692C91">
            <w:pPr>
              <w:keepLines/>
              <w:widowControl w:val="0"/>
              <w:suppressAutoHyphens w:val="0"/>
              <w:jc w:val="both"/>
            </w:pPr>
          </w:p>
        </w:tc>
      </w:tr>
    </w:tbl>
    <w:p w:rsidR="00562516" w:rsidRDefault="00562516" w:rsidP="0059538C">
      <w:pPr>
        <w:keepLines/>
        <w:widowControl w:val="0"/>
        <w:suppressAutoHyphens w:val="0"/>
        <w:spacing w:line="360" w:lineRule="auto"/>
        <w:ind w:firstLine="709"/>
        <w:jc w:val="center"/>
        <w:rPr>
          <w:b/>
          <w:bCs/>
        </w:rPr>
      </w:pPr>
    </w:p>
    <w:p w:rsidR="0059538C" w:rsidRPr="00FD5E4C" w:rsidRDefault="0059538C" w:rsidP="0059538C">
      <w:pPr>
        <w:keepLines/>
        <w:widowControl w:val="0"/>
        <w:suppressAutoHyphens w:val="0"/>
        <w:spacing w:line="360" w:lineRule="auto"/>
        <w:ind w:firstLine="709"/>
        <w:jc w:val="center"/>
        <w:rPr>
          <w:b/>
          <w:bCs/>
        </w:rPr>
      </w:pPr>
      <w:r w:rsidRPr="00FD5E4C">
        <w:rPr>
          <w:b/>
          <w:bCs/>
        </w:rPr>
        <w:t>Социально-коммуникативное развитие</w:t>
      </w:r>
    </w:p>
    <w:tbl>
      <w:tblPr>
        <w:tblW w:w="0" w:type="auto"/>
        <w:tblInd w:w="-181" w:type="dxa"/>
        <w:tblLayout w:type="fixed"/>
        <w:tblLook w:val="0000" w:firstRow="0" w:lastRow="0" w:firstColumn="0" w:lastColumn="0" w:noHBand="0" w:noVBand="0"/>
      </w:tblPr>
      <w:tblGrid>
        <w:gridCol w:w="4080"/>
        <w:gridCol w:w="5574"/>
      </w:tblGrid>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 xml:space="preserve">1. Комплексная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 xml:space="preserve"> «От рождения до школы» под редакцией Н.Е. </w:t>
            </w:r>
            <w:proofErr w:type="spellStart"/>
            <w:r w:rsidRPr="00E36EE2">
              <w:rPr>
                <w:bCs/>
              </w:rPr>
              <w:t>Вераксы</w:t>
            </w:r>
            <w:proofErr w:type="spellEnd"/>
            <w:r w:rsidRPr="00E36EE2">
              <w:rPr>
                <w:bCs/>
              </w:rPr>
              <w:t>, Т.С. Комаровой, М.А. Васильевой М. МОЗАИКА-СИНТЕЗ, 2015</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2</w:t>
            </w:r>
            <w:r w:rsidRPr="00E36EE2">
              <w:t xml:space="preserve">. </w:t>
            </w:r>
            <w:r w:rsidRPr="00E36EE2">
              <w:rPr>
                <w:bCs/>
              </w:rPr>
              <w:t xml:space="preserve">Парциальная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w:t>
            </w:r>
          </w:p>
        </w:tc>
      </w:tr>
      <w:tr w:rsidR="0059538C" w:rsidRPr="00E36EE2" w:rsidTr="00692C91">
        <w:trPr>
          <w:trHeight w:val="529"/>
        </w:trPr>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3. Технологии и методические пособия</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Авдеева Н.Н., Князева Н.Л., </w:t>
            </w:r>
            <w:proofErr w:type="spellStart"/>
            <w:r w:rsidRPr="00E36EE2">
              <w:t>Стеркина</w:t>
            </w:r>
            <w:proofErr w:type="spellEnd"/>
            <w:r w:rsidRPr="00E36EE2">
              <w:t xml:space="preserve"> Р.Б. Безопасность: учебное пособие по основам безопасности жизнедеятельности детей старшего дошкольного возраста. – СПб.: Детство-Пресс,2005</w:t>
            </w:r>
          </w:p>
          <w:p w:rsidR="0059538C" w:rsidRDefault="0059538C" w:rsidP="00692C91">
            <w:pPr>
              <w:keepLines/>
              <w:widowControl w:val="0"/>
              <w:suppressAutoHyphens w:val="0"/>
              <w:rPr>
                <w:rFonts w:eastAsia="SimSun"/>
                <w:kern w:val="1"/>
              </w:rPr>
            </w:pPr>
            <w:r w:rsidRPr="00E36EE2">
              <w:rPr>
                <w:rFonts w:eastAsia="SimSun"/>
                <w:kern w:val="1"/>
              </w:rPr>
              <w:t>Н.В. Алешина Ознакомление дошкольников с окружающим и социальной действительностью. Конспекты занятий. – М.: УЦ ПЕРСПЕКТИВА, 2008</w:t>
            </w:r>
          </w:p>
          <w:p w:rsidR="00607A5E" w:rsidRDefault="00607A5E" w:rsidP="00692C91">
            <w:pPr>
              <w:keepLines/>
              <w:widowControl w:val="0"/>
              <w:suppressAutoHyphens w:val="0"/>
            </w:pPr>
            <w:proofErr w:type="spellStart"/>
            <w:r>
              <w:t>Р.С.Буре.Социально</w:t>
            </w:r>
            <w:proofErr w:type="spellEnd"/>
            <w:r>
              <w:t>-нравственное воспитание дошкольников.</w:t>
            </w:r>
            <w:r w:rsidRPr="00E36EE2">
              <w:t xml:space="preserve"> М.: Мозаика-Синтез,</w:t>
            </w:r>
            <w:r>
              <w:t>2014</w:t>
            </w:r>
          </w:p>
          <w:p w:rsidR="00607A5E" w:rsidRPr="00E36EE2" w:rsidRDefault="00607A5E" w:rsidP="00692C91">
            <w:pPr>
              <w:keepLines/>
              <w:widowControl w:val="0"/>
              <w:suppressAutoHyphens w:val="0"/>
              <w:rPr>
                <w:rFonts w:eastAsia="SimSun"/>
                <w:kern w:val="1"/>
              </w:rPr>
            </w:pPr>
            <w:proofErr w:type="spellStart"/>
            <w:r>
              <w:t>Е.К.Шарыгина.Знакомим</w:t>
            </w:r>
            <w:proofErr w:type="spellEnd"/>
            <w:r>
              <w:t xml:space="preserve"> дошкольников  с родословной и семьёй.</w:t>
            </w:r>
            <w:r w:rsidRPr="00E36EE2">
              <w:t xml:space="preserve"> М.: Мозаика-Синтез,</w:t>
            </w:r>
            <w:r>
              <w:t>2008</w:t>
            </w:r>
          </w:p>
          <w:p w:rsidR="0059538C" w:rsidRPr="00E36EE2" w:rsidRDefault="0059538C" w:rsidP="00692C91">
            <w:pPr>
              <w:keepLines/>
              <w:widowControl w:val="0"/>
              <w:suppressAutoHyphens w:val="0"/>
              <w:rPr>
                <w:rFonts w:eastAsia="SimSun"/>
                <w:kern w:val="1"/>
              </w:rPr>
            </w:pPr>
            <w:r w:rsidRPr="00E36EE2">
              <w:rPr>
                <w:rFonts w:eastAsia="SimSun"/>
                <w:kern w:val="1"/>
              </w:rPr>
              <w:t>Т.А. Шорыгина. Вежливые сказки: Этикет для малышей. – М.: Книголюб, 2001</w:t>
            </w:r>
          </w:p>
          <w:p w:rsidR="0059538C" w:rsidRPr="00E36EE2" w:rsidRDefault="0059538C" w:rsidP="00692C91">
            <w:pPr>
              <w:keepLines/>
              <w:widowControl w:val="0"/>
              <w:suppressAutoHyphens w:val="0"/>
              <w:jc w:val="both"/>
            </w:pPr>
            <w:r w:rsidRPr="00E36EE2">
              <w:t>Организация сюжетной игры в детском саду (методическое пособие). Н.Я. Михайленко, М. Короткова. М.: Просвещение,2000</w:t>
            </w:r>
          </w:p>
          <w:p w:rsidR="0059538C" w:rsidRPr="00E36EE2" w:rsidRDefault="0059538C" w:rsidP="00692C91">
            <w:pPr>
              <w:keepLines/>
              <w:widowControl w:val="0"/>
              <w:suppressAutoHyphens w:val="0"/>
              <w:rPr>
                <w:rFonts w:eastAsia="SimSun"/>
                <w:kern w:val="1"/>
              </w:rPr>
            </w:pPr>
            <w:r w:rsidRPr="00E36EE2">
              <w:rPr>
                <w:rFonts w:eastAsia="SimSun"/>
                <w:kern w:val="1"/>
              </w:rPr>
              <w:t xml:space="preserve">Е.А. </w:t>
            </w:r>
            <w:proofErr w:type="spellStart"/>
            <w:r w:rsidRPr="00E36EE2">
              <w:rPr>
                <w:rFonts w:eastAsia="SimSun"/>
                <w:kern w:val="1"/>
              </w:rPr>
              <w:t>Алябьева</w:t>
            </w:r>
            <w:proofErr w:type="spellEnd"/>
            <w:r w:rsidRPr="00E36EE2">
              <w:rPr>
                <w:rFonts w:eastAsia="SimSun"/>
                <w:kern w:val="1"/>
              </w:rPr>
              <w:t>. Нравственно-этические беседы и игры с дошкольниками. - М.: Сфера. 2003.</w:t>
            </w:r>
          </w:p>
          <w:p w:rsidR="0059538C" w:rsidRPr="00E36EE2" w:rsidRDefault="0059538C" w:rsidP="00692C91">
            <w:pPr>
              <w:keepLines/>
              <w:widowControl w:val="0"/>
              <w:suppressAutoHyphens w:val="0"/>
              <w:rPr>
                <w:rFonts w:eastAsia="SimSun"/>
                <w:kern w:val="1"/>
              </w:rPr>
            </w:pPr>
            <w:r w:rsidRPr="00E36EE2">
              <w:rPr>
                <w:rFonts w:eastAsia="SimSun"/>
                <w:kern w:val="1"/>
              </w:rPr>
              <w:t>Н.В. Алешина. Ознакомление дошкольников с окружающим и социальной действительностью. Старшая и подготовительная группа. - М.: ЦЛГ, 2005.</w:t>
            </w:r>
          </w:p>
          <w:p w:rsidR="0059538C" w:rsidRPr="00E36EE2" w:rsidRDefault="0059538C" w:rsidP="00692C91">
            <w:pPr>
              <w:keepLines/>
              <w:widowControl w:val="0"/>
              <w:suppressAutoHyphens w:val="0"/>
              <w:rPr>
                <w:rFonts w:eastAsia="SimSun"/>
                <w:kern w:val="1"/>
              </w:rPr>
            </w:pPr>
            <w:r w:rsidRPr="00E36EE2">
              <w:rPr>
                <w:rFonts w:eastAsia="SimSun"/>
                <w:kern w:val="1"/>
              </w:rPr>
              <w:t xml:space="preserve">Воспитание детей в игре /Сост. А.К. Бондаренко, А.И. </w:t>
            </w:r>
            <w:proofErr w:type="spellStart"/>
            <w:r w:rsidRPr="00E36EE2">
              <w:rPr>
                <w:rFonts w:eastAsia="SimSun"/>
                <w:kern w:val="1"/>
              </w:rPr>
              <w:t>Матусик</w:t>
            </w:r>
            <w:proofErr w:type="spellEnd"/>
            <w:r w:rsidRPr="00E36EE2">
              <w:rPr>
                <w:rFonts w:eastAsia="SimSun"/>
                <w:kern w:val="1"/>
              </w:rPr>
              <w:t>. - М.: Просвещение, 1983.</w:t>
            </w:r>
          </w:p>
          <w:p w:rsidR="0059538C" w:rsidRPr="00E36EE2" w:rsidRDefault="0059538C" w:rsidP="00692C91">
            <w:pPr>
              <w:keepLines/>
              <w:widowControl w:val="0"/>
              <w:suppressAutoHyphens w:val="0"/>
              <w:jc w:val="both"/>
            </w:pPr>
            <w:r w:rsidRPr="00E36EE2">
              <w:t xml:space="preserve">Н.С. </w:t>
            </w:r>
            <w:proofErr w:type="spellStart"/>
            <w:r w:rsidRPr="00E36EE2">
              <w:t>Голицина</w:t>
            </w:r>
            <w:proofErr w:type="spellEnd"/>
            <w:r w:rsidRPr="00E36EE2">
              <w:t>. ОБЖ для младших дошкольников. Система работы. – М.: Издательство «Скрипторий 2003», 2010</w:t>
            </w:r>
          </w:p>
          <w:p w:rsidR="0059538C" w:rsidRPr="00E36EE2" w:rsidRDefault="00607A5E" w:rsidP="00692C91">
            <w:pPr>
              <w:keepLines/>
              <w:widowControl w:val="0"/>
              <w:suppressAutoHyphens w:val="0"/>
              <w:jc w:val="both"/>
            </w:pPr>
            <w:r>
              <w:t xml:space="preserve">  </w:t>
            </w:r>
            <w:proofErr w:type="spellStart"/>
            <w:r>
              <w:t>Т.Ф.Саулина.Знакомим</w:t>
            </w:r>
            <w:proofErr w:type="spellEnd"/>
            <w:r>
              <w:t xml:space="preserve"> детей с </w:t>
            </w:r>
            <w:r w:rsidR="0059538C" w:rsidRPr="00E36EE2">
              <w:t>правилам</w:t>
            </w:r>
            <w:r>
              <w:t>и дорожного движения.</w:t>
            </w:r>
            <w:r w:rsidRPr="00E36EE2">
              <w:t xml:space="preserve"> М.: Мозаика-Синтез,</w:t>
            </w:r>
            <w:r>
              <w:t>2015</w:t>
            </w:r>
          </w:p>
          <w:p w:rsidR="0059538C" w:rsidRPr="00E36EE2" w:rsidRDefault="0059538C" w:rsidP="00692C91">
            <w:pPr>
              <w:keepLines/>
              <w:widowControl w:val="0"/>
              <w:suppressAutoHyphens w:val="0"/>
              <w:jc w:val="both"/>
            </w:pPr>
            <w:r w:rsidRPr="00E36EE2">
              <w:t xml:space="preserve">К.Ю Белая, В.Н. </w:t>
            </w:r>
            <w:proofErr w:type="spellStart"/>
            <w:r w:rsidRPr="00E36EE2">
              <w:t>Зимонина</w:t>
            </w:r>
            <w:proofErr w:type="spellEnd"/>
            <w:r w:rsidRPr="00E36EE2">
              <w:t xml:space="preserve">, Л.А. </w:t>
            </w:r>
            <w:proofErr w:type="spellStart"/>
            <w:r w:rsidRPr="00E36EE2">
              <w:t>Кондрыкинская</w:t>
            </w:r>
            <w:proofErr w:type="spellEnd"/>
            <w:r w:rsidRPr="00E36EE2">
              <w:t xml:space="preserve"> и др. «Как обеспечить безопасность дошкольников» М.: Просвещение, 2004</w:t>
            </w:r>
          </w:p>
          <w:p w:rsidR="0059538C" w:rsidRPr="00E36EE2" w:rsidRDefault="0059538C" w:rsidP="00692C91">
            <w:pPr>
              <w:keepLines/>
              <w:widowControl w:val="0"/>
              <w:suppressAutoHyphens w:val="0"/>
              <w:jc w:val="both"/>
            </w:pPr>
            <w:proofErr w:type="spellStart"/>
            <w:r w:rsidRPr="00E36EE2">
              <w:t>Куцакова</w:t>
            </w:r>
            <w:proofErr w:type="spellEnd"/>
            <w:r w:rsidRPr="00E36EE2">
              <w:t xml:space="preserve"> Л.В. Нравственно-трудовое воспитание в детском саду. М.: Мозаика-Синтез, 2007</w:t>
            </w:r>
          </w:p>
          <w:p w:rsidR="0059538C" w:rsidRPr="00E36EE2" w:rsidRDefault="0059538C" w:rsidP="00692C91">
            <w:pPr>
              <w:keepLines/>
              <w:widowControl w:val="0"/>
              <w:suppressAutoHyphens w:val="0"/>
            </w:pPr>
            <w:r w:rsidRPr="00E36EE2">
              <w:t xml:space="preserve">О.Л. Князева, М. </w:t>
            </w:r>
            <w:proofErr w:type="spellStart"/>
            <w:r w:rsidRPr="00E36EE2">
              <w:t>Д.Маханева</w:t>
            </w:r>
            <w:proofErr w:type="spellEnd"/>
            <w:r w:rsidRPr="00E36EE2">
              <w:t xml:space="preserve"> «Приобщение детей к истокам русской народной культуры» </w:t>
            </w:r>
          </w:p>
          <w:p w:rsidR="0059538C" w:rsidRPr="00E36EE2" w:rsidRDefault="0059538C" w:rsidP="00692C91">
            <w:pPr>
              <w:keepLines/>
              <w:widowControl w:val="0"/>
              <w:suppressAutoHyphens w:val="0"/>
            </w:pPr>
            <w:r w:rsidRPr="00E36EE2">
              <w:t xml:space="preserve">О.В. </w:t>
            </w:r>
            <w:proofErr w:type="spellStart"/>
            <w:r w:rsidRPr="00E36EE2">
              <w:t>Солодова</w:t>
            </w:r>
            <w:proofErr w:type="spellEnd"/>
            <w:r w:rsidRPr="00E36EE2">
              <w:t xml:space="preserve"> «Морально- правовое воспитание детей 3- 7 лет».</w:t>
            </w:r>
          </w:p>
          <w:p w:rsidR="0059538C" w:rsidRPr="00E36EE2" w:rsidRDefault="0059538C" w:rsidP="00692C91">
            <w:pPr>
              <w:keepLines/>
              <w:widowControl w:val="0"/>
              <w:suppressAutoHyphens w:val="0"/>
            </w:pPr>
            <w:r w:rsidRPr="00E36EE2">
              <w:t xml:space="preserve">А.А. </w:t>
            </w:r>
            <w:proofErr w:type="spellStart"/>
            <w:r w:rsidRPr="00E36EE2">
              <w:t>Венгер</w:t>
            </w:r>
            <w:proofErr w:type="spellEnd"/>
            <w:r w:rsidRPr="00E36EE2">
              <w:t>, О.М. Дьяченко «Угадай, как нас зовут».</w:t>
            </w:r>
          </w:p>
          <w:p w:rsidR="0059538C" w:rsidRPr="00E36EE2" w:rsidRDefault="0059538C" w:rsidP="00692C91">
            <w:pPr>
              <w:keepLines/>
              <w:widowControl w:val="0"/>
              <w:suppressAutoHyphens w:val="0"/>
            </w:pPr>
            <w:r w:rsidRPr="00E36EE2">
              <w:t>Л.А. Абрамян, Т.В. Антонова «Игра дошкольника».</w:t>
            </w:r>
          </w:p>
          <w:p w:rsidR="0059538C" w:rsidRPr="00E36EE2" w:rsidRDefault="0059538C" w:rsidP="00692C91">
            <w:pPr>
              <w:keepLines/>
              <w:widowControl w:val="0"/>
              <w:suppressAutoHyphens w:val="0"/>
            </w:pPr>
            <w:r w:rsidRPr="00E36EE2">
              <w:t xml:space="preserve">З.М. Богуславская, Е.О. Смирнова «Развивающие </w:t>
            </w:r>
            <w:r w:rsidRPr="00E36EE2">
              <w:lastRenderedPageBreak/>
              <w:t>игры для детей младшего дошкольного возраста».</w:t>
            </w:r>
          </w:p>
          <w:p w:rsidR="0059538C" w:rsidRPr="00E36EE2" w:rsidRDefault="0059538C" w:rsidP="00692C91">
            <w:pPr>
              <w:keepLines/>
              <w:widowControl w:val="0"/>
              <w:suppressAutoHyphens w:val="0"/>
            </w:pPr>
            <w:r w:rsidRPr="00E36EE2">
              <w:t xml:space="preserve">О.М. Дьяченко, Е.Л. </w:t>
            </w:r>
            <w:proofErr w:type="spellStart"/>
            <w:r w:rsidRPr="00E36EE2">
              <w:t>Агаева</w:t>
            </w:r>
            <w:proofErr w:type="spellEnd"/>
            <w:r w:rsidRPr="00E36EE2">
              <w:t xml:space="preserve"> «Чего на свете не бывает?»</w:t>
            </w:r>
          </w:p>
          <w:p w:rsidR="0059538C" w:rsidRPr="00E36EE2" w:rsidRDefault="0059538C" w:rsidP="00692C91">
            <w:pPr>
              <w:keepLines/>
              <w:widowControl w:val="0"/>
              <w:suppressAutoHyphens w:val="0"/>
            </w:pPr>
            <w:r w:rsidRPr="00E36EE2">
              <w:t xml:space="preserve">О.В. </w:t>
            </w:r>
            <w:proofErr w:type="spellStart"/>
            <w:r w:rsidRPr="00E36EE2">
              <w:t>Дыбина</w:t>
            </w:r>
            <w:proofErr w:type="spellEnd"/>
            <w:r w:rsidRPr="00E36EE2">
              <w:t xml:space="preserve"> "Что было до...". Игры-путешествия в прошлое предметов. -М., 2002;</w:t>
            </w:r>
          </w:p>
          <w:p w:rsidR="0059538C" w:rsidRPr="00E36EE2" w:rsidRDefault="0059538C" w:rsidP="00692C91">
            <w:pPr>
              <w:keepLines/>
              <w:widowControl w:val="0"/>
              <w:suppressAutoHyphens w:val="0"/>
            </w:pPr>
            <w:r w:rsidRPr="00E36EE2">
              <w:t xml:space="preserve">А.И. Максаков, Г.А. </w:t>
            </w:r>
            <w:proofErr w:type="spellStart"/>
            <w:r w:rsidRPr="00E36EE2">
              <w:t>Тумакова</w:t>
            </w:r>
            <w:proofErr w:type="spellEnd"/>
            <w:r w:rsidRPr="00E36EE2">
              <w:t xml:space="preserve"> "Учите играя" : М. "Просвещение",1983;</w:t>
            </w:r>
          </w:p>
          <w:p w:rsidR="0059538C" w:rsidRPr="00E36EE2" w:rsidRDefault="0059538C" w:rsidP="00692C91">
            <w:pPr>
              <w:keepLines/>
              <w:widowControl w:val="0"/>
              <w:suppressAutoHyphens w:val="0"/>
            </w:pPr>
            <w:proofErr w:type="spellStart"/>
            <w:r w:rsidRPr="00E36EE2">
              <w:t>Радвил</w:t>
            </w:r>
            <w:proofErr w:type="spellEnd"/>
            <w:r w:rsidRPr="00E36EE2">
              <w:t xml:space="preserve"> Г.И. "Руководство сюжетно-ролевыми играми детей дошкольного возраста". -Орел, 1989;</w:t>
            </w:r>
          </w:p>
          <w:p w:rsidR="0059538C" w:rsidRPr="00E36EE2" w:rsidRDefault="0059538C" w:rsidP="00692C91">
            <w:pPr>
              <w:keepLines/>
              <w:widowControl w:val="0"/>
              <w:suppressAutoHyphens w:val="0"/>
            </w:pPr>
            <w:proofErr w:type="spellStart"/>
            <w:r w:rsidRPr="00E36EE2">
              <w:t>Коломеец</w:t>
            </w:r>
            <w:proofErr w:type="spellEnd"/>
            <w:r w:rsidRPr="00E36EE2">
              <w:t xml:space="preserve"> Н.В. "Формирование культуры безопасного поведения у детей 3-7 лет". - Волгоград: Учитель,2011;</w:t>
            </w:r>
          </w:p>
          <w:p w:rsidR="0059538C" w:rsidRPr="00E36EE2" w:rsidRDefault="0059538C" w:rsidP="00692C91">
            <w:pPr>
              <w:keepLines/>
              <w:widowControl w:val="0"/>
              <w:suppressAutoHyphens w:val="0"/>
            </w:pPr>
            <w:r w:rsidRPr="00E36EE2">
              <w:t>"Воспитание дошкольника в труде" под редакцией В.Г. Нечаевой.- М. "Просвещение", 1980</w:t>
            </w:r>
          </w:p>
          <w:p w:rsidR="0059538C" w:rsidRPr="00E36EE2" w:rsidRDefault="0059538C" w:rsidP="00692C91">
            <w:pPr>
              <w:keepLines/>
              <w:widowControl w:val="0"/>
              <w:suppressAutoHyphens w:val="0"/>
              <w:jc w:val="both"/>
            </w:pPr>
            <w:r w:rsidRPr="00E36EE2">
              <w:t>А.И. Сорокина «Дидактические игры в детском саду» М. "Просвещение 1982</w:t>
            </w:r>
          </w:p>
        </w:tc>
      </w:tr>
    </w:tbl>
    <w:p w:rsidR="0059538C" w:rsidRPr="00FD5E4C" w:rsidRDefault="0059538C" w:rsidP="0059538C">
      <w:pPr>
        <w:keepLines/>
        <w:widowControl w:val="0"/>
        <w:suppressAutoHyphens w:val="0"/>
        <w:ind w:firstLine="709"/>
        <w:jc w:val="center"/>
        <w:rPr>
          <w:b/>
          <w:bCs/>
        </w:rPr>
      </w:pPr>
      <w:r w:rsidRPr="00FD5E4C">
        <w:rPr>
          <w:b/>
          <w:bCs/>
        </w:rPr>
        <w:lastRenderedPageBreak/>
        <w:t>Познавательное развитие</w:t>
      </w:r>
    </w:p>
    <w:tbl>
      <w:tblPr>
        <w:tblW w:w="0" w:type="auto"/>
        <w:tblInd w:w="-181" w:type="dxa"/>
        <w:tblLayout w:type="fixed"/>
        <w:tblLook w:val="0000" w:firstRow="0" w:lastRow="0" w:firstColumn="0" w:lastColumn="0" w:noHBand="0" w:noVBand="0"/>
      </w:tblPr>
      <w:tblGrid>
        <w:gridCol w:w="4080"/>
        <w:gridCol w:w="5574"/>
      </w:tblGrid>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 xml:space="preserve">1. Комплексная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 xml:space="preserve"> «От рождения до школы» под редакцией Н.Е. </w:t>
            </w:r>
            <w:proofErr w:type="spellStart"/>
            <w:r w:rsidRPr="00E36EE2">
              <w:rPr>
                <w:bCs/>
              </w:rPr>
              <w:t>Вераксы</w:t>
            </w:r>
            <w:proofErr w:type="spellEnd"/>
            <w:r w:rsidRPr="00E36EE2">
              <w:rPr>
                <w:bCs/>
              </w:rPr>
              <w:t xml:space="preserve">, Т.С. Комаровой, М.А. Васильевой М. МОЗАИКА-СИНТЕЗ, 2015 </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2</w:t>
            </w:r>
            <w:r w:rsidRPr="00E36EE2">
              <w:t xml:space="preserve">. </w:t>
            </w:r>
            <w:r w:rsidRPr="00E36EE2">
              <w:rPr>
                <w:bCs/>
              </w:rPr>
              <w:t xml:space="preserve">Парциальная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3. Технологии и методические пособия</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proofErr w:type="spellStart"/>
            <w:r w:rsidRPr="00E36EE2">
              <w:t>Дыбина</w:t>
            </w:r>
            <w:proofErr w:type="spellEnd"/>
            <w:r w:rsidRPr="00E36EE2">
              <w:t xml:space="preserve"> О.В. Что было до…Игры-путешествия в прошлое предметов. - М.: ТЦ Сфера,2004</w:t>
            </w:r>
          </w:p>
          <w:p w:rsidR="0059538C" w:rsidRPr="00E36EE2" w:rsidRDefault="0059538C" w:rsidP="00692C91">
            <w:pPr>
              <w:keepLines/>
              <w:widowControl w:val="0"/>
              <w:suppressAutoHyphens w:val="0"/>
            </w:pPr>
            <w:r w:rsidRPr="00E36EE2">
              <w:t xml:space="preserve">О.В. </w:t>
            </w:r>
            <w:proofErr w:type="spellStart"/>
            <w:r w:rsidRPr="00E36EE2">
              <w:t>Дыбина</w:t>
            </w:r>
            <w:proofErr w:type="spellEnd"/>
            <w:r w:rsidRPr="00E36EE2">
              <w:t>, Н.П. Рахманова, В.В. Щетинина. Неизведанное рядом. Занимательные опыты и эксперименты для дошкольников М.: ТЦ Сфера,2001</w:t>
            </w:r>
          </w:p>
          <w:p w:rsidR="0059538C" w:rsidRDefault="0059538C" w:rsidP="00692C91">
            <w:pPr>
              <w:keepLines/>
              <w:widowControl w:val="0"/>
              <w:suppressAutoHyphens w:val="0"/>
            </w:pPr>
            <w:proofErr w:type="spellStart"/>
            <w:r w:rsidRPr="00E36EE2">
              <w:t>Тугушева</w:t>
            </w:r>
            <w:proofErr w:type="spellEnd"/>
            <w:r w:rsidRPr="00E36EE2">
              <w:t xml:space="preserve"> Г.П., Чистякова А.Е. Экспериментальная деятельность детей среднего и старшего дошкольного возраста: Методическое пособие. – СПб.: ДЕТСТВО-ПРЕСС, 2008</w:t>
            </w:r>
          </w:p>
          <w:p w:rsidR="00607A5E" w:rsidRDefault="00607A5E" w:rsidP="00607A5E">
            <w:pPr>
              <w:keepLines/>
              <w:widowControl w:val="0"/>
              <w:suppressAutoHyphens w:val="0"/>
            </w:pPr>
            <w:proofErr w:type="spellStart"/>
            <w:r>
              <w:rPr>
                <w:rFonts w:eastAsia="SimSun"/>
                <w:kern w:val="1"/>
              </w:rPr>
              <w:t>Н.Е.Веракса.Познавательно</w:t>
            </w:r>
            <w:proofErr w:type="spellEnd"/>
            <w:r>
              <w:rPr>
                <w:rFonts w:eastAsia="SimSun"/>
                <w:kern w:val="1"/>
              </w:rPr>
              <w:t xml:space="preserve">-исследовательская </w:t>
            </w:r>
            <w:proofErr w:type="spellStart"/>
            <w:r>
              <w:rPr>
                <w:rFonts w:eastAsia="SimSun"/>
                <w:kern w:val="1"/>
              </w:rPr>
              <w:t>деятеьность</w:t>
            </w:r>
            <w:proofErr w:type="spellEnd"/>
            <w:r>
              <w:rPr>
                <w:rFonts w:eastAsia="SimSun"/>
                <w:kern w:val="1"/>
              </w:rPr>
              <w:t xml:space="preserve"> в детском саду.</w:t>
            </w:r>
            <w:r w:rsidRPr="00E36EE2">
              <w:t xml:space="preserve"> М.: Мозаика-Синтез,</w:t>
            </w:r>
            <w:r>
              <w:t>2014</w:t>
            </w:r>
          </w:p>
          <w:p w:rsidR="00607A5E" w:rsidRPr="00E36EE2" w:rsidRDefault="00607A5E" w:rsidP="00692C91">
            <w:pPr>
              <w:keepLines/>
              <w:widowControl w:val="0"/>
              <w:suppressAutoHyphens w:val="0"/>
            </w:pPr>
          </w:p>
          <w:p w:rsidR="0059538C" w:rsidRPr="00E36EE2" w:rsidRDefault="0059538C" w:rsidP="00692C91">
            <w:pPr>
              <w:keepLines/>
              <w:widowControl w:val="0"/>
              <w:suppressAutoHyphens w:val="0"/>
              <w:jc w:val="both"/>
            </w:pPr>
            <w:r w:rsidRPr="00E36EE2">
              <w:t xml:space="preserve">С.Н. </w:t>
            </w:r>
            <w:proofErr w:type="spellStart"/>
            <w:r w:rsidRPr="00E36EE2">
              <w:t>Теплюк</w:t>
            </w:r>
            <w:proofErr w:type="spellEnd"/>
            <w:r w:rsidRPr="00E36EE2">
              <w:t>. Занятия на прогулке с детьми младшего дошкольного возраста. Пособие для педагогов дошкольных учреждений. – М.: Гуманитарный издательский центр ВЛАДОС, 2002</w:t>
            </w:r>
          </w:p>
          <w:p w:rsidR="0059538C" w:rsidRPr="00E36EE2" w:rsidRDefault="0059538C" w:rsidP="00692C91">
            <w:pPr>
              <w:keepLines/>
              <w:widowControl w:val="0"/>
              <w:suppressAutoHyphens w:val="0"/>
              <w:jc w:val="both"/>
            </w:pPr>
            <w:r w:rsidRPr="00E36EE2">
              <w:t>Кравченко И.В., Долгова Т.Л. Прогулки в детском саду. Методическое пособие. Старшая, подготовительная группа./ под ред. Т.Н. Киселевой, Л.И. Пономаревой. – М.: ТЦ Сфера, 2011</w:t>
            </w:r>
          </w:p>
          <w:p w:rsidR="0059538C" w:rsidRPr="00E36EE2" w:rsidRDefault="0059538C" w:rsidP="00692C91">
            <w:pPr>
              <w:keepLines/>
              <w:widowControl w:val="0"/>
              <w:suppressAutoHyphens w:val="0"/>
            </w:pPr>
            <w:r w:rsidRPr="00E36EE2">
              <w:t xml:space="preserve">О.Л. Князева, М. </w:t>
            </w:r>
            <w:proofErr w:type="spellStart"/>
            <w:r w:rsidRPr="00E36EE2">
              <w:t>Д.Маханева</w:t>
            </w:r>
            <w:proofErr w:type="spellEnd"/>
            <w:r w:rsidRPr="00E36EE2">
              <w:t xml:space="preserve"> «Приобщение детей к истокам русской народной культуры» </w:t>
            </w:r>
          </w:p>
          <w:p w:rsidR="0059538C" w:rsidRPr="00E36EE2" w:rsidRDefault="00607A5E" w:rsidP="00692C91">
            <w:pPr>
              <w:keepLines/>
              <w:widowControl w:val="0"/>
              <w:suppressAutoHyphens w:val="0"/>
              <w:jc w:val="both"/>
            </w:pPr>
            <w:r>
              <w:t>=</w:t>
            </w:r>
          </w:p>
          <w:p w:rsidR="0059538C" w:rsidRPr="00E36EE2" w:rsidRDefault="0059538C" w:rsidP="00692C91">
            <w:pPr>
              <w:keepLines/>
              <w:widowControl w:val="0"/>
              <w:suppressAutoHyphens w:val="0"/>
            </w:pPr>
            <w:r w:rsidRPr="00E36EE2">
              <w:t xml:space="preserve">Е.Е </w:t>
            </w:r>
            <w:proofErr w:type="spellStart"/>
            <w:r w:rsidRPr="00E36EE2">
              <w:t>Корнеичева</w:t>
            </w:r>
            <w:proofErr w:type="spellEnd"/>
            <w:r w:rsidRPr="00E36EE2">
              <w:t xml:space="preserve">, Н.И. Грачёва, под редакцией Л.Л. Тимофеевой «Планирование </w:t>
            </w:r>
            <w:proofErr w:type="spellStart"/>
            <w:r w:rsidRPr="00E36EE2">
              <w:t>внеучебной</w:t>
            </w:r>
            <w:proofErr w:type="spellEnd"/>
            <w:r w:rsidRPr="00E36EE2">
              <w:t xml:space="preserve"> деятельности с детьми в режиме дня».</w:t>
            </w:r>
          </w:p>
          <w:p w:rsidR="0059538C" w:rsidRPr="00E36EE2" w:rsidRDefault="00607A5E" w:rsidP="00692C91">
            <w:pPr>
              <w:keepLines/>
              <w:widowControl w:val="0"/>
              <w:suppressAutoHyphens w:val="0"/>
            </w:pPr>
            <w:r>
              <w:t>=</w:t>
            </w:r>
          </w:p>
          <w:p w:rsidR="0059538C" w:rsidRPr="00E36EE2" w:rsidRDefault="0059538C" w:rsidP="00692C91">
            <w:pPr>
              <w:keepLines/>
              <w:widowControl w:val="0"/>
              <w:suppressAutoHyphens w:val="0"/>
            </w:pPr>
            <w:r w:rsidRPr="00E36EE2">
              <w:t xml:space="preserve">И.А. </w:t>
            </w:r>
            <w:proofErr w:type="spellStart"/>
            <w:r w:rsidRPr="00E36EE2">
              <w:t>Помораева</w:t>
            </w:r>
            <w:proofErr w:type="spellEnd"/>
            <w:r w:rsidRPr="00E36EE2">
              <w:t xml:space="preserve">, В.А. </w:t>
            </w:r>
            <w:proofErr w:type="spellStart"/>
            <w:r w:rsidRPr="00E36EE2">
              <w:t>Позина</w:t>
            </w:r>
            <w:proofErr w:type="spellEnd"/>
            <w:r w:rsidRPr="00E36EE2">
              <w:t xml:space="preserve"> «Занятия по формированию элементарных математических </w:t>
            </w:r>
            <w:r w:rsidRPr="00E36EE2">
              <w:lastRenderedPageBreak/>
              <w:t>представлений»</w:t>
            </w:r>
            <w:r w:rsidRPr="00E36EE2">
              <w:rPr>
                <w:bCs/>
              </w:rPr>
              <w:t xml:space="preserve"> М. МОЗАИКА-СИНТЕЗ, 2015</w:t>
            </w:r>
            <w:r w:rsidRPr="00E36EE2">
              <w:t xml:space="preserve"> </w:t>
            </w:r>
          </w:p>
          <w:p w:rsidR="0059538C" w:rsidRPr="00E36EE2" w:rsidRDefault="0059538C" w:rsidP="00692C91">
            <w:pPr>
              <w:keepLines/>
              <w:widowControl w:val="0"/>
              <w:suppressAutoHyphens w:val="0"/>
              <w:rPr>
                <w:bCs/>
              </w:rPr>
            </w:pPr>
            <w:r w:rsidRPr="00E36EE2">
              <w:t xml:space="preserve">О.А. </w:t>
            </w:r>
            <w:proofErr w:type="spellStart"/>
            <w:r w:rsidRPr="00E36EE2">
              <w:t>Соломенникова</w:t>
            </w:r>
            <w:proofErr w:type="spellEnd"/>
            <w:r w:rsidRPr="00E36EE2">
              <w:t xml:space="preserve"> «Ознакомление с природой в детском саду»</w:t>
            </w:r>
            <w:r w:rsidRPr="00E36EE2">
              <w:rPr>
                <w:bCs/>
              </w:rPr>
              <w:t xml:space="preserve"> М. МОЗАИКА-СИНТЕЗ, 2015</w:t>
            </w:r>
          </w:p>
          <w:p w:rsidR="0059538C" w:rsidRPr="00E36EE2" w:rsidRDefault="0059538C" w:rsidP="00692C91">
            <w:pPr>
              <w:keepLines/>
              <w:widowControl w:val="0"/>
              <w:suppressAutoHyphens w:val="0"/>
            </w:pPr>
            <w:proofErr w:type="spellStart"/>
            <w:r w:rsidRPr="00E36EE2">
              <w:t>Метлина</w:t>
            </w:r>
            <w:proofErr w:type="spellEnd"/>
            <w:r w:rsidRPr="00E36EE2">
              <w:t xml:space="preserve"> Л.С. "Занятия по математике в детском саду": М. "Просвещение", 1985;</w:t>
            </w:r>
          </w:p>
          <w:p w:rsidR="0059538C" w:rsidRPr="00E36EE2" w:rsidRDefault="0059538C" w:rsidP="00692C91">
            <w:pPr>
              <w:keepLines/>
              <w:widowControl w:val="0"/>
              <w:suppressAutoHyphens w:val="0"/>
            </w:pPr>
            <w:r w:rsidRPr="00E36EE2">
              <w:t>С.Н. Николаева «Экологическое воспитание младших дошкольников».</w:t>
            </w:r>
          </w:p>
          <w:p w:rsidR="0059538C" w:rsidRPr="00E36EE2" w:rsidRDefault="0059538C" w:rsidP="00692C91">
            <w:pPr>
              <w:keepLines/>
              <w:widowControl w:val="0"/>
              <w:suppressAutoHyphens w:val="0"/>
            </w:pPr>
            <w:r w:rsidRPr="00E36EE2">
              <w:t>С.Н. Николаева «Как приобщить ребёнка к природе» М., "Просвещение", 1990.</w:t>
            </w:r>
          </w:p>
          <w:p w:rsidR="0059538C" w:rsidRPr="00E36EE2" w:rsidRDefault="0059538C" w:rsidP="00692C91">
            <w:pPr>
              <w:keepLines/>
              <w:widowControl w:val="0"/>
              <w:suppressAutoHyphens w:val="0"/>
            </w:pPr>
            <w:r w:rsidRPr="00E36EE2">
              <w:t xml:space="preserve">Е.А. </w:t>
            </w:r>
            <w:proofErr w:type="spellStart"/>
            <w:r w:rsidRPr="00E36EE2">
              <w:t>Алябьева</w:t>
            </w:r>
            <w:proofErr w:type="spellEnd"/>
            <w:r w:rsidRPr="00E36EE2">
              <w:t xml:space="preserve"> «Игры-путешествия в природу» Изд. СФЕРА 2015</w:t>
            </w:r>
          </w:p>
          <w:p w:rsidR="0059538C" w:rsidRPr="00E36EE2" w:rsidRDefault="0059538C" w:rsidP="00692C91">
            <w:pPr>
              <w:keepLines/>
              <w:widowControl w:val="0"/>
              <w:suppressAutoHyphens w:val="0"/>
            </w:pPr>
            <w:r w:rsidRPr="00E36EE2">
              <w:t>Л.Л. Тимофеева «Ребенок и окружающий мир» Изд. ДЕТСТВО-ПРЕСС, 2011</w:t>
            </w:r>
          </w:p>
          <w:p w:rsidR="0059538C" w:rsidRPr="00E36EE2" w:rsidRDefault="00607A5E" w:rsidP="00692C91">
            <w:pPr>
              <w:keepLines/>
              <w:widowControl w:val="0"/>
              <w:suppressAutoHyphens w:val="0"/>
            </w:pPr>
            <w:proofErr w:type="spellStart"/>
            <w:r>
              <w:t>И.А.коротеев</w:t>
            </w:r>
            <w:proofErr w:type="spellEnd"/>
            <w:r>
              <w:t>.</w:t>
            </w:r>
            <w:r w:rsidR="0059538C" w:rsidRPr="00E36EE2">
              <w:t xml:space="preserve"> «Оригами </w:t>
            </w:r>
            <w:proofErr w:type="spellStart"/>
            <w:r w:rsidR="0059538C" w:rsidRPr="00E36EE2">
              <w:t>для</w:t>
            </w:r>
            <w:r>
              <w:t>малышей</w:t>
            </w:r>
            <w:proofErr w:type="spellEnd"/>
            <w:r w:rsidR="0059538C" w:rsidRPr="00E36EE2">
              <w:t>».</w:t>
            </w:r>
          </w:p>
          <w:p w:rsidR="0059538C" w:rsidRPr="00E36EE2" w:rsidRDefault="0059538C" w:rsidP="00692C91">
            <w:pPr>
              <w:keepLines/>
              <w:widowControl w:val="0"/>
              <w:suppressAutoHyphens w:val="0"/>
            </w:pPr>
            <w:proofErr w:type="spellStart"/>
            <w:r w:rsidRPr="00E36EE2">
              <w:t>Дыбина</w:t>
            </w:r>
            <w:proofErr w:type="spellEnd"/>
            <w:r w:rsidRPr="00E36EE2">
              <w:t xml:space="preserve"> О.В. "Что было до...". Игры-путешествия в прошлое предметов. -М., 2002;</w:t>
            </w:r>
          </w:p>
          <w:p w:rsidR="00D40186" w:rsidRDefault="0059538C" w:rsidP="00D40186">
            <w:pPr>
              <w:keepLines/>
              <w:widowControl w:val="0"/>
              <w:suppressAutoHyphens w:val="0"/>
            </w:pPr>
            <w:proofErr w:type="spellStart"/>
            <w:r w:rsidRPr="00E36EE2">
              <w:t>Куцакова</w:t>
            </w:r>
            <w:proofErr w:type="spellEnd"/>
            <w:r w:rsidRPr="00E36EE2">
              <w:t xml:space="preserve"> Л.В. "</w:t>
            </w:r>
            <w:r w:rsidR="00D40186">
              <w:t>Трудовое воспитание</w:t>
            </w:r>
            <w:r w:rsidRPr="00E36EE2">
              <w:t xml:space="preserve"> в детском саду". </w:t>
            </w:r>
            <w:r w:rsidR="00D40186" w:rsidRPr="00E36EE2">
              <w:t>М.: Мозаика-Синтез,</w:t>
            </w:r>
            <w:r w:rsidR="00D40186">
              <w:t>2014</w:t>
            </w:r>
          </w:p>
          <w:p w:rsidR="0059538C" w:rsidRDefault="0059538C" w:rsidP="00692C91">
            <w:pPr>
              <w:keepLines/>
              <w:widowControl w:val="0"/>
              <w:suppressAutoHyphens w:val="0"/>
            </w:pPr>
          </w:p>
          <w:p w:rsidR="00D40186" w:rsidRPr="00E36EE2" w:rsidRDefault="00D40186" w:rsidP="00D40186">
            <w:pPr>
              <w:keepLines/>
              <w:widowControl w:val="0"/>
              <w:suppressAutoHyphens w:val="0"/>
            </w:pPr>
            <w:proofErr w:type="spellStart"/>
            <w:r w:rsidRPr="00E36EE2">
              <w:t>Куцакова</w:t>
            </w:r>
            <w:proofErr w:type="spellEnd"/>
            <w:r w:rsidRPr="00E36EE2">
              <w:t xml:space="preserve"> Л.В. "Конструирование и ручной труд в детском саду". </w:t>
            </w:r>
          </w:p>
          <w:p w:rsidR="00D40186" w:rsidRPr="00E36EE2" w:rsidRDefault="00D40186" w:rsidP="00692C91">
            <w:pPr>
              <w:keepLines/>
              <w:widowControl w:val="0"/>
              <w:suppressAutoHyphens w:val="0"/>
            </w:pPr>
          </w:p>
          <w:p w:rsidR="0059538C" w:rsidRPr="00E36EE2" w:rsidRDefault="00D40186" w:rsidP="00692C91">
            <w:pPr>
              <w:keepLines/>
              <w:widowControl w:val="0"/>
              <w:suppressAutoHyphens w:val="0"/>
            </w:pPr>
            <w:r w:rsidRPr="00E36EE2">
              <w:t xml:space="preserve"> </w:t>
            </w:r>
            <w:r w:rsidR="0059538C" w:rsidRPr="00E36EE2">
              <w:t xml:space="preserve">«Давайте поиграем» под ред. А.А. </w:t>
            </w:r>
            <w:proofErr w:type="spellStart"/>
            <w:r w:rsidR="0059538C" w:rsidRPr="00E36EE2">
              <w:t>Столяровой</w:t>
            </w:r>
            <w:proofErr w:type="spellEnd"/>
            <w:r w:rsidR="0059538C" w:rsidRPr="00E36EE2">
              <w:t xml:space="preserve"> М. "Просвещение 1991</w:t>
            </w:r>
          </w:p>
          <w:p w:rsidR="0059538C" w:rsidRPr="00E36EE2" w:rsidRDefault="0059538C" w:rsidP="00692C91">
            <w:pPr>
              <w:keepLines/>
              <w:widowControl w:val="0"/>
              <w:suppressAutoHyphens w:val="0"/>
            </w:pPr>
            <w:r w:rsidRPr="00E36EE2">
              <w:t>Р.П. Чуднова  «Математические конкурсы в детском саду» Орел 1999</w:t>
            </w:r>
          </w:p>
          <w:p w:rsidR="0059538C" w:rsidRPr="00E36EE2" w:rsidRDefault="0059538C" w:rsidP="00692C91">
            <w:pPr>
              <w:keepLines/>
              <w:widowControl w:val="0"/>
              <w:suppressAutoHyphens w:val="0"/>
              <w:jc w:val="both"/>
            </w:pPr>
            <w:r w:rsidRPr="00E36EE2">
              <w:t>Р.П. Чуднова «Мишутка учится считать»  Орел 1997</w:t>
            </w:r>
          </w:p>
        </w:tc>
      </w:tr>
    </w:tbl>
    <w:p w:rsidR="0059538C" w:rsidRPr="00FD5E4C" w:rsidRDefault="0059538C" w:rsidP="0059538C">
      <w:pPr>
        <w:keepLines/>
        <w:widowControl w:val="0"/>
        <w:suppressAutoHyphens w:val="0"/>
        <w:ind w:firstLine="709"/>
        <w:jc w:val="center"/>
        <w:rPr>
          <w:b/>
          <w:bCs/>
        </w:rPr>
      </w:pPr>
      <w:r w:rsidRPr="00FD5E4C">
        <w:rPr>
          <w:b/>
          <w:bCs/>
        </w:rPr>
        <w:lastRenderedPageBreak/>
        <w:t>Речевое развитие</w:t>
      </w:r>
    </w:p>
    <w:tbl>
      <w:tblPr>
        <w:tblW w:w="0" w:type="auto"/>
        <w:tblInd w:w="-181" w:type="dxa"/>
        <w:tblLayout w:type="fixed"/>
        <w:tblLook w:val="0000" w:firstRow="0" w:lastRow="0" w:firstColumn="0" w:lastColumn="0" w:noHBand="0" w:noVBand="0"/>
      </w:tblPr>
      <w:tblGrid>
        <w:gridCol w:w="4080"/>
        <w:gridCol w:w="5574"/>
      </w:tblGrid>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xml:space="preserve">1. Комплексная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 xml:space="preserve"> «От рождения до школы» под редакцией Н.Е. </w:t>
            </w:r>
            <w:proofErr w:type="spellStart"/>
            <w:r w:rsidRPr="00E36EE2">
              <w:rPr>
                <w:bCs/>
              </w:rPr>
              <w:t>Вераксы</w:t>
            </w:r>
            <w:proofErr w:type="spellEnd"/>
            <w:r w:rsidRPr="00E36EE2">
              <w:rPr>
                <w:bCs/>
              </w:rPr>
              <w:t>, Т.С. Комаровой, М.А. Васильевой М. МОЗАИКА-СИНТЕЗ, 2015</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2</w:t>
            </w:r>
            <w:r w:rsidRPr="00E36EE2">
              <w:t xml:space="preserve">. </w:t>
            </w:r>
            <w:r w:rsidRPr="00E36EE2">
              <w:rPr>
                <w:bCs/>
              </w:rPr>
              <w:t>Парциальная программа</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r w:rsidRPr="00E36EE2">
              <w:t>-</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3. Технологии и методические пособия</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Программа развития речи детей дошкольного возраста в детском саду. О.С. Ушакова. – М.: ТЦ Сфера, 2006</w:t>
            </w:r>
          </w:p>
          <w:p w:rsidR="0059538C" w:rsidRPr="00E36EE2" w:rsidRDefault="0059538C" w:rsidP="00692C91">
            <w:pPr>
              <w:keepLines/>
              <w:widowControl w:val="0"/>
              <w:suppressAutoHyphens w:val="0"/>
              <w:jc w:val="both"/>
            </w:pPr>
            <w:r w:rsidRPr="00E36EE2">
              <w:t>Развитие речи и творчества дошкольников: Игры, упражнения, конспекты занятий./ под ред. О.С. Ушаковой. – М.: ТЦ Сфера, 2009</w:t>
            </w:r>
          </w:p>
          <w:p w:rsidR="0059538C" w:rsidRPr="00E36EE2" w:rsidRDefault="0059538C" w:rsidP="00692C91">
            <w:pPr>
              <w:keepLines/>
              <w:widowControl w:val="0"/>
              <w:suppressAutoHyphens w:val="0"/>
              <w:jc w:val="both"/>
            </w:pPr>
            <w:r w:rsidRPr="00E36EE2">
              <w:t xml:space="preserve">Занятия по развитию речи в первой младшей группе детского сада. В.В. </w:t>
            </w:r>
            <w:proofErr w:type="spellStart"/>
            <w:r w:rsidRPr="00E36EE2">
              <w:t>Гербов</w:t>
            </w:r>
            <w:r w:rsidR="00D40186">
              <w:t>а</w:t>
            </w:r>
            <w:proofErr w:type="spellEnd"/>
            <w:r w:rsidR="00D40186">
              <w:t>. М.: Мозаика-Синтез. 2015</w:t>
            </w:r>
          </w:p>
          <w:p w:rsidR="0059538C" w:rsidRPr="00E36EE2" w:rsidRDefault="0059538C" w:rsidP="00692C91">
            <w:pPr>
              <w:keepLines/>
              <w:widowControl w:val="0"/>
              <w:suppressAutoHyphens w:val="0"/>
              <w:jc w:val="both"/>
            </w:pPr>
            <w:r w:rsidRPr="00E36EE2">
              <w:t xml:space="preserve">Занятия по развитию речи во второй младшей группе детского сада. В.В. </w:t>
            </w:r>
            <w:proofErr w:type="spellStart"/>
            <w:r w:rsidRPr="00E36EE2">
              <w:t>Гербова</w:t>
            </w:r>
            <w:proofErr w:type="spellEnd"/>
            <w:r w:rsidRPr="00E36EE2">
              <w:t>. М.: Мозаика-Синтез,20</w:t>
            </w:r>
            <w:r w:rsidR="00D40186">
              <w:t>15</w:t>
            </w:r>
            <w:r w:rsidRPr="00E36EE2">
              <w:t xml:space="preserve"> </w:t>
            </w:r>
          </w:p>
          <w:p w:rsidR="0059538C" w:rsidRPr="00E36EE2" w:rsidRDefault="0059538C" w:rsidP="00692C91">
            <w:pPr>
              <w:keepLines/>
              <w:widowControl w:val="0"/>
              <w:suppressAutoHyphens w:val="0"/>
              <w:jc w:val="both"/>
            </w:pPr>
            <w:r w:rsidRPr="00E36EE2">
              <w:t xml:space="preserve">Занятия в средней группе детского сада. В.В. </w:t>
            </w:r>
            <w:proofErr w:type="spellStart"/>
            <w:r w:rsidRPr="00E36EE2">
              <w:t>Гербова</w:t>
            </w:r>
            <w:proofErr w:type="spellEnd"/>
            <w:r w:rsidRPr="00E36EE2">
              <w:t xml:space="preserve">. М.: Мозаика-Синтез. </w:t>
            </w:r>
            <w:r w:rsidR="00D40186">
              <w:t>20015</w:t>
            </w:r>
          </w:p>
          <w:p w:rsidR="0059538C" w:rsidRPr="00E36EE2" w:rsidRDefault="0059538C" w:rsidP="00692C91">
            <w:pPr>
              <w:keepLines/>
              <w:widowControl w:val="0"/>
              <w:suppressAutoHyphens w:val="0"/>
              <w:jc w:val="both"/>
            </w:pPr>
            <w:r w:rsidRPr="00E36EE2">
              <w:t xml:space="preserve">Занятия по развитию речи в старшей группе детского сада. В.В. </w:t>
            </w:r>
            <w:proofErr w:type="spellStart"/>
            <w:r w:rsidRPr="00E36EE2">
              <w:t>Гербо</w:t>
            </w:r>
            <w:r w:rsidR="00D40186">
              <w:t>ва</w:t>
            </w:r>
            <w:proofErr w:type="spellEnd"/>
            <w:r w:rsidR="00D40186">
              <w:t>. М.: Мозаика-Синтез.2015</w:t>
            </w:r>
          </w:p>
          <w:p w:rsidR="0059538C" w:rsidRPr="00E36EE2" w:rsidRDefault="0059538C" w:rsidP="00692C91">
            <w:pPr>
              <w:keepLines/>
              <w:widowControl w:val="0"/>
              <w:suppressAutoHyphens w:val="0"/>
              <w:jc w:val="both"/>
            </w:pPr>
            <w:r w:rsidRPr="00E36EE2">
              <w:t xml:space="preserve">Занятия по развитию речи в подготовительной группе детского сада. В.В. </w:t>
            </w:r>
            <w:proofErr w:type="spellStart"/>
            <w:r w:rsidRPr="00E36EE2">
              <w:t>Гербо</w:t>
            </w:r>
            <w:r w:rsidR="00D40186">
              <w:t>ва</w:t>
            </w:r>
            <w:proofErr w:type="spellEnd"/>
            <w:r w:rsidR="00D40186">
              <w:t>. М.: Мозаика-</w:t>
            </w:r>
            <w:r w:rsidR="00D40186">
              <w:lastRenderedPageBreak/>
              <w:t>Синтез,2015</w:t>
            </w:r>
          </w:p>
          <w:p w:rsidR="0059538C" w:rsidRPr="00E36EE2" w:rsidRDefault="0059538C" w:rsidP="00692C91">
            <w:pPr>
              <w:keepLines/>
              <w:widowControl w:val="0"/>
              <w:suppressAutoHyphens w:val="0"/>
              <w:jc w:val="both"/>
            </w:pPr>
            <w:r w:rsidRPr="00E36EE2">
              <w:t xml:space="preserve">Знакомим дошкольников с литературой. О.С. Ушакова, Н.В. </w:t>
            </w:r>
            <w:proofErr w:type="spellStart"/>
            <w:r w:rsidRPr="00E36EE2">
              <w:t>Гавриш</w:t>
            </w:r>
            <w:proofErr w:type="spellEnd"/>
            <w:r w:rsidRPr="00E36EE2">
              <w:t>. М.: ТЦ Сфера,2008</w:t>
            </w:r>
          </w:p>
          <w:p w:rsidR="0059538C" w:rsidRPr="00E36EE2" w:rsidRDefault="0059538C" w:rsidP="00692C91">
            <w:pPr>
              <w:keepLines/>
              <w:widowControl w:val="0"/>
              <w:suppressAutoHyphens w:val="0"/>
              <w:jc w:val="both"/>
            </w:pPr>
            <w:r w:rsidRPr="00E36EE2">
              <w:t>Знакомим с литературой детей 3-5 лет. О.С. Ушакова и др. М.: ТЦ Сфера,2010</w:t>
            </w:r>
          </w:p>
          <w:p w:rsidR="0059538C" w:rsidRPr="00E36EE2" w:rsidRDefault="0059538C" w:rsidP="00692C91">
            <w:pPr>
              <w:keepLines/>
              <w:widowControl w:val="0"/>
              <w:suppressAutoHyphens w:val="0"/>
              <w:jc w:val="both"/>
            </w:pPr>
            <w:r w:rsidRPr="00E36EE2">
              <w:t>Большая детская хрестоматия. Считалки, скороговорки, дразнилк</w:t>
            </w:r>
            <w:r>
              <w:t>и, пословицы, игры, загадки, ск</w:t>
            </w:r>
            <w:r w:rsidRPr="00E36EE2">
              <w:t>азки, песенки. – М.:</w:t>
            </w:r>
            <w:proofErr w:type="spellStart"/>
            <w:r w:rsidRPr="00E36EE2">
              <w:t>Астрель</w:t>
            </w:r>
            <w:proofErr w:type="spellEnd"/>
            <w:r w:rsidRPr="00E36EE2">
              <w:t>: АСТ, 2009</w:t>
            </w:r>
          </w:p>
          <w:p w:rsidR="0059538C" w:rsidRPr="00E36EE2" w:rsidRDefault="0059538C" w:rsidP="00692C91">
            <w:pPr>
              <w:keepLines/>
              <w:widowControl w:val="0"/>
              <w:suppressAutoHyphens w:val="0"/>
              <w:jc w:val="both"/>
            </w:pPr>
            <w:r w:rsidRPr="00E36EE2">
              <w:t xml:space="preserve">Науменко Г.М. Большая хрестоматия мифологических и сказочных персонажей для детей. – М.: </w:t>
            </w:r>
            <w:proofErr w:type="spellStart"/>
            <w:r w:rsidRPr="00E36EE2">
              <w:t>Астрель</w:t>
            </w:r>
            <w:proofErr w:type="spellEnd"/>
            <w:r w:rsidRPr="00E36EE2">
              <w:t>: АСТ, 2008</w:t>
            </w:r>
          </w:p>
          <w:p w:rsidR="0059538C" w:rsidRPr="00E36EE2" w:rsidRDefault="0059538C" w:rsidP="00692C91">
            <w:pPr>
              <w:keepLines/>
              <w:widowControl w:val="0"/>
              <w:suppressAutoHyphens w:val="0"/>
            </w:pPr>
            <w:r w:rsidRPr="00E36EE2">
              <w:t xml:space="preserve">О.С. Ушаков, Н.В. </w:t>
            </w:r>
            <w:proofErr w:type="spellStart"/>
            <w:r w:rsidRPr="00E36EE2">
              <w:t>Гавриш</w:t>
            </w:r>
            <w:proofErr w:type="spellEnd"/>
            <w:r w:rsidRPr="00E36EE2">
              <w:t xml:space="preserve"> «Знакомим дошкольников с литературой»</w:t>
            </w:r>
          </w:p>
          <w:p w:rsidR="0059538C" w:rsidRPr="00E36EE2" w:rsidRDefault="0059538C" w:rsidP="00692C91">
            <w:pPr>
              <w:keepLines/>
              <w:widowControl w:val="0"/>
              <w:suppressAutoHyphens w:val="0"/>
            </w:pPr>
            <w:r w:rsidRPr="00E36EE2">
              <w:t>Р.А. Масленникова «Русское устное народное творчество»</w:t>
            </w:r>
          </w:p>
          <w:p w:rsidR="0059538C" w:rsidRPr="00E36EE2" w:rsidRDefault="0059538C" w:rsidP="00692C91">
            <w:pPr>
              <w:keepLines/>
              <w:widowControl w:val="0"/>
              <w:suppressAutoHyphens w:val="0"/>
              <w:jc w:val="both"/>
            </w:pPr>
            <w:r w:rsidRPr="00E36EE2">
              <w:t xml:space="preserve">В.В. Волина «Занимательное </w:t>
            </w:r>
            <w:proofErr w:type="spellStart"/>
            <w:r w:rsidRPr="00E36EE2">
              <w:t>азбуковедение</w:t>
            </w:r>
            <w:proofErr w:type="spellEnd"/>
            <w:r w:rsidRPr="00E36EE2">
              <w:t>».</w:t>
            </w:r>
          </w:p>
          <w:p w:rsidR="0059538C" w:rsidRPr="00E36EE2" w:rsidRDefault="0059538C" w:rsidP="00692C91">
            <w:pPr>
              <w:keepLines/>
              <w:widowControl w:val="0"/>
              <w:suppressAutoHyphens w:val="0"/>
            </w:pPr>
            <w:r w:rsidRPr="00E36EE2">
              <w:t xml:space="preserve">Максаков А.И., </w:t>
            </w:r>
            <w:proofErr w:type="spellStart"/>
            <w:r w:rsidRPr="00E36EE2">
              <w:t>Тумакова</w:t>
            </w:r>
            <w:proofErr w:type="spellEnd"/>
            <w:r w:rsidRPr="00E36EE2">
              <w:t xml:space="preserve"> Г.А. "Учите играя" : М. "Просвещение",1983;</w:t>
            </w:r>
          </w:p>
          <w:p w:rsidR="0059538C" w:rsidRPr="00E36EE2" w:rsidRDefault="0059538C" w:rsidP="00692C91">
            <w:pPr>
              <w:keepLines/>
              <w:widowControl w:val="0"/>
              <w:suppressAutoHyphens w:val="0"/>
            </w:pPr>
            <w:r w:rsidRPr="00E36EE2">
              <w:t xml:space="preserve">"Считалки, дразнилки, </w:t>
            </w:r>
            <w:proofErr w:type="spellStart"/>
            <w:r w:rsidRPr="00E36EE2">
              <w:t>мирилки</w:t>
            </w:r>
            <w:proofErr w:type="spellEnd"/>
            <w:r w:rsidRPr="00E36EE2">
              <w:t xml:space="preserve"> и прочие детские забавы".-Изд. "Учитель-АСТ", 2001;</w:t>
            </w:r>
          </w:p>
          <w:p w:rsidR="0059538C" w:rsidRPr="00E36EE2" w:rsidRDefault="0059538C" w:rsidP="00692C91">
            <w:pPr>
              <w:keepLines/>
              <w:widowControl w:val="0"/>
              <w:suppressAutoHyphens w:val="0"/>
              <w:jc w:val="both"/>
            </w:pPr>
            <w:r w:rsidRPr="00E36EE2">
              <w:t>Короткова Э.П. "Обучение детей дошкольного возраста рассказыванию".- М. "Просвещение", 1982;</w:t>
            </w:r>
          </w:p>
        </w:tc>
      </w:tr>
    </w:tbl>
    <w:p w:rsidR="0059538C" w:rsidRPr="00B72459" w:rsidRDefault="0059538C" w:rsidP="0059538C">
      <w:pPr>
        <w:keepLines/>
        <w:widowControl w:val="0"/>
        <w:suppressAutoHyphens w:val="0"/>
        <w:ind w:firstLine="709"/>
        <w:jc w:val="center"/>
        <w:rPr>
          <w:b/>
          <w:bCs/>
        </w:rPr>
      </w:pPr>
      <w:r w:rsidRPr="00B72459">
        <w:rPr>
          <w:b/>
          <w:bCs/>
        </w:rPr>
        <w:lastRenderedPageBreak/>
        <w:t>Художественно-эстетическое развитие</w:t>
      </w:r>
    </w:p>
    <w:tbl>
      <w:tblPr>
        <w:tblW w:w="0" w:type="auto"/>
        <w:tblInd w:w="-181" w:type="dxa"/>
        <w:tblLayout w:type="fixed"/>
        <w:tblLook w:val="0000" w:firstRow="0" w:lastRow="0" w:firstColumn="0" w:lastColumn="0" w:noHBand="0" w:noVBand="0"/>
      </w:tblPr>
      <w:tblGrid>
        <w:gridCol w:w="4080"/>
        <w:gridCol w:w="5574"/>
      </w:tblGrid>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 xml:space="preserve">1. Комплексная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 xml:space="preserve">«От рождения до школы» под редакцией </w:t>
            </w:r>
            <w:proofErr w:type="spellStart"/>
            <w:r w:rsidRPr="00E36EE2">
              <w:rPr>
                <w:bCs/>
              </w:rPr>
              <w:t>Н.Е.Вераксы</w:t>
            </w:r>
            <w:proofErr w:type="spellEnd"/>
            <w:r w:rsidRPr="00E36EE2">
              <w:rPr>
                <w:bCs/>
              </w:rPr>
              <w:t xml:space="preserve">, </w:t>
            </w:r>
            <w:proofErr w:type="spellStart"/>
            <w:r w:rsidRPr="00E36EE2">
              <w:rPr>
                <w:bCs/>
              </w:rPr>
              <w:t>Т.С.Комаровой</w:t>
            </w:r>
            <w:proofErr w:type="spellEnd"/>
            <w:r w:rsidRPr="00E36EE2">
              <w:rPr>
                <w:bCs/>
              </w:rPr>
              <w:t xml:space="preserve">, </w:t>
            </w:r>
            <w:proofErr w:type="spellStart"/>
            <w:r w:rsidRPr="00E36EE2">
              <w:rPr>
                <w:bCs/>
              </w:rPr>
              <w:t>М.А.Васильевой</w:t>
            </w:r>
            <w:proofErr w:type="spellEnd"/>
            <w:r w:rsidRPr="00E36EE2">
              <w:rPr>
                <w:bCs/>
              </w:rPr>
              <w:t xml:space="preserve"> М. МОЗАИКА-СИНТЕЗ, 2015</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2</w:t>
            </w:r>
            <w:r w:rsidRPr="00E36EE2">
              <w:t xml:space="preserve">. </w:t>
            </w:r>
            <w:r w:rsidRPr="00E36EE2">
              <w:rPr>
                <w:bCs/>
              </w:rPr>
              <w:t xml:space="preserve">Парциальная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D40186" w:rsidP="00692C91">
            <w:pPr>
              <w:keepLines/>
              <w:widowControl w:val="0"/>
              <w:tabs>
                <w:tab w:val="left" w:pos="2160"/>
              </w:tabs>
              <w:suppressAutoHyphens w:val="0"/>
              <w:snapToGrid w:val="0"/>
              <w:jc w:val="both"/>
            </w:pPr>
            <w:r>
              <w:t>-</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3. Технологии и методические пособия</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Цветные ладошки. И.А. Лыкова. М.: Карапуз-Дидактика,2007</w:t>
            </w:r>
          </w:p>
          <w:p w:rsidR="0059538C" w:rsidRPr="00E36EE2" w:rsidRDefault="0059538C" w:rsidP="00692C91">
            <w:pPr>
              <w:keepLines/>
              <w:widowControl w:val="0"/>
              <w:suppressAutoHyphens w:val="0"/>
              <w:jc w:val="both"/>
            </w:pPr>
            <w:r w:rsidRPr="00E36EE2">
              <w:t>А.Н. Малышева, Н.В. Ермолаева. Аппликация. – Ярославль: Академия развития: Академия Холдинг, 2004</w:t>
            </w:r>
          </w:p>
          <w:p w:rsidR="0059538C" w:rsidRPr="00443FCE" w:rsidRDefault="0059538C" w:rsidP="00692C91">
            <w:pPr>
              <w:keepLines/>
              <w:widowControl w:val="0"/>
              <w:suppressAutoHyphens w:val="0"/>
              <w:jc w:val="both"/>
            </w:pPr>
            <w:proofErr w:type="spellStart"/>
            <w:r>
              <w:t>Г.С.Швайко</w:t>
            </w:r>
            <w:proofErr w:type="spellEnd"/>
            <w:r w:rsidRPr="00443FCE">
              <w:t xml:space="preserve"> «</w:t>
            </w:r>
            <w:r>
              <w:t>Занятия по изобразительной деятельности</w:t>
            </w:r>
            <w:r w:rsidRPr="00443FCE">
              <w:t xml:space="preserve">». М., </w:t>
            </w:r>
            <w:proofErr w:type="spellStart"/>
            <w:r>
              <w:t>Владос</w:t>
            </w:r>
            <w:proofErr w:type="spellEnd"/>
            <w:r w:rsidRPr="00443FCE">
              <w:t xml:space="preserve">, </w:t>
            </w:r>
            <w:r>
              <w:t>2001</w:t>
            </w:r>
            <w:r w:rsidRPr="00443FCE">
              <w:t xml:space="preserve"> г.</w:t>
            </w:r>
          </w:p>
          <w:p w:rsidR="0059538C" w:rsidRPr="00E36EE2" w:rsidRDefault="0059538C" w:rsidP="00692C91">
            <w:pPr>
              <w:keepLines/>
              <w:widowControl w:val="0"/>
              <w:suppressAutoHyphens w:val="0"/>
              <w:jc w:val="both"/>
            </w:pPr>
            <w:r w:rsidRPr="00E36EE2">
              <w:t>Петрова И.М. Объемная аппликация: Учебно-методическое пособие. – СПб.: Детство-Пресс, 2000</w:t>
            </w:r>
          </w:p>
          <w:p w:rsidR="0059538C" w:rsidRPr="00E36EE2" w:rsidRDefault="0059538C" w:rsidP="00692C91">
            <w:pPr>
              <w:keepLines/>
              <w:widowControl w:val="0"/>
              <w:suppressAutoHyphens w:val="0"/>
              <w:jc w:val="both"/>
            </w:pPr>
            <w:r w:rsidRPr="00E36EE2">
              <w:t xml:space="preserve">О.А. </w:t>
            </w:r>
            <w:proofErr w:type="spellStart"/>
            <w:r w:rsidRPr="00E36EE2">
              <w:t>Скоролупова</w:t>
            </w:r>
            <w:proofErr w:type="spellEnd"/>
            <w:r w:rsidRPr="00E36EE2">
              <w:t xml:space="preserve">. Знакомство детей старшего дошкольного возраста с русским народным декоративно-прикладным искусством. – М.: </w:t>
            </w:r>
            <w:proofErr w:type="spellStart"/>
            <w:r w:rsidRPr="00E36EE2">
              <w:t>ОО»Издательство</w:t>
            </w:r>
            <w:proofErr w:type="spellEnd"/>
            <w:r w:rsidRPr="00E36EE2">
              <w:t xml:space="preserve"> Скрипторий 2003», 2008</w:t>
            </w:r>
          </w:p>
          <w:p w:rsidR="0059538C" w:rsidRPr="00E36EE2" w:rsidRDefault="0059538C" w:rsidP="00692C91">
            <w:pPr>
              <w:keepLines/>
              <w:widowControl w:val="0"/>
              <w:suppressAutoHyphens w:val="0"/>
              <w:jc w:val="both"/>
            </w:pPr>
            <w:r w:rsidRPr="00E36EE2">
              <w:t>Давыдова Г.Н. Нетрадиционные техники рисования в детском саду. – М.: Издательство «Скрипторий 2003», 2010</w:t>
            </w:r>
          </w:p>
          <w:p w:rsidR="0059538C" w:rsidRPr="00E36EE2" w:rsidRDefault="0059538C" w:rsidP="00692C91">
            <w:pPr>
              <w:keepLines/>
              <w:widowControl w:val="0"/>
              <w:suppressAutoHyphens w:val="0"/>
              <w:jc w:val="both"/>
            </w:pPr>
            <w:proofErr w:type="spellStart"/>
            <w:r w:rsidRPr="00E36EE2">
              <w:t>Радынова</w:t>
            </w:r>
            <w:proofErr w:type="spellEnd"/>
            <w:r w:rsidRPr="00E36EE2">
              <w:t xml:space="preserve"> О.П. Музыкальные шедевры: Песня, танец, марш. – М.: ТЦ Сфера, 2010</w:t>
            </w:r>
          </w:p>
          <w:p w:rsidR="0059538C" w:rsidRPr="00E36EE2" w:rsidRDefault="0059538C" w:rsidP="00692C91">
            <w:pPr>
              <w:keepLines/>
              <w:widowControl w:val="0"/>
              <w:suppressAutoHyphens w:val="0"/>
              <w:jc w:val="both"/>
            </w:pPr>
            <w:r w:rsidRPr="00E36EE2">
              <w:t xml:space="preserve">О.Н. </w:t>
            </w:r>
            <w:proofErr w:type="spellStart"/>
            <w:r w:rsidRPr="00E36EE2">
              <w:t>Арсеневская</w:t>
            </w:r>
            <w:proofErr w:type="spellEnd"/>
            <w:r w:rsidRPr="00E36EE2">
              <w:t xml:space="preserve"> «Музыкальные занятия» Волгоград 2013</w:t>
            </w:r>
          </w:p>
          <w:p w:rsidR="0059538C" w:rsidRPr="00E36EE2" w:rsidRDefault="0059538C" w:rsidP="00692C91">
            <w:pPr>
              <w:keepLines/>
              <w:widowControl w:val="0"/>
              <w:suppressAutoHyphens w:val="0"/>
              <w:jc w:val="both"/>
            </w:pPr>
            <w:r w:rsidRPr="00E36EE2">
              <w:t xml:space="preserve">Т.Н. </w:t>
            </w:r>
            <w:proofErr w:type="spellStart"/>
            <w:r w:rsidRPr="00E36EE2">
              <w:t>Липатникова</w:t>
            </w:r>
            <w:proofErr w:type="spellEnd"/>
            <w:r w:rsidRPr="00E36EE2">
              <w:t xml:space="preserve"> «Праздник начинается» Ярославль 2011</w:t>
            </w:r>
          </w:p>
          <w:p w:rsidR="0059538C" w:rsidRPr="00E36EE2" w:rsidRDefault="0059538C" w:rsidP="00692C91">
            <w:pPr>
              <w:keepLines/>
              <w:widowControl w:val="0"/>
              <w:suppressAutoHyphens w:val="0"/>
              <w:jc w:val="both"/>
            </w:pPr>
            <w:r w:rsidRPr="00E36EE2">
              <w:t xml:space="preserve">Л.Г. </w:t>
            </w:r>
            <w:proofErr w:type="spellStart"/>
            <w:r w:rsidRPr="00E36EE2">
              <w:t>Горькова</w:t>
            </w:r>
            <w:proofErr w:type="spellEnd"/>
            <w:r w:rsidRPr="00E36EE2">
              <w:t>, Н.Ф. Губанова «Праздники и развлечения в детском саду» М. ВАКО 2007</w:t>
            </w:r>
          </w:p>
          <w:p w:rsidR="0059538C" w:rsidRPr="00E36EE2" w:rsidRDefault="0059538C" w:rsidP="00692C91">
            <w:pPr>
              <w:keepLines/>
              <w:widowControl w:val="0"/>
              <w:suppressAutoHyphens w:val="0"/>
              <w:jc w:val="both"/>
            </w:pPr>
            <w:r w:rsidRPr="00E36EE2">
              <w:lastRenderedPageBreak/>
              <w:t xml:space="preserve">Н. В. Зарецкая «Сценарии праздников для детского сада» М. АЙРИС- Пресс 2006 М.Б., </w:t>
            </w:r>
            <w:proofErr w:type="spellStart"/>
            <w:r w:rsidRPr="00E36EE2">
              <w:t>Зацепина</w:t>
            </w:r>
            <w:proofErr w:type="spellEnd"/>
            <w:r w:rsidRPr="00E36EE2">
              <w:t xml:space="preserve"> Т.В. Антонова Народные праздники в детском саду. под ред. Т.С. Комаровой. – М.: Мозаика-Синтез, 2005</w:t>
            </w:r>
          </w:p>
          <w:p w:rsidR="0059538C" w:rsidRPr="00E36EE2" w:rsidRDefault="0059538C" w:rsidP="00692C91">
            <w:pPr>
              <w:keepLines/>
              <w:widowControl w:val="0"/>
              <w:suppressAutoHyphens w:val="0"/>
              <w:jc w:val="both"/>
            </w:pPr>
            <w:r w:rsidRPr="00E36EE2">
              <w:t>Антипина Е.А. Осенние праздники в детском саду. Сценарии с нотным приложением. – М.: ТЦ Сфера, 2010</w:t>
            </w:r>
          </w:p>
          <w:p w:rsidR="0059538C" w:rsidRPr="00E36EE2" w:rsidRDefault="0059538C" w:rsidP="00692C91">
            <w:pPr>
              <w:keepLines/>
              <w:widowControl w:val="0"/>
              <w:suppressAutoHyphens w:val="0"/>
              <w:jc w:val="both"/>
            </w:pPr>
            <w:r w:rsidRPr="00E36EE2">
              <w:t>Антипина Е.А. Музыкальные праздники в детском саду. Сценарии с нотным приложением. – М.: ТЦ Сфера, 2002</w:t>
            </w:r>
          </w:p>
          <w:p w:rsidR="0059538C" w:rsidRPr="00E36EE2" w:rsidRDefault="0059538C" w:rsidP="00692C91">
            <w:pPr>
              <w:keepLines/>
              <w:widowControl w:val="0"/>
              <w:suppressAutoHyphens w:val="0"/>
              <w:jc w:val="both"/>
            </w:pPr>
            <w:r w:rsidRPr="00E36EE2">
              <w:t>Е.А. Никитина «До свиданья детский сад» М.: ТЦ Сфера, 2002</w:t>
            </w:r>
          </w:p>
          <w:p w:rsidR="0059538C" w:rsidRPr="00E36EE2" w:rsidRDefault="0059538C" w:rsidP="00692C91">
            <w:pPr>
              <w:keepLines/>
              <w:widowControl w:val="0"/>
              <w:suppressAutoHyphens w:val="0"/>
              <w:jc w:val="both"/>
            </w:pPr>
            <w:r w:rsidRPr="00E36EE2">
              <w:t>Е.А. Никитина «С новым годом» Сценарии с нотным приложением. – М.: ТЦ Сфера, 2002</w:t>
            </w:r>
          </w:p>
          <w:p w:rsidR="0059538C" w:rsidRPr="00E36EE2" w:rsidRDefault="0059538C" w:rsidP="00692C91">
            <w:pPr>
              <w:keepLines/>
              <w:widowControl w:val="0"/>
              <w:suppressAutoHyphens w:val="0"/>
              <w:jc w:val="both"/>
            </w:pPr>
            <w:r w:rsidRPr="00E36EE2">
              <w:t xml:space="preserve">Л.А Сидорова, К.Ш. </w:t>
            </w:r>
            <w:proofErr w:type="spellStart"/>
            <w:r w:rsidRPr="00E36EE2">
              <w:t>Шарифуллина</w:t>
            </w:r>
            <w:proofErr w:type="spellEnd"/>
            <w:r w:rsidRPr="00E36EE2">
              <w:t xml:space="preserve">, Т.Я. </w:t>
            </w:r>
            <w:proofErr w:type="spellStart"/>
            <w:r w:rsidRPr="00E36EE2">
              <w:t>Яговкина</w:t>
            </w:r>
            <w:proofErr w:type="spellEnd"/>
            <w:r w:rsidRPr="00E36EE2">
              <w:t xml:space="preserve"> «Приходите к нам на праздник» СПб.: ДЕТСТВО-ПРЕСС, 2006</w:t>
            </w:r>
          </w:p>
          <w:p w:rsidR="0059538C" w:rsidRPr="00E36EE2" w:rsidRDefault="0059538C" w:rsidP="00692C91">
            <w:pPr>
              <w:keepLines/>
              <w:widowControl w:val="0"/>
              <w:suppressAutoHyphens w:val="0"/>
              <w:jc w:val="both"/>
            </w:pPr>
            <w:r w:rsidRPr="00E36EE2">
              <w:t xml:space="preserve">Народные праздники в детском саду. М.Б. </w:t>
            </w:r>
            <w:proofErr w:type="spellStart"/>
            <w:r w:rsidRPr="00E36EE2">
              <w:t>Зацепина</w:t>
            </w:r>
            <w:proofErr w:type="spellEnd"/>
            <w:r w:rsidRPr="00E36EE2">
              <w:t>. М.: Мозаика-Синтез,2005</w:t>
            </w:r>
          </w:p>
          <w:p w:rsidR="0059538C" w:rsidRPr="00E36EE2" w:rsidRDefault="0059538C" w:rsidP="00692C91">
            <w:pPr>
              <w:keepLines/>
              <w:widowControl w:val="0"/>
              <w:suppressAutoHyphens w:val="0"/>
              <w:jc w:val="both"/>
            </w:pPr>
            <w:r w:rsidRPr="00E36EE2">
              <w:t xml:space="preserve">М.Б. </w:t>
            </w:r>
            <w:proofErr w:type="spellStart"/>
            <w:r w:rsidRPr="00E36EE2">
              <w:t>Зацепина</w:t>
            </w:r>
            <w:proofErr w:type="spellEnd"/>
            <w:r w:rsidRPr="00E36EE2">
              <w:t>. Т.В Антонова. Праздники и развлечения в детском саду. – М.: Мозаика-Синтез, 2008</w:t>
            </w:r>
          </w:p>
          <w:p w:rsidR="0059538C" w:rsidRPr="00E36EE2" w:rsidRDefault="0059538C" w:rsidP="00692C91">
            <w:pPr>
              <w:keepLines/>
              <w:widowControl w:val="0"/>
              <w:suppressAutoHyphens w:val="0"/>
              <w:jc w:val="both"/>
            </w:pPr>
            <w:r w:rsidRPr="00E36EE2">
              <w:t>Антипина Е.А.. Кукольный театр в детском саду. – М.: ТЦ Сфера, 2010</w:t>
            </w:r>
          </w:p>
          <w:p w:rsidR="0059538C" w:rsidRPr="00E36EE2" w:rsidRDefault="0059538C" w:rsidP="00692C91">
            <w:pPr>
              <w:keepLines/>
              <w:widowControl w:val="0"/>
              <w:suppressAutoHyphens w:val="0"/>
              <w:jc w:val="both"/>
            </w:pPr>
            <w:proofErr w:type="spellStart"/>
            <w:r w:rsidRPr="00E36EE2">
              <w:t>Зацепина</w:t>
            </w:r>
            <w:proofErr w:type="spellEnd"/>
            <w:r w:rsidRPr="00E36EE2">
              <w:t xml:space="preserve"> М.Б., </w:t>
            </w:r>
            <w:proofErr w:type="spellStart"/>
            <w:r w:rsidRPr="00E36EE2">
              <w:t>Быстрюкова</w:t>
            </w:r>
            <w:proofErr w:type="spellEnd"/>
            <w:r w:rsidRPr="00E36EE2">
              <w:t xml:space="preserve"> Л.В., Липецкая Л.Б. Интегрированные развлечения в детском саду. – М.: ТЦ Сфера, 2011</w:t>
            </w:r>
          </w:p>
          <w:p w:rsidR="0059538C" w:rsidRPr="00E36EE2" w:rsidRDefault="0059538C" w:rsidP="00692C91">
            <w:pPr>
              <w:keepLines/>
              <w:widowControl w:val="0"/>
              <w:suppressAutoHyphens w:val="0"/>
            </w:pPr>
            <w:r w:rsidRPr="00E36EE2">
              <w:t>Т.С. Комарова «Занятия по изобразительной деятельности в детском саду».</w:t>
            </w:r>
          </w:p>
          <w:p w:rsidR="0059538C" w:rsidRPr="00E36EE2" w:rsidRDefault="0059538C" w:rsidP="00692C91">
            <w:pPr>
              <w:keepLines/>
              <w:widowControl w:val="0"/>
              <w:suppressAutoHyphens w:val="0"/>
            </w:pPr>
            <w:r w:rsidRPr="00E36EE2">
              <w:t xml:space="preserve">М.Д. </w:t>
            </w:r>
            <w:proofErr w:type="spellStart"/>
            <w:r w:rsidRPr="00E36EE2">
              <w:t>Маханева</w:t>
            </w:r>
            <w:proofErr w:type="spellEnd"/>
            <w:r w:rsidRPr="00E36EE2">
              <w:t xml:space="preserve"> «Театрализованные занятия в детском саду».</w:t>
            </w:r>
          </w:p>
          <w:p w:rsidR="0059538C" w:rsidRPr="00E36EE2" w:rsidRDefault="0059538C" w:rsidP="00692C91">
            <w:pPr>
              <w:keepLines/>
              <w:widowControl w:val="0"/>
              <w:suppressAutoHyphens w:val="0"/>
            </w:pPr>
            <w:r w:rsidRPr="00E36EE2">
              <w:t>Т.Г. Казакова "Развивайте у дошкольников творчество".- М. "Просвещение", 1985;</w:t>
            </w:r>
          </w:p>
          <w:p w:rsidR="0059538C" w:rsidRPr="00E36EE2" w:rsidRDefault="0059538C" w:rsidP="00692C91">
            <w:pPr>
              <w:keepLines/>
              <w:widowControl w:val="0"/>
              <w:suppressAutoHyphens w:val="0"/>
            </w:pPr>
            <w:r w:rsidRPr="00E36EE2">
              <w:t>Л.В. Артемова "Театрализованные игры дошкольников".- М. "Просвещение", 1991;</w:t>
            </w:r>
          </w:p>
          <w:p w:rsidR="0059538C" w:rsidRPr="00E36EE2" w:rsidRDefault="0059538C" w:rsidP="00692C91">
            <w:pPr>
              <w:keepLines/>
              <w:widowControl w:val="0"/>
              <w:suppressAutoHyphens w:val="0"/>
              <w:jc w:val="both"/>
            </w:pPr>
          </w:p>
        </w:tc>
      </w:tr>
    </w:tbl>
    <w:p w:rsidR="0059538C" w:rsidRPr="00B72459" w:rsidRDefault="0059538C" w:rsidP="0059538C">
      <w:pPr>
        <w:keepLines/>
        <w:widowControl w:val="0"/>
        <w:suppressAutoHyphens w:val="0"/>
        <w:spacing w:line="360" w:lineRule="auto"/>
        <w:ind w:firstLine="709"/>
        <w:jc w:val="center"/>
        <w:rPr>
          <w:b/>
          <w:bCs/>
        </w:rPr>
      </w:pPr>
      <w:r w:rsidRPr="00B72459">
        <w:rPr>
          <w:b/>
          <w:bCs/>
        </w:rPr>
        <w:lastRenderedPageBreak/>
        <w:t>Физическое развитие</w:t>
      </w:r>
    </w:p>
    <w:tbl>
      <w:tblPr>
        <w:tblW w:w="0" w:type="auto"/>
        <w:tblInd w:w="-5" w:type="dxa"/>
        <w:tblLayout w:type="fixed"/>
        <w:tblLook w:val="0000" w:firstRow="0" w:lastRow="0" w:firstColumn="0" w:lastColumn="0" w:noHBand="0" w:noVBand="0"/>
      </w:tblPr>
      <w:tblGrid>
        <w:gridCol w:w="3704"/>
        <w:gridCol w:w="5774"/>
      </w:tblGrid>
      <w:tr w:rsidR="0059538C" w:rsidRPr="00E36EE2" w:rsidTr="00692C91">
        <w:tc>
          <w:tcPr>
            <w:tcW w:w="370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xml:space="preserve">1. Комплексная программа </w:t>
            </w:r>
          </w:p>
        </w:tc>
        <w:tc>
          <w:tcPr>
            <w:tcW w:w="57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 xml:space="preserve">«От рождения до школы» под редакцией Н.Е. </w:t>
            </w:r>
            <w:proofErr w:type="spellStart"/>
            <w:r w:rsidRPr="00E36EE2">
              <w:rPr>
                <w:bCs/>
              </w:rPr>
              <w:t>Вераксы</w:t>
            </w:r>
            <w:proofErr w:type="spellEnd"/>
            <w:r w:rsidRPr="00E36EE2">
              <w:rPr>
                <w:bCs/>
              </w:rPr>
              <w:t xml:space="preserve">, Т.С. Комаровой, М.А. Васильевой М. МОЗАИКА-СИНТЕЗ, 2015 </w:t>
            </w:r>
          </w:p>
        </w:tc>
      </w:tr>
      <w:tr w:rsidR="0059538C" w:rsidRPr="00E36EE2" w:rsidTr="00692C91">
        <w:tc>
          <w:tcPr>
            <w:tcW w:w="370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2</w:t>
            </w:r>
            <w:r w:rsidRPr="00E36EE2">
              <w:t xml:space="preserve">. </w:t>
            </w:r>
            <w:r w:rsidRPr="00E36EE2">
              <w:rPr>
                <w:bCs/>
              </w:rPr>
              <w:t xml:space="preserve">Парциальная программа </w:t>
            </w:r>
          </w:p>
        </w:tc>
        <w:tc>
          <w:tcPr>
            <w:tcW w:w="57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w:t>
            </w:r>
          </w:p>
        </w:tc>
      </w:tr>
      <w:tr w:rsidR="0059538C" w:rsidRPr="00E36EE2" w:rsidTr="00692C91">
        <w:tc>
          <w:tcPr>
            <w:tcW w:w="370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3. Технологии и методические пособия</w:t>
            </w:r>
          </w:p>
        </w:tc>
        <w:tc>
          <w:tcPr>
            <w:tcW w:w="57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pPr>
            <w:r w:rsidRPr="00E36EE2">
              <w:t xml:space="preserve">Л.И. </w:t>
            </w:r>
            <w:proofErr w:type="spellStart"/>
            <w:r w:rsidRPr="00E36EE2">
              <w:t>Пензулаева</w:t>
            </w:r>
            <w:proofErr w:type="spellEnd"/>
            <w:r w:rsidRPr="00E36EE2">
              <w:t xml:space="preserve"> «Физкультурные занятия с детьми 4- 5 лет»</w:t>
            </w:r>
          </w:p>
          <w:p w:rsidR="0059538C" w:rsidRPr="00E36EE2" w:rsidRDefault="0059538C" w:rsidP="00692C91">
            <w:pPr>
              <w:keepLines/>
              <w:widowControl w:val="0"/>
              <w:suppressAutoHyphens w:val="0"/>
            </w:pPr>
            <w:r w:rsidRPr="00E36EE2">
              <w:t xml:space="preserve">Гигиенические основы воспитания детей от 3 до 7 лет : сост. </w:t>
            </w:r>
            <w:proofErr w:type="spellStart"/>
            <w:r w:rsidRPr="00E36EE2">
              <w:t>Теленчи</w:t>
            </w:r>
            <w:proofErr w:type="spellEnd"/>
            <w:r w:rsidRPr="00E36EE2">
              <w:t>.- М. "Просвещение", 1987;</w:t>
            </w:r>
          </w:p>
          <w:p w:rsidR="0059538C" w:rsidRPr="00E36EE2" w:rsidRDefault="0059538C" w:rsidP="00692C91">
            <w:pPr>
              <w:keepLines/>
              <w:widowControl w:val="0"/>
              <w:suppressAutoHyphens w:val="0"/>
            </w:pPr>
            <w:r w:rsidRPr="00E36EE2">
              <w:t>В. Г. Фролов Г. П. Юрко Физкультурные занятия на воздухе с детьми дошкольного возраста.</w:t>
            </w:r>
          </w:p>
          <w:p w:rsidR="00D40186" w:rsidRDefault="0059538C" w:rsidP="00D40186">
            <w:pPr>
              <w:keepLines/>
              <w:widowControl w:val="0"/>
              <w:suppressAutoHyphens w:val="0"/>
            </w:pPr>
            <w:r w:rsidRPr="00E36EE2">
              <w:t xml:space="preserve">Л. И. </w:t>
            </w:r>
            <w:proofErr w:type="spellStart"/>
            <w:r w:rsidRPr="00E36EE2">
              <w:t>Пензулаева</w:t>
            </w:r>
            <w:proofErr w:type="spellEnd"/>
            <w:r w:rsidRPr="00E36EE2">
              <w:t xml:space="preserve"> «Физкультурные за</w:t>
            </w:r>
            <w:r w:rsidR="00D40186">
              <w:t xml:space="preserve">нятия с детьми 5-6 лет» </w:t>
            </w:r>
            <w:r w:rsidR="00D40186" w:rsidRPr="00E36EE2">
              <w:t>М.: Мозаика-Синтез,</w:t>
            </w:r>
            <w:r w:rsidR="00D40186">
              <w:t>2014</w:t>
            </w:r>
          </w:p>
          <w:p w:rsidR="0059538C" w:rsidRPr="00E36EE2" w:rsidRDefault="0059538C" w:rsidP="00692C91">
            <w:pPr>
              <w:keepLines/>
              <w:widowControl w:val="0"/>
              <w:suppressAutoHyphens w:val="0"/>
            </w:pPr>
          </w:p>
          <w:p w:rsidR="00D40186" w:rsidRDefault="0059538C" w:rsidP="00D40186">
            <w:pPr>
              <w:keepLines/>
              <w:widowControl w:val="0"/>
              <w:suppressAutoHyphens w:val="0"/>
            </w:pPr>
            <w:r w:rsidRPr="00E36EE2">
              <w:t xml:space="preserve">Л. И. </w:t>
            </w:r>
            <w:proofErr w:type="spellStart"/>
            <w:r w:rsidRPr="00E36EE2">
              <w:t>Пензулаева</w:t>
            </w:r>
            <w:proofErr w:type="spellEnd"/>
            <w:r w:rsidRPr="00E36EE2">
              <w:t xml:space="preserve"> «Физкультурные занятия с детьми 4-5 лет» </w:t>
            </w:r>
            <w:r w:rsidR="00D40186" w:rsidRPr="00E36EE2">
              <w:t>М.: Мозаика-Синтез,</w:t>
            </w:r>
            <w:r w:rsidR="00D40186">
              <w:t>2014</w:t>
            </w:r>
          </w:p>
          <w:p w:rsidR="0059538C" w:rsidRPr="00E36EE2" w:rsidRDefault="0059538C" w:rsidP="00692C91">
            <w:pPr>
              <w:keepLines/>
              <w:widowControl w:val="0"/>
              <w:suppressAutoHyphens w:val="0"/>
            </w:pPr>
          </w:p>
          <w:p w:rsidR="00D40186" w:rsidRDefault="0059538C" w:rsidP="00D40186">
            <w:pPr>
              <w:keepLines/>
              <w:widowControl w:val="0"/>
              <w:suppressAutoHyphens w:val="0"/>
            </w:pPr>
            <w:r w:rsidRPr="00E36EE2">
              <w:t xml:space="preserve">Л. И. </w:t>
            </w:r>
            <w:proofErr w:type="spellStart"/>
            <w:r w:rsidRPr="00E36EE2">
              <w:t>Пензулаева«Физкультурные</w:t>
            </w:r>
            <w:proofErr w:type="spellEnd"/>
            <w:r w:rsidRPr="00E36EE2">
              <w:t xml:space="preserve"> занятия с детьми 3-4 лет» Москва "</w:t>
            </w:r>
            <w:r w:rsidR="00D40186" w:rsidRPr="00E36EE2">
              <w:t xml:space="preserve"> М.: Мозаика-Синтез,</w:t>
            </w:r>
            <w:r w:rsidR="00D40186">
              <w:t>2014</w:t>
            </w:r>
          </w:p>
          <w:p w:rsidR="0059538C" w:rsidRPr="00E36EE2" w:rsidRDefault="0059538C" w:rsidP="00692C91">
            <w:pPr>
              <w:keepLines/>
              <w:widowControl w:val="0"/>
              <w:suppressAutoHyphens w:val="0"/>
            </w:pPr>
          </w:p>
          <w:p w:rsidR="0059538C" w:rsidRPr="00E36EE2" w:rsidRDefault="0059538C" w:rsidP="00692C91">
            <w:pPr>
              <w:keepLines/>
              <w:widowControl w:val="0"/>
              <w:tabs>
                <w:tab w:val="left" w:pos="625"/>
              </w:tabs>
              <w:suppressAutoHyphens w:val="0"/>
            </w:pPr>
            <w:r w:rsidRPr="00E36EE2">
              <w:t xml:space="preserve">Л. И. </w:t>
            </w:r>
            <w:proofErr w:type="spellStart"/>
            <w:r w:rsidRPr="00E36EE2">
              <w:t>Пензулаева</w:t>
            </w:r>
            <w:proofErr w:type="spellEnd"/>
            <w:r w:rsidRPr="00E36EE2">
              <w:t xml:space="preserve"> «Подвижные игры и игровые упражнения для детей 3-5 лет» М.: Гуманитарный издательский центр ВЛАДОС, 2000 </w:t>
            </w:r>
          </w:p>
          <w:p w:rsidR="0059538C" w:rsidRPr="00E36EE2" w:rsidRDefault="0059538C" w:rsidP="00692C91">
            <w:pPr>
              <w:keepLines/>
              <w:widowControl w:val="0"/>
              <w:tabs>
                <w:tab w:val="left" w:pos="625"/>
              </w:tabs>
              <w:suppressAutoHyphens w:val="0"/>
            </w:pPr>
            <w:r w:rsidRPr="00E36EE2">
              <w:t>.</w:t>
            </w:r>
          </w:p>
          <w:p w:rsidR="0059538C" w:rsidRPr="00E36EE2" w:rsidRDefault="0059538C" w:rsidP="00692C91">
            <w:pPr>
              <w:keepLines/>
              <w:widowControl w:val="0"/>
              <w:suppressAutoHyphens w:val="0"/>
            </w:pPr>
            <w:r w:rsidRPr="00E36EE2">
              <w:t xml:space="preserve">М. Ю. </w:t>
            </w:r>
            <w:proofErr w:type="spellStart"/>
            <w:r w:rsidRPr="00E36EE2">
              <w:t>Картушина</w:t>
            </w:r>
            <w:proofErr w:type="spellEnd"/>
            <w:r w:rsidRPr="00E36EE2">
              <w:t xml:space="preserve"> «Праздники здоровья для детей 6-7 лет» М.: ТЦ. Сфера, 2008.</w:t>
            </w:r>
          </w:p>
          <w:p w:rsidR="0059538C" w:rsidRPr="00E36EE2" w:rsidRDefault="0059538C" w:rsidP="00692C91">
            <w:pPr>
              <w:keepLines/>
              <w:widowControl w:val="0"/>
              <w:tabs>
                <w:tab w:val="left" w:pos="625"/>
              </w:tabs>
              <w:suppressAutoHyphens w:val="0"/>
            </w:pPr>
            <w:r w:rsidRPr="00E36EE2">
              <w:t xml:space="preserve">В. Я. Лысова Т. С. Яковлева М. Б. </w:t>
            </w:r>
            <w:proofErr w:type="spellStart"/>
            <w:r w:rsidRPr="00E36EE2">
              <w:t>Заценина</w:t>
            </w:r>
            <w:proofErr w:type="spellEnd"/>
            <w:r w:rsidRPr="00E36EE2">
              <w:t xml:space="preserve"> О. И. Воробьёва «Спортивные праздники и развлечения» М.: АРКТИ, 2000</w:t>
            </w:r>
          </w:p>
          <w:p w:rsidR="0059538C" w:rsidRPr="00E36EE2" w:rsidRDefault="0059538C" w:rsidP="00692C91">
            <w:pPr>
              <w:keepLines/>
              <w:widowControl w:val="0"/>
              <w:suppressAutoHyphens w:val="0"/>
            </w:pPr>
            <w:proofErr w:type="spellStart"/>
            <w:r w:rsidRPr="00E36EE2">
              <w:t>Нищева</w:t>
            </w:r>
            <w:proofErr w:type="spellEnd"/>
            <w:r w:rsidRPr="00E36EE2">
              <w:t xml:space="preserve"> Н.В. Подвижные и дидактические игры на прогулке. – СПб: ООО Издательство «ДЕТСТВО-ПРЕСС», 2011</w:t>
            </w:r>
          </w:p>
          <w:p w:rsidR="0059538C" w:rsidRPr="00E36EE2" w:rsidRDefault="0059538C" w:rsidP="00692C91">
            <w:pPr>
              <w:keepLines/>
              <w:widowControl w:val="0"/>
              <w:suppressAutoHyphens w:val="0"/>
            </w:pPr>
            <w:r w:rsidRPr="00E36EE2">
              <w:t xml:space="preserve">М.Ю. </w:t>
            </w:r>
            <w:proofErr w:type="spellStart"/>
            <w:r w:rsidRPr="00E36EE2">
              <w:t>Картушина</w:t>
            </w:r>
            <w:proofErr w:type="spellEnd"/>
            <w:r w:rsidRPr="00E36EE2">
              <w:t>. Праздники здоровья для детей 4-5 лет. Сценарии для ДОУ. – М.: ТЦ Сфера, 2010</w:t>
            </w:r>
          </w:p>
          <w:p w:rsidR="0059538C" w:rsidRPr="00E36EE2" w:rsidRDefault="0059538C" w:rsidP="00692C91">
            <w:pPr>
              <w:keepLines/>
              <w:widowControl w:val="0"/>
              <w:suppressAutoHyphens w:val="0"/>
            </w:pPr>
            <w:r w:rsidRPr="00E36EE2">
              <w:t>Т.А. Шорыгина. Беседы о здоровье: Методическое пособие. – М.: ТЦ Сфера, 2010</w:t>
            </w:r>
          </w:p>
          <w:p w:rsidR="0059538C" w:rsidRPr="00E36EE2" w:rsidRDefault="0059538C" w:rsidP="00692C91">
            <w:pPr>
              <w:keepLines/>
              <w:widowControl w:val="0"/>
              <w:suppressAutoHyphens w:val="0"/>
            </w:pPr>
            <w:proofErr w:type="spellStart"/>
            <w:r w:rsidRPr="00E36EE2">
              <w:t>Хухлаева</w:t>
            </w:r>
            <w:proofErr w:type="spellEnd"/>
            <w:r w:rsidRPr="00E36EE2">
              <w:t xml:space="preserve"> О.В., </w:t>
            </w:r>
            <w:proofErr w:type="spellStart"/>
            <w:r w:rsidRPr="00E36EE2">
              <w:t>Хухлаев</w:t>
            </w:r>
            <w:proofErr w:type="spellEnd"/>
            <w:r w:rsidRPr="00E36EE2">
              <w:t xml:space="preserve"> О.Е., Первушина И.М. Основы безопасности жизнедеятельности детей дошкольного возраста. Н.Е. Авдеева, О.Л. Князева, Р.Б. </w:t>
            </w:r>
            <w:proofErr w:type="spellStart"/>
            <w:r w:rsidRPr="00E36EE2">
              <w:t>Стеркина</w:t>
            </w:r>
            <w:proofErr w:type="spellEnd"/>
            <w:r w:rsidRPr="00E36EE2">
              <w:t>. М., 2005</w:t>
            </w:r>
          </w:p>
          <w:p w:rsidR="0059538C" w:rsidRPr="00E36EE2" w:rsidRDefault="0059538C" w:rsidP="00692C91">
            <w:pPr>
              <w:keepLines/>
              <w:widowControl w:val="0"/>
              <w:suppressAutoHyphens w:val="0"/>
            </w:pPr>
            <w:r w:rsidRPr="00E36EE2">
              <w:t>.</w:t>
            </w:r>
          </w:p>
          <w:p w:rsidR="0059538C" w:rsidRPr="00E36EE2" w:rsidRDefault="0059538C" w:rsidP="00692C91">
            <w:pPr>
              <w:keepLines/>
              <w:widowControl w:val="0"/>
              <w:suppressAutoHyphens w:val="0"/>
            </w:pPr>
            <w:proofErr w:type="spellStart"/>
            <w:r w:rsidRPr="00E36EE2">
              <w:t>М.М.Барисова</w:t>
            </w:r>
            <w:proofErr w:type="spellEnd"/>
            <w:r w:rsidRPr="00E36EE2">
              <w:t xml:space="preserve"> «Тематические подвижные игры для дошкольников» М. Обруч 2015</w:t>
            </w:r>
          </w:p>
        </w:tc>
      </w:tr>
    </w:tbl>
    <w:p w:rsidR="0059538C" w:rsidRPr="00B72459" w:rsidRDefault="0059538C" w:rsidP="0059538C">
      <w:pPr>
        <w:pStyle w:val="1d"/>
        <w:keepLines/>
        <w:widowControl w:val="0"/>
        <w:suppressAutoHyphens w:val="0"/>
        <w:spacing w:after="0" w:line="240" w:lineRule="auto"/>
        <w:ind w:left="0" w:firstLine="709"/>
        <w:jc w:val="center"/>
        <w:rPr>
          <w:rFonts w:ascii="Times New Roman" w:hAnsi="Times New Roman"/>
          <w:b/>
          <w:sz w:val="24"/>
          <w:szCs w:val="24"/>
        </w:rPr>
      </w:pPr>
      <w:r w:rsidRPr="00B72459">
        <w:rPr>
          <w:rFonts w:ascii="Times New Roman" w:hAnsi="Times New Roman"/>
          <w:b/>
          <w:sz w:val="24"/>
          <w:szCs w:val="24"/>
        </w:rPr>
        <w:lastRenderedPageBreak/>
        <w:t>Региональный компонент***</w:t>
      </w:r>
    </w:p>
    <w:tbl>
      <w:tblPr>
        <w:tblW w:w="0" w:type="auto"/>
        <w:tblInd w:w="-5" w:type="dxa"/>
        <w:tblLayout w:type="fixed"/>
        <w:tblLook w:val="0000" w:firstRow="0" w:lastRow="0" w:firstColumn="0" w:lastColumn="0" w:noHBand="0" w:noVBand="0"/>
      </w:tblPr>
      <w:tblGrid>
        <w:gridCol w:w="2988"/>
        <w:gridCol w:w="6592"/>
      </w:tblGrid>
      <w:tr w:rsidR="0059538C" w:rsidRPr="00E36EE2" w:rsidTr="00692C91">
        <w:tc>
          <w:tcPr>
            <w:tcW w:w="29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1. Здоровый образ жизни</w:t>
            </w:r>
          </w:p>
        </w:tc>
        <w:tc>
          <w:tcPr>
            <w:tcW w:w="659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И.В. Никишина «</w:t>
            </w:r>
            <w:proofErr w:type="spellStart"/>
            <w:r w:rsidRPr="00E36EE2">
              <w:t>Здоровьесберегающащая</w:t>
            </w:r>
            <w:proofErr w:type="spellEnd"/>
            <w:r w:rsidRPr="00E36EE2">
              <w:t xml:space="preserve"> педагогическая система: методы, подходы технологии» Изд. Планета 2013</w:t>
            </w:r>
          </w:p>
          <w:p w:rsidR="0059538C" w:rsidRPr="00E36EE2" w:rsidRDefault="00EB3BD8" w:rsidP="00692C91">
            <w:pPr>
              <w:keepLines/>
              <w:widowControl w:val="0"/>
              <w:suppressAutoHyphens w:val="0"/>
            </w:pPr>
            <w:r w:rsidRPr="00E36EE2">
              <w:t xml:space="preserve"> </w:t>
            </w:r>
            <w:r>
              <w:t>«Система обучения детей</w:t>
            </w:r>
            <w:r w:rsidR="0059538C" w:rsidRPr="00E36EE2">
              <w:t xml:space="preserve"> дошкольного возраста основам безопасности» составитель Н.С. Антипова Орел 2000</w:t>
            </w:r>
          </w:p>
          <w:p w:rsidR="0059538C" w:rsidRPr="00E36EE2" w:rsidRDefault="0059538C" w:rsidP="00692C91">
            <w:pPr>
              <w:keepLines/>
              <w:widowControl w:val="0"/>
              <w:suppressAutoHyphens w:val="0"/>
            </w:pPr>
            <w:r w:rsidRPr="00E36EE2">
              <w:t>«Знакомим дошкольников с Конвенцией о правах ребенка» составитель Е.В. Соловьева и др. М. АРКТИ 2003</w:t>
            </w:r>
          </w:p>
          <w:p w:rsidR="0059538C" w:rsidRPr="00E36EE2" w:rsidRDefault="0059538C" w:rsidP="00692C91">
            <w:pPr>
              <w:keepLines/>
              <w:widowControl w:val="0"/>
              <w:suppressAutoHyphens w:val="0"/>
            </w:pPr>
            <w:r w:rsidRPr="00E36EE2">
              <w:t>О.Г. Жукова, Г.И. Трушина, Е.Г. Федорова «Азбука «Ау!»» СПб: ООО Издательство «ДЕТСТВО-ПРЕСС», 2008</w:t>
            </w:r>
          </w:p>
          <w:p w:rsidR="0059538C" w:rsidRPr="00E36EE2" w:rsidRDefault="0059538C" w:rsidP="00692C91">
            <w:pPr>
              <w:keepLines/>
              <w:widowControl w:val="0"/>
              <w:suppressAutoHyphens w:val="0"/>
            </w:pPr>
            <w:r w:rsidRPr="00E36EE2">
              <w:t>В.К. Полынова и др. «Основы безопасности жизнедеятельности детей дошкольного возраста» СПб: ООО Издательство «ДЕТСТВО-ПРЕСС», 2010</w:t>
            </w:r>
          </w:p>
          <w:p w:rsidR="0059538C" w:rsidRPr="00E36EE2" w:rsidRDefault="0059538C" w:rsidP="00692C91">
            <w:pPr>
              <w:keepLines/>
              <w:widowControl w:val="0"/>
              <w:suppressAutoHyphens w:val="0"/>
            </w:pPr>
            <w:r w:rsidRPr="00E36EE2">
              <w:t>Е.Я. Хабибуллина «Дорожная азбука в детском саду» СПб: ООО Издательство «ДЕТСТВО-ПРЕСС», 2010</w:t>
            </w:r>
          </w:p>
          <w:p w:rsidR="0059538C" w:rsidRPr="00E36EE2" w:rsidRDefault="0059538C" w:rsidP="00692C91">
            <w:pPr>
              <w:keepLines/>
              <w:widowControl w:val="0"/>
              <w:suppressAutoHyphens w:val="0"/>
            </w:pPr>
            <w:r w:rsidRPr="00E36EE2">
              <w:t xml:space="preserve">Т.П. </w:t>
            </w:r>
            <w:proofErr w:type="spellStart"/>
            <w:r w:rsidRPr="00E36EE2">
              <w:t>Гарнышева</w:t>
            </w:r>
            <w:proofErr w:type="spellEnd"/>
            <w:r w:rsidRPr="00E36EE2">
              <w:t xml:space="preserve"> «Как научить детей ПДД» СПб: ООО Издательство «ДЕТСТВО-ПРЕСС», 2010</w:t>
            </w:r>
          </w:p>
          <w:p w:rsidR="0059538C" w:rsidRPr="00E36EE2" w:rsidRDefault="0059538C" w:rsidP="00692C91">
            <w:pPr>
              <w:keepLines/>
              <w:widowControl w:val="0"/>
              <w:suppressAutoHyphens w:val="0"/>
            </w:pPr>
            <w:r w:rsidRPr="00E36EE2">
              <w:t xml:space="preserve">В. Волков «Как избежать беды» </w:t>
            </w:r>
            <w:proofErr w:type="spellStart"/>
            <w:r w:rsidRPr="00E36EE2">
              <w:t>Моск</w:t>
            </w:r>
            <w:proofErr w:type="spellEnd"/>
            <w:r w:rsidRPr="00E36EE2">
              <w:t>. Обл. г. Фрязино 1992</w:t>
            </w:r>
          </w:p>
          <w:p w:rsidR="0059538C" w:rsidRPr="00E36EE2" w:rsidRDefault="0059538C" w:rsidP="00692C91">
            <w:pPr>
              <w:keepLines/>
              <w:widowControl w:val="0"/>
              <w:suppressAutoHyphens w:val="0"/>
            </w:pPr>
            <w:r w:rsidRPr="00E36EE2">
              <w:t xml:space="preserve">«Противопожарная работа с детьми в дошкольных учреждениях» составитель В.И. </w:t>
            </w:r>
            <w:proofErr w:type="spellStart"/>
            <w:r w:rsidRPr="00E36EE2">
              <w:t>Костенникова</w:t>
            </w:r>
            <w:proofErr w:type="spellEnd"/>
            <w:r w:rsidRPr="00E36EE2">
              <w:t xml:space="preserve"> Орел 1989</w:t>
            </w:r>
          </w:p>
        </w:tc>
      </w:tr>
      <w:tr w:rsidR="0059538C" w:rsidRPr="00E36EE2" w:rsidTr="00692C91">
        <w:tc>
          <w:tcPr>
            <w:tcW w:w="29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2. Краеведение</w:t>
            </w:r>
          </w:p>
        </w:tc>
        <w:tc>
          <w:tcPr>
            <w:tcW w:w="659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Л.В. </w:t>
            </w:r>
            <w:proofErr w:type="spellStart"/>
            <w:r w:rsidRPr="00E36EE2">
              <w:t>Кокуева</w:t>
            </w:r>
            <w:proofErr w:type="spellEnd"/>
            <w:r w:rsidRPr="00E36EE2">
              <w:t xml:space="preserve"> «Духовно-нравственное воспитание дошкольников на культурных традициях своего народа» М. АРКТИ 2005</w:t>
            </w:r>
          </w:p>
          <w:p w:rsidR="0059538C" w:rsidRPr="00E36EE2" w:rsidRDefault="0059538C" w:rsidP="00692C91">
            <w:pPr>
              <w:keepLines/>
              <w:widowControl w:val="0"/>
              <w:suppressAutoHyphens w:val="0"/>
            </w:pPr>
            <w:r w:rsidRPr="00E36EE2">
              <w:t xml:space="preserve">О.В. </w:t>
            </w:r>
            <w:proofErr w:type="spellStart"/>
            <w:r w:rsidRPr="00E36EE2">
              <w:t>Бережнова</w:t>
            </w:r>
            <w:proofErr w:type="spellEnd"/>
            <w:r w:rsidRPr="00E36EE2">
              <w:t xml:space="preserve"> «Жанры детского фольклора» Орел 2004</w:t>
            </w:r>
          </w:p>
          <w:p w:rsidR="0059538C" w:rsidRPr="00E36EE2" w:rsidRDefault="0059538C" w:rsidP="00692C91">
            <w:pPr>
              <w:keepLines/>
              <w:widowControl w:val="0"/>
              <w:suppressAutoHyphens w:val="0"/>
            </w:pPr>
            <w:r w:rsidRPr="00E36EE2">
              <w:t xml:space="preserve">О.В. </w:t>
            </w:r>
            <w:proofErr w:type="spellStart"/>
            <w:r w:rsidRPr="00E36EE2">
              <w:t>Бережнова</w:t>
            </w:r>
            <w:proofErr w:type="spellEnd"/>
            <w:r w:rsidRPr="00E36EE2">
              <w:t xml:space="preserve"> «Развитие речи дошкольников средствами фольклора» Орел 2009</w:t>
            </w:r>
          </w:p>
          <w:p w:rsidR="0059538C" w:rsidRPr="00E36EE2" w:rsidRDefault="0059538C" w:rsidP="00692C91">
            <w:pPr>
              <w:keepLines/>
              <w:widowControl w:val="0"/>
              <w:suppressAutoHyphens w:val="0"/>
            </w:pPr>
            <w:r w:rsidRPr="00E36EE2">
              <w:lastRenderedPageBreak/>
              <w:t>О.Г. Тихонова «Возрождение» Орел 2003</w:t>
            </w:r>
          </w:p>
          <w:p w:rsidR="0059538C" w:rsidRPr="00E36EE2" w:rsidRDefault="0059538C" w:rsidP="00692C91">
            <w:pPr>
              <w:keepLines/>
              <w:widowControl w:val="0"/>
              <w:suppressAutoHyphens w:val="0"/>
            </w:pPr>
            <w:r w:rsidRPr="00E36EE2">
              <w:t>«Знакомим детей с Орловским «</w:t>
            </w:r>
            <w:proofErr w:type="spellStart"/>
            <w:r w:rsidRPr="00E36EE2">
              <w:t>списом</w:t>
            </w:r>
            <w:proofErr w:type="spellEnd"/>
            <w:r w:rsidRPr="00E36EE2">
              <w:t>»» составитель Е.А. Плахова Орел 1990</w:t>
            </w:r>
          </w:p>
          <w:p w:rsidR="0059538C" w:rsidRPr="00E36EE2" w:rsidRDefault="0059538C" w:rsidP="00692C91">
            <w:pPr>
              <w:keepLines/>
              <w:widowControl w:val="0"/>
              <w:suppressAutoHyphens w:val="0"/>
            </w:pPr>
            <w:r w:rsidRPr="00E36EE2">
              <w:t>В.М. Петров, Г.Н. Гришина, Л.Д. Короткова «Летние праздники, игры и забавы для детей» М. СФЕРА 2000</w:t>
            </w:r>
          </w:p>
          <w:p w:rsidR="0059538C" w:rsidRPr="00E36EE2" w:rsidRDefault="0059538C" w:rsidP="00692C91">
            <w:pPr>
              <w:keepLines/>
              <w:widowControl w:val="0"/>
              <w:suppressAutoHyphens w:val="0"/>
            </w:pPr>
            <w:r w:rsidRPr="00E36EE2">
              <w:t>В.М. Петров, Г.Н. Гришина, Л.Д. Короткова «Осенние праздники, игры и забавы для детей» М. СФЕРА 2000</w:t>
            </w:r>
          </w:p>
          <w:p w:rsidR="0059538C" w:rsidRPr="00E36EE2" w:rsidRDefault="0059538C" w:rsidP="00692C91">
            <w:pPr>
              <w:keepLines/>
              <w:widowControl w:val="0"/>
              <w:suppressAutoHyphens w:val="0"/>
            </w:pPr>
            <w:r w:rsidRPr="00E36EE2">
              <w:t>В.М. Петров, Г.Н. Гришина, Л.Д. Короткова «Весенние праздники, игры и забавы для детей» М. СФЕРА 1998</w:t>
            </w:r>
          </w:p>
          <w:p w:rsidR="0059538C" w:rsidRPr="00B72459" w:rsidRDefault="0059538C" w:rsidP="00692C91">
            <w:pPr>
              <w:keepLines/>
              <w:widowControl w:val="0"/>
              <w:suppressAutoHyphens w:val="0"/>
              <w:ind w:firstLine="709"/>
              <w:jc w:val="center"/>
              <w:rPr>
                <w:b/>
              </w:rPr>
            </w:pPr>
            <w:r w:rsidRPr="00B72459">
              <w:rPr>
                <w:b/>
              </w:rPr>
              <w:t>Информация для воспитателей</w:t>
            </w:r>
          </w:p>
          <w:p w:rsidR="0059538C" w:rsidRPr="00E36EE2" w:rsidRDefault="0059538C" w:rsidP="00692C91">
            <w:pPr>
              <w:keepLines/>
              <w:widowControl w:val="0"/>
              <w:suppressAutoHyphens w:val="0"/>
            </w:pPr>
            <w:r w:rsidRPr="00E36EE2">
              <w:t xml:space="preserve">«Орловская область»  составитель А. И. </w:t>
            </w:r>
            <w:proofErr w:type="spellStart"/>
            <w:r w:rsidRPr="00E36EE2">
              <w:t>Бочурин</w:t>
            </w:r>
            <w:proofErr w:type="spellEnd"/>
            <w:r w:rsidRPr="00E36EE2">
              <w:t xml:space="preserve"> и др. </w:t>
            </w:r>
            <w:proofErr w:type="spellStart"/>
            <w:r w:rsidRPr="00E36EE2">
              <w:t>Приокское</w:t>
            </w:r>
            <w:proofErr w:type="spellEnd"/>
            <w:r w:rsidRPr="00E36EE2">
              <w:t xml:space="preserve"> книжное издательство Тула 1977</w:t>
            </w:r>
          </w:p>
          <w:p w:rsidR="0059538C" w:rsidRPr="00E36EE2" w:rsidRDefault="0059538C" w:rsidP="00692C91">
            <w:pPr>
              <w:keepLines/>
              <w:widowControl w:val="0"/>
              <w:suppressAutoHyphens w:val="0"/>
            </w:pPr>
            <w:r w:rsidRPr="00E36EE2">
              <w:t xml:space="preserve">О.П. Власова «Орловские бульвары и скверы» </w:t>
            </w:r>
            <w:proofErr w:type="spellStart"/>
            <w:r w:rsidRPr="00E36EE2">
              <w:t>Приокское</w:t>
            </w:r>
            <w:proofErr w:type="spellEnd"/>
            <w:r w:rsidRPr="00E36EE2">
              <w:t xml:space="preserve"> книжное издательство Тула 1988</w:t>
            </w:r>
          </w:p>
          <w:p w:rsidR="0059538C" w:rsidRPr="00E36EE2" w:rsidRDefault="0059538C" w:rsidP="00692C91">
            <w:pPr>
              <w:keepLines/>
              <w:widowControl w:val="0"/>
              <w:suppressAutoHyphens w:val="0"/>
            </w:pPr>
          </w:p>
          <w:p w:rsidR="0059538C" w:rsidRPr="00E36EE2" w:rsidRDefault="0059538C" w:rsidP="00692C91">
            <w:pPr>
              <w:keepLines/>
              <w:widowControl w:val="0"/>
              <w:suppressAutoHyphens w:val="0"/>
            </w:pPr>
          </w:p>
          <w:p w:rsidR="0059538C" w:rsidRPr="00E36EE2" w:rsidRDefault="0059538C" w:rsidP="00692C91">
            <w:pPr>
              <w:keepLines/>
              <w:widowControl w:val="0"/>
              <w:suppressAutoHyphens w:val="0"/>
            </w:pPr>
            <w:r w:rsidRPr="00E36EE2">
              <w:t>Г.В. Рыжкин «</w:t>
            </w:r>
            <w:proofErr w:type="spellStart"/>
            <w:r w:rsidRPr="00E36EE2">
              <w:t>Ливенское</w:t>
            </w:r>
            <w:proofErr w:type="spellEnd"/>
            <w:r w:rsidRPr="00E36EE2">
              <w:t xml:space="preserve"> Краеведение» Орловская обл. п. Нагорный 2006</w:t>
            </w:r>
          </w:p>
          <w:p w:rsidR="0059538C" w:rsidRPr="00E36EE2" w:rsidRDefault="0059538C" w:rsidP="00692C91">
            <w:pPr>
              <w:keepLines/>
              <w:widowControl w:val="0"/>
              <w:suppressAutoHyphens w:val="0"/>
            </w:pPr>
            <w:r w:rsidRPr="00E36EE2">
              <w:t>А.Д. Булгаков «Записки на манжетах» Ливны 1999</w:t>
            </w:r>
          </w:p>
          <w:p w:rsidR="0059538C" w:rsidRPr="00E36EE2" w:rsidRDefault="0059538C" w:rsidP="00692C91">
            <w:pPr>
              <w:keepLines/>
              <w:widowControl w:val="0"/>
              <w:suppressAutoHyphens w:val="0"/>
            </w:pPr>
            <w:r w:rsidRPr="00E36EE2">
              <w:t>Н. Провалов «Глубинка родниковая моя» Орел 2005</w:t>
            </w:r>
          </w:p>
          <w:p w:rsidR="0059538C" w:rsidRPr="00E36EE2" w:rsidRDefault="0059538C" w:rsidP="00692C91">
            <w:pPr>
              <w:keepLines/>
              <w:widowControl w:val="0"/>
              <w:suppressAutoHyphens w:val="0"/>
            </w:pPr>
            <w:r w:rsidRPr="00E36EE2">
              <w:t>М.Я. Строев «</w:t>
            </w:r>
            <w:proofErr w:type="spellStart"/>
            <w:r w:rsidRPr="00E36EE2">
              <w:t>Ливенский</w:t>
            </w:r>
            <w:proofErr w:type="spellEnd"/>
            <w:r w:rsidRPr="00E36EE2">
              <w:t xml:space="preserve"> край. Родословие города и района»</w:t>
            </w:r>
          </w:p>
          <w:p w:rsidR="0059538C" w:rsidRPr="00E36EE2" w:rsidRDefault="0059538C" w:rsidP="00692C91">
            <w:pPr>
              <w:keepLines/>
              <w:widowControl w:val="0"/>
              <w:suppressAutoHyphens w:val="0"/>
            </w:pPr>
            <w:r w:rsidRPr="00E36EE2">
              <w:t>Орел 2011</w:t>
            </w:r>
          </w:p>
          <w:p w:rsidR="0059538C" w:rsidRPr="00E36EE2" w:rsidRDefault="0059538C" w:rsidP="00692C91">
            <w:pPr>
              <w:keepLines/>
              <w:widowControl w:val="0"/>
              <w:suppressAutoHyphens w:val="0"/>
            </w:pPr>
            <w:r w:rsidRPr="00E36EE2">
              <w:t xml:space="preserve">Г.В. Рыжкин «История </w:t>
            </w:r>
            <w:proofErr w:type="spellStart"/>
            <w:r w:rsidRPr="00E36EE2">
              <w:t>Ливенского</w:t>
            </w:r>
            <w:proofErr w:type="spellEnd"/>
            <w:r w:rsidRPr="00E36EE2">
              <w:t xml:space="preserve"> края» Орел 2014</w:t>
            </w:r>
          </w:p>
        </w:tc>
      </w:tr>
    </w:tbl>
    <w:p w:rsidR="0059538C" w:rsidRPr="00E36EE2" w:rsidRDefault="0059538C" w:rsidP="0059538C">
      <w:pPr>
        <w:pStyle w:val="1d"/>
        <w:keepLines/>
        <w:widowControl w:val="0"/>
        <w:suppressAutoHyphens w:val="0"/>
        <w:spacing w:after="0" w:line="240" w:lineRule="auto"/>
        <w:ind w:left="0" w:firstLine="709"/>
        <w:jc w:val="center"/>
        <w:rPr>
          <w:rFonts w:ascii="Times New Roman" w:hAnsi="Times New Roman"/>
          <w:sz w:val="24"/>
          <w:szCs w:val="24"/>
        </w:rPr>
      </w:pPr>
    </w:p>
    <w:p w:rsidR="0059538C" w:rsidRPr="00E36EE2" w:rsidRDefault="0059538C" w:rsidP="0059538C">
      <w:pPr>
        <w:pStyle w:val="1d"/>
        <w:keepLines/>
        <w:widowControl w:val="0"/>
        <w:suppressAutoHyphens w:val="0"/>
        <w:spacing w:after="0" w:line="360" w:lineRule="auto"/>
        <w:ind w:left="0" w:firstLine="709"/>
        <w:rPr>
          <w:rFonts w:ascii="Times New Roman" w:hAnsi="Times New Roman"/>
          <w:sz w:val="24"/>
          <w:szCs w:val="24"/>
        </w:rPr>
      </w:pPr>
    </w:p>
    <w:p w:rsidR="0059538C" w:rsidRPr="00A076ED" w:rsidRDefault="0059538C" w:rsidP="0059538C">
      <w:pPr>
        <w:pStyle w:val="1d"/>
        <w:keepLines/>
        <w:widowControl w:val="0"/>
        <w:suppressAutoHyphens w:val="0"/>
        <w:spacing w:after="0" w:line="360" w:lineRule="auto"/>
        <w:ind w:left="0" w:firstLine="709"/>
        <w:outlineLvl w:val="0"/>
        <w:rPr>
          <w:rFonts w:ascii="Times New Roman" w:hAnsi="Times New Roman"/>
          <w:b/>
          <w:sz w:val="28"/>
          <w:szCs w:val="28"/>
        </w:rPr>
      </w:pPr>
      <w:r w:rsidRPr="00A076ED">
        <w:rPr>
          <w:rFonts w:ascii="Times New Roman" w:hAnsi="Times New Roman"/>
          <w:b/>
          <w:sz w:val="28"/>
          <w:szCs w:val="28"/>
        </w:rPr>
        <w:t>3.4 Организация режима пребывания детей в Детском саду</w:t>
      </w:r>
    </w:p>
    <w:p w:rsidR="0059538C" w:rsidRPr="00E36EE2" w:rsidRDefault="0059538C" w:rsidP="0059538C">
      <w:pPr>
        <w:keepLines/>
        <w:widowControl w:val="0"/>
        <w:suppressAutoHyphens w:val="0"/>
        <w:spacing w:line="360" w:lineRule="auto"/>
        <w:ind w:firstLine="709"/>
        <w:jc w:val="both"/>
      </w:pPr>
      <w:r w:rsidRPr="00E36EE2">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59538C" w:rsidRPr="00E36EE2" w:rsidRDefault="0059538C" w:rsidP="0059538C">
      <w:pPr>
        <w:keepLines/>
        <w:widowControl w:val="0"/>
        <w:suppressAutoHyphens w:val="0"/>
        <w:spacing w:line="360" w:lineRule="auto"/>
        <w:ind w:firstLine="709"/>
        <w:jc w:val="both"/>
      </w:pPr>
      <w:r w:rsidRPr="00E36EE2">
        <w:t xml:space="preserve">Гармоничному физическому и полноценному психическому развитию ребенка способствует гибкий режим дня.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59538C" w:rsidRPr="00E36EE2" w:rsidRDefault="0059538C" w:rsidP="0059538C">
      <w:pPr>
        <w:keepLines/>
        <w:widowControl w:val="0"/>
        <w:suppressAutoHyphens w:val="0"/>
        <w:spacing w:line="360" w:lineRule="auto"/>
        <w:ind w:firstLine="709"/>
        <w:jc w:val="both"/>
      </w:pPr>
      <w:r w:rsidRPr="00E36EE2">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59538C" w:rsidRPr="00E36EE2" w:rsidRDefault="0059538C" w:rsidP="0059538C">
      <w:pPr>
        <w:keepLines/>
        <w:widowControl w:val="0"/>
        <w:suppressAutoHyphens w:val="0"/>
        <w:spacing w:line="360" w:lineRule="auto"/>
        <w:ind w:firstLine="709"/>
        <w:jc w:val="both"/>
      </w:pPr>
      <w:r w:rsidRPr="00E36EE2">
        <w:t>Режимы дня в разных возрастных группах разработаны на основе:</w:t>
      </w:r>
    </w:p>
    <w:p w:rsidR="0059538C" w:rsidRPr="00E36EE2" w:rsidRDefault="0059538C" w:rsidP="0059538C">
      <w:pPr>
        <w:keepLines/>
        <w:widowControl w:val="0"/>
        <w:suppressAutoHyphens w:val="0"/>
        <w:spacing w:line="360" w:lineRule="auto"/>
        <w:ind w:firstLine="709"/>
        <w:jc w:val="both"/>
        <w:rPr>
          <w:bCs/>
        </w:rPr>
      </w:pPr>
      <w:r w:rsidRPr="00E36EE2">
        <w:lastRenderedPageBreak/>
        <w:t>•</w:t>
      </w:r>
      <w:r w:rsidRPr="00E36EE2">
        <w:tab/>
        <w:t xml:space="preserve">Примерного режима дня программы дошкольного образования «От рождения до школы» под редакцией Н.Е. </w:t>
      </w:r>
      <w:proofErr w:type="spellStart"/>
      <w:r w:rsidRPr="00E36EE2">
        <w:t>Вераксы</w:t>
      </w:r>
      <w:proofErr w:type="spellEnd"/>
      <w:r w:rsidRPr="00E36EE2">
        <w:t>, Т.С. Комаровой, М.А. Васильевой;</w:t>
      </w:r>
      <w:r w:rsidRPr="00E36EE2">
        <w:rPr>
          <w:bCs/>
        </w:rPr>
        <w:t xml:space="preserve"> – М.: МОЗАИКА-СИНТЕЗ, 2015</w:t>
      </w:r>
    </w:p>
    <w:p w:rsidR="0059538C" w:rsidRPr="00E36EE2" w:rsidRDefault="0059538C" w:rsidP="0059538C">
      <w:pPr>
        <w:keepLines/>
        <w:widowControl w:val="0"/>
        <w:suppressAutoHyphens w:val="0"/>
        <w:spacing w:line="360" w:lineRule="auto"/>
        <w:ind w:firstLine="709"/>
        <w:jc w:val="both"/>
      </w:pPr>
      <w:r w:rsidRPr="00E36EE2">
        <w:t>•</w:t>
      </w:r>
      <w:r w:rsidRPr="00E36EE2">
        <w:tab/>
        <w:t>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59538C" w:rsidRPr="00E36EE2" w:rsidRDefault="0059538C" w:rsidP="0059538C">
      <w:pPr>
        <w:keepLines/>
        <w:widowControl w:val="0"/>
        <w:suppressAutoHyphens w:val="0"/>
        <w:spacing w:line="360" w:lineRule="auto"/>
        <w:ind w:firstLine="709"/>
        <w:jc w:val="both"/>
      </w:pPr>
      <w:r w:rsidRPr="00E36EE2">
        <w:t>Режимы</w:t>
      </w:r>
      <w:r w:rsidR="003F15CB">
        <w:t xml:space="preserve"> дня составлены с расчетом на 10</w:t>
      </w:r>
      <w:r w:rsidRPr="00E36EE2">
        <w:t>-ти  часовое пребывание ребенка в Детском саду.</w:t>
      </w:r>
    </w:p>
    <w:p w:rsidR="0059538C" w:rsidRPr="00E36EE2" w:rsidRDefault="0059538C" w:rsidP="0059538C">
      <w:pPr>
        <w:keepLines/>
        <w:widowControl w:val="0"/>
        <w:suppressAutoHyphens w:val="0"/>
        <w:spacing w:line="360" w:lineRule="auto"/>
        <w:ind w:firstLine="709"/>
        <w:jc w:val="both"/>
      </w:pPr>
      <w:r w:rsidRPr="00E36EE2">
        <w:t>В детском саду разработаны режимы:</w:t>
      </w:r>
      <w:r>
        <w:t xml:space="preserve"> </w:t>
      </w:r>
      <w:r w:rsidRPr="00E36EE2">
        <w:t>На холодный и теплый периоды года;</w:t>
      </w:r>
    </w:p>
    <w:p w:rsidR="0059538C" w:rsidRPr="00E36EE2" w:rsidRDefault="0059538C" w:rsidP="0059538C">
      <w:pPr>
        <w:keepLines/>
        <w:widowControl w:val="0"/>
        <w:suppressAutoHyphens w:val="0"/>
        <w:spacing w:line="360" w:lineRule="auto"/>
        <w:ind w:firstLine="709"/>
        <w:jc w:val="both"/>
      </w:pPr>
      <w:r w:rsidRPr="00E36EE2">
        <w:t xml:space="preserve"> (Варианты режимов представлены в Приложении 1)</w:t>
      </w:r>
    </w:p>
    <w:p w:rsidR="0059538C" w:rsidRPr="00837FDC" w:rsidRDefault="0059538C" w:rsidP="0059538C">
      <w:pPr>
        <w:pStyle w:val="1d"/>
        <w:keepLines/>
        <w:widowControl w:val="0"/>
        <w:suppressAutoHyphens w:val="0"/>
        <w:spacing w:after="0" w:line="360" w:lineRule="auto"/>
        <w:ind w:left="0" w:firstLine="709"/>
        <w:outlineLvl w:val="0"/>
        <w:rPr>
          <w:rFonts w:ascii="Times New Roman" w:hAnsi="Times New Roman"/>
          <w:b/>
          <w:sz w:val="28"/>
          <w:szCs w:val="28"/>
        </w:rPr>
      </w:pPr>
      <w:r w:rsidRPr="00837FDC">
        <w:rPr>
          <w:rFonts w:ascii="Times New Roman" w:hAnsi="Times New Roman"/>
          <w:b/>
          <w:sz w:val="28"/>
          <w:szCs w:val="28"/>
        </w:rPr>
        <w:t>3.5 Особенности традиционных событий, праздников, мероприятий</w:t>
      </w:r>
    </w:p>
    <w:p w:rsidR="0059538C" w:rsidRPr="00B15412" w:rsidRDefault="0059538C" w:rsidP="0059538C">
      <w:pPr>
        <w:keepLines/>
        <w:widowControl w:val="0"/>
        <w:suppressAutoHyphens w:val="0"/>
        <w:spacing w:line="360" w:lineRule="auto"/>
        <w:ind w:firstLine="709"/>
        <w:jc w:val="center"/>
        <w:rPr>
          <w:b/>
        </w:rPr>
      </w:pPr>
      <w:r w:rsidRPr="00B15412">
        <w:rPr>
          <w:b/>
        </w:rPr>
        <w:t>Примерная модель организации образовательной деятельности в Детском саду на год с учетом категорий его участников***</w:t>
      </w:r>
    </w:p>
    <w:p w:rsidR="0059538C" w:rsidRPr="00E36EE2" w:rsidRDefault="0059538C" w:rsidP="0059538C">
      <w:pPr>
        <w:keepLines/>
        <w:widowControl w:val="0"/>
        <w:suppressAutoHyphens w:val="0"/>
        <w:spacing w:line="360" w:lineRule="auto"/>
        <w:ind w:firstLine="709"/>
        <w:jc w:val="center"/>
      </w:pPr>
    </w:p>
    <w:tbl>
      <w:tblPr>
        <w:tblW w:w="0" w:type="auto"/>
        <w:tblInd w:w="-5" w:type="dxa"/>
        <w:tblLayout w:type="fixed"/>
        <w:tblLook w:val="0000" w:firstRow="0" w:lastRow="0" w:firstColumn="0" w:lastColumn="0" w:noHBand="0" w:noVBand="0"/>
      </w:tblPr>
      <w:tblGrid>
        <w:gridCol w:w="1368"/>
        <w:gridCol w:w="2700"/>
        <w:gridCol w:w="2835"/>
        <w:gridCol w:w="2845"/>
      </w:tblGrid>
      <w:tr w:rsidR="0059538C" w:rsidRPr="00E36EE2" w:rsidTr="00692C91">
        <w:tc>
          <w:tcPr>
            <w:tcW w:w="1368" w:type="dxa"/>
            <w:vMerge w:val="restart"/>
            <w:tcBorders>
              <w:top w:val="single" w:sz="4" w:space="0" w:color="000000"/>
              <w:left w:val="single" w:sz="4" w:space="0" w:color="000000"/>
              <w:bottom w:val="single" w:sz="4" w:space="0" w:color="000000"/>
            </w:tcBorders>
            <w:shd w:val="clear" w:color="auto" w:fill="auto"/>
          </w:tcPr>
          <w:p w:rsidR="0059538C" w:rsidRPr="00672693" w:rsidRDefault="0059538C" w:rsidP="00692C91">
            <w:pPr>
              <w:keepLines/>
              <w:widowControl w:val="0"/>
              <w:suppressAutoHyphens w:val="0"/>
              <w:snapToGrid w:val="0"/>
              <w:rPr>
                <w:b/>
              </w:rPr>
            </w:pPr>
            <w:r w:rsidRPr="00672693">
              <w:rPr>
                <w:b/>
              </w:rPr>
              <w:t>Время проведения</w:t>
            </w:r>
          </w:p>
        </w:tc>
        <w:tc>
          <w:tcPr>
            <w:tcW w:w="8380" w:type="dxa"/>
            <w:gridSpan w:val="3"/>
            <w:tcBorders>
              <w:top w:val="single" w:sz="4" w:space="0" w:color="000000"/>
              <w:left w:val="single" w:sz="4" w:space="0" w:color="000000"/>
              <w:bottom w:val="single" w:sz="4" w:space="0" w:color="000000"/>
              <w:right w:val="single" w:sz="4" w:space="0" w:color="000000"/>
            </w:tcBorders>
            <w:shd w:val="clear" w:color="auto" w:fill="auto"/>
          </w:tcPr>
          <w:p w:rsidR="0059538C" w:rsidRPr="00672693" w:rsidRDefault="0059538C" w:rsidP="00692C91">
            <w:pPr>
              <w:keepLines/>
              <w:widowControl w:val="0"/>
              <w:suppressAutoHyphens w:val="0"/>
              <w:snapToGrid w:val="0"/>
              <w:ind w:firstLine="709"/>
              <w:jc w:val="center"/>
              <w:rPr>
                <w:b/>
              </w:rPr>
            </w:pPr>
            <w:r w:rsidRPr="00672693">
              <w:rPr>
                <w:b/>
              </w:rPr>
              <w:t>Участники образовательного процесса</w:t>
            </w:r>
          </w:p>
        </w:tc>
      </w:tr>
      <w:tr w:rsidR="0059538C" w:rsidRPr="00E36EE2" w:rsidTr="00692C91">
        <w:tc>
          <w:tcPr>
            <w:tcW w:w="1368" w:type="dxa"/>
            <w:vMerge/>
            <w:tcBorders>
              <w:top w:val="single" w:sz="4" w:space="0" w:color="000000"/>
              <w:left w:val="single" w:sz="4" w:space="0" w:color="000000"/>
              <w:bottom w:val="single" w:sz="4" w:space="0" w:color="000000"/>
            </w:tcBorders>
            <w:shd w:val="clear" w:color="auto" w:fill="auto"/>
          </w:tcPr>
          <w:p w:rsidR="0059538C" w:rsidRPr="00672693" w:rsidRDefault="0059538C" w:rsidP="00692C91">
            <w:pPr>
              <w:keepLines/>
              <w:widowControl w:val="0"/>
              <w:suppressAutoHyphens w:val="0"/>
              <w:snapToGrid w:val="0"/>
              <w:ind w:firstLine="709"/>
              <w:jc w:val="center"/>
              <w:rPr>
                <w:b/>
              </w:rPr>
            </w:pPr>
          </w:p>
        </w:tc>
        <w:tc>
          <w:tcPr>
            <w:tcW w:w="2700" w:type="dxa"/>
            <w:tcBorders>
              <w:top w:val="single" w:sz="4" w:space="0" w:color="000000"/>
              <w:left w:val="single" w:sz="4" w:space="0" w:color="000000"/>
              <w:bottom w:val="single" w:sz="4" w:space="0" w:color="000000"/>
            </w:tcBorders>
            <w:shd w:val="clear" w:color="auto" w:fill="auto"/>
          </w:tcPr>
          <w:p w:rsidR="0059538C" w:rsidRPr="00672693" w:rsidRDefault="0059538C" w:rsidP="00692C91">
            <w:pPr>
              <w:keepLines/>
              <w:widowControl w:val="0"/>
              <w:tabs>
                <w:tab w:val="center" w:pos="1381"/>
                <w:tab w:val="left" w:pos="2025"/>
              </w:tabs>
              <w:suppressAutoHyphens w:val="0"/>
              <w:snapToGrid w:val="0"/>
              <w:ind w:firstLine="709"/>
              <w:rPr>
                <w:b/>
              </w:rPr>
            </w:pPr>
            <w:r w:rsidRPr="00672693">
              <w:rPr>
                <w:b/>
              </w:rPr>
              <w:tab/>
              <w:t>дети</w:t>
            </w:r>
            <w:r w:rsidRPr="00672693">
              <w:rPr>
                <w:b/>
              </w:rPr>
              <w:tab/>
            </w:r>
          </w:p>
        </w:tc>
        <w:tc>
          <w:tcPr>
            <w:tcW w:w="2835" w:type="dxa"/>
            <w:tcBorders>
              <w:top w:val="single" w:sz="4" w:space="0" w:color="000000"/>
              <w:left w:val="single" w:sz="4" w:space="0" w:color="000000"/>
              <w:bottom w:val="single" w:sz="4" w:space="0" w:color="000000"/>
            </w:tcBorders>
            <w:shd w:val="clear" w:color="auto" w:fill="auto"/>
          </w:tcPr>
          <w:p w:rsidR="0059538C" w:rsidRPr="00672693" w:rsidRDefault="0059538C" w:rsidP="00692C91">
            <w:pPr>
              <w:keepLines/>
              <w:widowControl w:val="0"/>
              <w:suppressAutoHyphens w:val="0"/>
              <w:snapToGrid w:val="0"/>
              <w:ind w:firstLine="709"/>
              <w:jc w:val="center"/>
              <w:rPr>
                <w:b/>
              </w:rPr>
            </w:pPr>
            <w:r w:rsidRPr="00672693">
              <w:rPr>
                <w:b/>
              </w:rPr>
              <w:t>педагоги</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672693" w:rsidRDefault="0059538C" w:rsidP="00692C91">
            <w:pPr>
              <w:keepLines/>
              <w:widowControl w:val="0"/>
              <w:suppressAutoHyphens w:val="0"/>
              <w:snapToGrid w:val="0"/>
              <w:ind w:firstLine="709"/>
              <w:jc w:val="center"/>
              <w:rPr>
                <w:b/>
              </w:rPr>
            </w:pPr>
            <w:r w:rsidRPr="00672693">
              <w:rPr>
                <w:b/>
              </w:rPr>
              <w:t>родители</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Сентябрь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 «День знаний»</w:t>
            </w:r>
          </w:p>
          <w:p w:rsidR="0059538C" w:rsidRPr="00E36EE2" w:rsidRDefault="0059538C" w:rsidP="00692C91">
            <w:pPr>
              <w:keepLines/>
              <w:widowControl w:val="0"/>
              <w:suppressAutoHyphens w:val="0"/>
            </w:pPr>
            <w:r w:rsidRPr="00E36EE2">
              <w:t>Адаптация детей младших групп</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 «День знаний»</w:t>
            </w:r>
          </w:p>
          <w:p w:rsidR="0059538C" w:rsidRPr="00E36EE2" w:rsidRDefault="0059538C" w:rsidP="00692C91">
            <w:pPr>
              <w:keepLines/>
              <w:widowControl w:val="0"/>
              <w:suppressAutoHyphens w:val="0"/>
            </w:pPr>
            <w:r w:rsidRPr="00E36EE2">
              <w:t>Педагогическая диагностика детей на начало учебного года (воспитатели, специалисты)</w:t>
            </w:r>
          </w:p>
          <w:p w:rsidR="0059538C" w:rsidRPr="00E36EE2" w:rsidRDefault="0059538C" w:rsidP="00692C91">
            <w:pPr>
              <w:keepLines/>
              <w:widowControl w:val="0"/>
              <w:suppressAutoHyphens w:val="0"/>
            </w:pPr>
            <w:r w:rsidRPr="00E36EE2">
              <w:t>Родительские собрания в группах</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Родительские собрания в группах</w:t>
            </w:r>
          </w:p>
          <w:p w:rsidR="0059538C" w:rsidRPr="00E36EE2" w:rsidRDefault="0059538C" w:rsidP="00692C91">
            <w:pPr>
              <w:keepLines/>
              <w:widowControl w:val="0"/>
              <w:suppressAutoHyphens w:val="0"/>
            </w:pPr>
            <w:r w:rsidRPr="00E36EE2">
              <w:t>Общее родительское собрание</w:t>
            </w:r>
          </w:p>
          <w:p w:rsidR="0059538C" w:rsidRPr="00E36EE2" w:rsidRDefault="0059538C" w:rsidP="00692C91">
            <w:pPr>
              <w:keepLines/>
              <w:widowControl w:val="0"/>
              <w:suppressAutoHyphens w:val="0"/>
            </w:pPr>
            <w:r w:rsidRPr="00E36EE2">
              <w:t>Анкетирование родителей</w:t>
            </w:r>
          </w:p>
          <w:p w:rsidR="0059538C" w:rsidRPr="00E36EE2" w:rsidRDefault="0059538C" w:rsidP="00692C91">
            <w:pPr>
              <w:keepLines/>
              <w:widowControl w:val="0"/>
              <w:suppressAutoHyphens w:val="0"/>
              <w:ind w:firstLine="709"/>
            </w:pP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Октябрь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3A04FC" w:rsidP="00692C91">
            <w:pPr>
              <w:keepLines/>
              <w:widowControl w:val="0"/>
              <w:suppressAutoHyphens w:val="0"/>
            </w:pPr>
            <w:r>
              <w:t xml:space="preserve">Выставка </w:t>
            </w:r>
            <w:proofErr w:type="spellStart"/>
            <w:r>
              <w:t>работ</w:t>
            </w:r>
            <w:r w:rsidR="0059538C" w:rsidRPr="00E36EE2">
              <w:t>«Осенняя</w:t>
            </w:r>
            <w:proofErr w:type="spellEnd"/>
            <w:r w:rsidR="0059538C" w:rsidRPr="00E36EE2">
              <w:t xml:space="preserve"> фантазия»</w:t>
            </w:r>
          </w:p>
          <w:p w:rsidR="0059538C" w:rsidRPr="00E36EE2" w:rsidRDefault="0059538C" w:rsidP="00692C91">
            <w:pPr>
              <w:keepLines/>
              <w:widowControl w:val="0"/>
              <w:suppressAutoHyphens w:val="0"/>
            </w:pP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Психологическая диагностика интеллектуальных способностей детей</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3A04FC" w:rsidRDefault="003A04FC" w:rsidP="00692C91">
            <w:pPr>
              <w:keepLines/>
              <w:widowControl w:val="0"/>
              <w:suppressAutoHyphens w:val="0"/>
            </w:pPr>
          </w:p>
          <w:p w:rsidR="003A04FC" w:rsidRPr="00E36EE2" w:rsidRDefault="003A04FC" w:rsidP="003A04FC">
            <w:pPr>
              <w:keepLines/>
              <w:widowControl w:val="0"/>
              <w:suppressAutoHyphens w:val="0"/>
            </w:pPr>
            <w:r>
              <w:t xml:space="preserve">Выставка </w:t>
            </w:r>
            <w:proofErr w:type="spellStart"/>
            <w:r>
              <w:t>работ</w:t>
            </w:r>
            <w:r w:rsidRPr="00E36EE2">
              <w:t>«Осенняя</w:t>
            </w:r>
            <w:proofErr w:type="spellEnd"/>
            <w:r w:rsidRPr="00E36EE2">
              <w:t xml:space="preserve"> фантазия»</w:t>
            </w:r>
          </w:p>
          <w:p w:rsidR="003A04FC" w:rsidRDefault="003A04FC" w:rsidP="00692C91">
            <w:pPr>
              <w:keepLines/>
              <w:widowControl w:val="0"/>
              <w:suppressAutoHyphens w:val="0"/>
            </w:pPr>
          </w:p>
          <w:p w:rsidR="003A04FC" w:rsidRDefault="003A04FC" w:rsidP="00692C91">
            <w:pPr>
              <w:keepLines/>
              <w:widowControl w:val="0"/>
              <w:suppressAutoHyphens w:val="0"/>
            </w:pPr>
          </w:p>
          <w:p w:rsidR="0059538C" w:rsidRPr="00E36EE2" w:rsidRDefault="0059538C" w:rsidP="00692C91">
            <w:pPr>
              <w:keepLines/>
              <w:widowControl w:val="0"/>
              <w:suppressAutoHyphens w:val="0"/>
            </w:pPr>
            <w:r w:rsidRPr="00E36EE2">
              <w:t>Родительское собрание в подготовительных группах</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Ноябрь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Праздники «</w:t>
            </w:r>
            <w:proofErr w:type="spellStart"/>
            <w:r w:rsidRPr="00E36EE2">
              <w:t>Осенины</w:t>
            </w:r>
            <w:proofErr w:type="spellEnd"/>
            <w:r w:rsidRPr="00E36EE2">
              <w:t>»</w:t>
            </w:r>
          </w:p>
          <w:p w:rsidR="0059538C" w:rsidRPr="00E36EE2" w:rsidRDefault="0059538C" w:rsidP="00692C91">
            <w:pPr>
              <w:keepLines/>
              <w:widowControl w:val="0"/>
              <w:suppressAutoHyphens w:val="0"/>
            </w:pPr>
            <w:r w:rsidRPr="00E36EE2">
              <w:t>День матери</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Праздники «</w:t>
            </w:r>
            <w:proofErr w:type="spellStart"/>
            <w:r w:rsidRPr="00E36EE2">
              <w:t>Осенины</w:t>
            </w:r>
            <w:proofErr w:type="spellEnd"/>
            <w:r w:rsidRPr="00E36EE2">
              <w:t>»</w:t>
            </w:r>
          </w:p>
          <w:p w:rsidR="0059538C" w:rsidRPr="00E36EE2" w:rsidRDefault="0059538C" w:rsidP="00692C91">
            <w:pPr>
              <w:keepLines/>
              <w:widowControl w:val="0"/>
              <w:suppressAutoHyphens w:val="0"/>
            </w:pPr>
            <w:r w:rsidRPr="00E36EE2">
              <w:t>День матери</w:t>
            </w:r>
          </w:p>
          <w:p w:rsidR="0059538C" w:rsidRDefault="0059538C" w:rsidP="00692C91">
            <w:pPr>
              <w:keepLines/>
              <w:widowControl w:val="0"/>
              <w:suppressAutoHyphens w:val="0"/>
            </w:pPr>
            <w:r w:rsidRPr="00E36EE2">
              <w:t>Субботник по благоустройству территории детского сада</w:t>
            </w:r>
          </w:p>
          <w:p w:rsidR="003F15CB" w:rsidRPr="00E36EE2" w:rsidRDefault="003F15CB" w:rsidP="00692C91">
            <w:pPr>
              <w:keepLines/>
              <w:widowControl w:val="0"/>
              <w:suppressAutoHyphens w:val="0"/>
            </w:pPr>
            <w:r>
              <w:t>Педсовет №2</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Праздники «</w:t>
            </w:r>
            <w:proofErr w:type="spellStart"/>
            <w:r w:rsidRPr="00E36EE2">
              <w:t>Осенины</w:t>
            </w:r>
            <w:proofErr w:type="spellEnd"/>
            <w:r w:rsidRPr="00E36EE2">
              <w:t>»</w:t>
            </w:r>
          </w:p>
          <w:p w:rsidR="0059538C" w:rsidRPr="00E36EE2" w:rsidRDefault="0059538C" w:rsidP="00692C91">
            <w:pPr>
              <w:keepLines/>
              <w:widowControl w:val="0"/>
              <w:suppressAutoHyphens w:val="0"/>
            </w:pPr>
            <w:r w:rsidRPr="00E36EE2">
              <w:t>День матери</w:t>
            </w:r>
          </w:p>
          <w:p w:rsidR="0059538C" w:rsidRPr="00E36EE2" w:rsidRDefault="0059538C" w:rsidP="00692C91">
            <w:pPr>
              <w:keepLines/>
              <w:widowControl w:val="0"/>
              <w:suppressAutoHyphens w:val="0"/>
            </w:pPr>
            <w:r w:rsidRPr="00E36EE2">
              <w:t>Субботник по благоустройству территории детского сада</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Декабрь</w:t>
            </w:r>
          </w:p>
        </w:tc>
        <w:tc>
          <w:tcPr>
            <w:tcW w:w="2700" w:type="dxa"/>
            <w:tcBorders>
              <w:top w:val="single" w:sz="4" w:space="0" w:color="000000"/>
              <w:left w:val="single" w:sz="4" w:space="0" w:color="000000"/>
              <w:bottom w:val="single" w:sz="4" w:space="0" w:color="000000"/>
            </w:tcBorders>
            <w:shd w:val="clear" w:color="auto" w:fill="auto"/>
          </w:tcPr>
          <w:p w:rsidR="0059538C" w:rsidRDefault="003A04FC" w:rsidP="00692C91">
            <w:pPr>
              <w:keepLines/>
              <w:widowControl w:val="0"/>
              <w:suppressAutoHyphens w:val="0"/>
            </w:pPr>
            <w:r>
              <w:t>Выставка «Зимние букеты»</w:t>
            </w:r>
          </w:p>
          <w:p w:rsidR="003A04FC" w:rsidRDefault="003A04FC" w:rsidP="00692C91">
            <w:pPr>
              <w:keepLines/>
              <w:widowControl w:val="0"/>
              <w:suppressAutoHyphens w:val="0"/>
            </w:pPr>
            <w:r>
              <w:t>Мастерская деда Мороза.</w:t>
            </w:r>
          </w:p>
          <w:p w:rsidR="003A04FC" w:rsidRPr="00E36EE2" w:rsidRDefault="003A04FC" w:rsidP="003A04FC">
            <w:pPr>
              <w:keepLines/>
              <w:widowControl w:val="0"/>
              <w:suppressAutoHyphens w:val="0"/>
            </w:pPr>
            <w:r w:rsidRPr="00E36EE2">
              <w:t xml:space="preserve">Праздник Новогодней </w:t>
            </w:r>
            <w:r w:rsidRPr="00E36EE2">
              <w:lastRenderedPageBreak/>
              <w:t>елки</w:t>
            </w:r>
          </w:p>
          <w:p w:rsidR="003A04FC" w:rsidRPr="00E36EE2" w:rsidRDefault="003A04FC" w:rsidP="00692C91">
            <w:pPr>
              <w:keepLines/>
              <w:widowControl w:val="0"/>
              <w:suppressAutoHyphens w:val="0"/>
            </w:pPr>
          </w:p>
        </w:tc>
        <w:tc>
          <w:tcPr>
            <w:tcW w:w="2835" w:type="dxa"/>
            <w:tcBorders>
              <w:top w:val="single" w:sz="4" w:space="0" w:color="000000"/>
              <w:left w:val="single" w:sz="4" w:space="0" w:color="000000"/>
              <w:bottom w:val="single" w:sz="4" w:space="0" w:color="000000"/>
            </w:tcBorders>
            <w:shd w:val="clear" w:color="auto" w:fill="auto"/>
          </w:tcPr>
          <w:p w:rsidR="003A04FC" w:rsidRPr="00E36EE2" w:rsidRDefault="003A04FC" w:rsidP="003A04FC">
            <w:pPr>
              <w:keepLines/>
              <w:widowControl w:val="0"/>
              <w:suppressAutoHyphens w:val="0"/>
            </w:pPr>
            <w:r w:rsidRPr="00E36EE2">
              <w:lastRenderedPageBreak/>
              <w:t>Праздник Новогодней елки</w:t>
            </w:r>
          </w:p>
          <w:p w:rsidR="0059538C" w:rsidRPr="00E36EE2" w:rsidRDefault="0059538C" w:rsidP="00692C91">
            <w:pPr>
              <w:keepLines/>
              <w:widowControl w:val="0"/>
              <w:suppressAutoHyphens w:val="0"/>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Default="0059538C" w:rsidP="00692C91">
            <w:pPr>
              <w:keepLines/>
              <w:widowControl w:val="0"/>
              <w:suppressAutoHyphens w:val="0"/>
              <w:snapToGrid w:val="0"/>
            </w:pPr>
            <w:r w:rsidRPr="00E36EE2">
              <w:t>Помощь в подготовке к праздникам</w:t>
            </w:r>
          </w:p>
          <w:p w:rsidR="003A04FC" w:rsidRDefault="003A04FC" w:rsidP="003A04FC">
            <w:pPr>
              <w:keepLines/>
              <w:widowControl w:val="0"/>
              <w:suppressAutoHyphens w:val="0"/>
            </w:pPr>
            <w:r>
              <w:t>Выставка «Зимние букеты»</w:t>
            </w:r>
          </w:p>
          <w:p w:rsidR="0059538C" w:rsidRPr="00E36EE2" w:rsidRDefault="0059538C" w:rsidP="00692C91">
            <w:pPr>
              <w:keepLines/>
              <w:widowControl w:val="0"/>
              <w:suppressAutoHyphens w:val="0"/>
            </w:pPr>
            <w:r w:rsidRPr="00E36EE2">
              <w:t xml:space="preserve">Праздник Новогодней </w:t>
            </w:r>
            <w:r w:rsidRPr="00E36EE2">
              <w:lastRenderedPageBreak/>
              <w:t>елки</w:t>
            </w:r>
          </w:p>
          <w:p w:rsidR="0059538C" w:rsidRPr="00E36EE2" w:rsidRDefault="0059538C" w:rsidP="00692C91">
            <w:pPr>
              <w:keepLines/>
              <w:widowControl w:val="0"/>
              <w:suppressAutoHyphens w:val="0"/>
            </w:pPr>
            <w:r w:rsidRPr="00E36EE2">
              <w:t>Родительские собрания в группах</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Январь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Зимние каникулы</w:t>
            </w:r>
          </w:p>
          <w:p w:rsidR="0059538C" w:rsidRPr="00E36EE2" w:rsidRDefault="0059538C" w:rsidP="00692C91">
            <w:pPr>
              <w:keepLines/>
              <w:widowControl w:val="0"/>
              <w:suppressAutoHyphens w:val="0"/>
            </w:pPr>
            <w:r w:rsidRPr="00E36EE2">
              <w:t>День здоровья</w:t>
            </w:r>
          </w:p>
          <w:p w:rsidR="0059538C" w:rsidRPr="00E36EE2" w:rsidRDefault="0059538C" w:rsidP="003A04FC">
            <w:pPr>
              <w:keepLines/>
              <w:widowControl w:val="0"/>
              <w:suppressAutoHyphens w:val="0"/>
            </w:pP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День здоровья</w:t>
            </w:r>
          </w:p>
          <w:p w:rsidR="0059538C" w:rsidRPr="00E36EE2" w:rsidRDefault="0059538C" w:rsidP="00692C91">
            <w:pPr>
              <w:keepLines/>
              <w:widowControl w:val="0"/>
              <w:suppressAutoHyphens w:val="0"/>
              <w:ind w:firstLine="709"/>
            </w:pPr>
            <w:r w:rsidRPr="00E36EE2">
              <w:t xml:space="preserve"> </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День здоровья</w:t>
            </w:r>
          </w:p>
          <w:p w:rsidR="0059538C" w:rsidRPr="00E36EE2" w:rsidRDefault="0059538C" w:rsidP="00692C91">
            <w:pPr>
              <w:keepLines/>
              <w:widowControl w:val="0"/>
              <w:suppressAutoHyphens w:val="0"/>
            </w:pP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Февраль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Праздник, посвященный Дню защитника Отечества </w:t>
            </w:r>
          </w:p>
          <w:p w:rsidR="0059538C" w:rsidRPr="00E36EE2" w:rsidRDefault="0059538C" w:rsidP="00692C91">
            <w:pPr>
              <w:keepLines/>
              <w:widowControl w:val="0"/>
              <w:suppressAutoHyphens w:val="0"/>
            </w:pPr>
            <w:r w:rsidRPr="00E36EE2">
              <w:t>Масленица</w:t>
            </w:r>
          </w:p>
        </w:tc>
        <w:tc>
          <w:tcPr>
            <w:tcW w:w="2835" w:type="dxa"/>
            <w:tcBorders>
              <w:top w:val="single" w:sz="4" w:space="0" w:color="000000"/>
              <w:left w:val="single" w:sz="4" w:space="0" w:color="000000"/>
              <w:bottom w:val="single" w:sz="4" w:space="0" w:color="000000"/>
            </w:tcBorders>
            <w:shd w:val="clear" w:color="auto" w:fill="auto"/>
          </w:tcPr>
          <w:p w:rsidR="0059538C" w:rsidRDefault="0059538C" w:rsidP="00692C91">
            <w:pPr>
              <w:keepLines/>
              <w:widowControl w:val="0"/>
              <w:suppressAutoHyphens w:val="0"/>
              <w:snapToGrid w:val="0"/>
            </w:pPr>
            <w:r w:rsidRPr="00E36EE2">
              <w:t>Подготовка к проведению Дня защитника Отечества и Масленицы</w:t>
            </w:r>
          </w:p>
          <w:p w:rsidR="003F15CB" w:rsidRPr="00E36EE2" w:rsidRDefault="003F15CB" w:rsidP="00692C91">
            <w:pPr>
              <w:keepLines/>
              <w:widowControl w:val="0"/>
              <w:suppressAutoHyphens w:val="0"/>
              <w:snapToGrid w:val="0"/>
            </w:pPr>
            <w:r>
              <w:t>Педсовет №3</w:t>
            </w:r>
          </w:p>
          <w:p w:rsidR="0059538C" w:rsidRPr="00E36EE2" w:rsidRDefault="0059538C" w:rsidP="00692C91">
            <w:pPr>
              <w:keepLines/>
              <w:widowControl w:val="0"/>
              <w:suppressAutoHyphens w:val="0"/>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Праздник, посвященный Дню защитника Отечества </w:t>
            </w:r>
          </w:p>
          <w:p w:rsidR="0059538C" w:rsidRPr="00E36EE2" w:rsidRDefault="0059538C" w:rsidP="00692C91">
            <w:pPr>
              <w:keepLines/>
              <w:widowControl w:val="0"/>
              <w:suppressAutoHyphens w:val="0"/>
            </w:pPr>
            <w:r w:rsidRPr="00E36EE2">
              <w:t>Масленица</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Март</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 посвященный Международному женскому дню</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 посвященный Международному женскому дню</w:t>
            </w:r>
          </w:p>
          <w:p w:rsidR="0059538C" w:rsidRPr="00E36EE2" w:rsidRDefault="0059538C" w:rsidP="00692C91">
            <w:pPr>
              <w:keepLines/>
              <w:widowControl w:val="0"/>
              <w:suppressAutoHyphens w:val="0"/>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 посвященный Международному женскому дню</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Апрель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3A04FC">
            <w:pPr>
              <w:keepLines/>
              <w:widowControl w:val="0"/>
              <w:suppressAutoHyphens w:val="0"/>
              <w:snapToGrid w:val="0"/>
            </w:pP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Субботник по благоустройству территории детского сада</w:t>
            </w:r>
          </w:p>
          <w:p w:rsidR="0059538C" w:rsidRPr="00E36EE2" w:rsidRDefault="0059538C" w:rsidP="003A04FC">
            <w:pPr>
              <w:keepLines/>
              <w:widowControl w:val="0"/>
              <w:suppressAutoHyphens w:val="0"/>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Субботник по благоустройству территории детского сада</w:t>
            </w:r>
          </w:p>
          <w:p w:rsidR="0059538C" w:rsidRPr="00E36EE2" w:rsidRDefault="0059538C" w:rsidP="00692C91">
            <w:pPr>
              <w:keepLines/>
              <w:widowControl w:val="0"/>
              <w:suppressAutoHyphens w:val="0"/>
              <w:ind w:firstLine="709"/>
            </w:pP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Май</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Выпуск детей в школу</w:t>
            </w:r>
          </w:p>
          <w:p w:rsidR="0059538C" w:rsidRPr="00E36EE2" w:rsidRDefault="0059538C" w:rsidP="00692C91">
            <w:pPr>
              <w:keepLines/>
              <w:widowControl w:val="0"/>
              <w:suppressAutoHyphens w:val="0"/>
            </w:pPr>
            <w:r w:rsidRPr="00E36EE2">
              <w:t xml:space="preserve">Праздник, посвященный Дню победы </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Педагогическая диагностика детей на конец учебного года (воспитатели, специалисты)</w:t>
            </w:r>
          </w:p>
          <w:p w:rsidR="0059538C" w:rsidRPr="00E36EE2" w:rsidRDefault="0059538C" w:rsidP="00692C91">
            <w:pPr>
              <w:keepLines/>
              <w:widowControl w:val="0"/>
              <w:suppressAutoHyphens w:val="0"/>
            </w:pPr>
            <w:r w:rsidRPr="00E36EE2">
              <w:t>Педсовет № 4 (Итоговый)</w:t>
            </w:r>
          </w:p>
          <w:p w:rsidR="0059538C" w:rsidRPr="00E36EE2" w:rsidRDefault="0059538C" w:rsidP="00692C91">
            <w:pPr>
              <w:keepLines/>
              <w:widowControl w:val="0"/>
              <w:suppressAutoHyphens w:val="0"/>
            </w:pPr>
            <w:r w:rsidRPr="00E36EE2">
              <w:t>Праздник, посвященный Дню победы</w:t>
            </w:r>
          </w:p>
          <w:p w:rsidR="0059538C" w:rsidRPr="00E36EE2" w:rsidRDefault="0059538C" w:rsidP="00692C91">
            <w:pPr>
              <w:keepLines/>
              <w:widowControl w:val="0"/>
              <w:suppressAutoHyphens w:val="0"/>
            </w:pPr>
            <w:r w:rsidRPr="00E36EE2">
              <w:t xml:space="preserve">Родительские собрания в группах </w:t>
            </w:r>
          </w:p>
          <w:p w:rsidR="0059538C" w:rsidRPr="00E36EE2" w:rsidRDefault="0059538C" w:rsidP="00692C91">
            <w:pPr>
              <w:keepLines/>
              <w:widowControl w:val="0"/>
              <w:suppressAutoHyphens w:val="0"/>
              <w:ind w:firstLine="709"/>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Выпуск детей в школу</w:t>
            </w:r>
          </w:p>
          <w:p w:rsidR="0059538C" w:rsidRPr="00E36EE2" w:rsidRDefault="0059538C" w:rsidP="00692C91">
            <w:pPr>
              <w:keepLines/>
              <w:widowControl w:val="0"/>
              <w:suppressAutoHyphens w:val="0"/>
            </w:pPr>
            <w:r w:rsidRPr="00E36EE2">
              <w:t>Родительские собрания в группах</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Июнь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День защиты детей</w:t>
            </w:r>
          </w:p>
          <w:p w:rsidR="0059538C" w:rsidRPr="00E36EE2" w:rsidRDefault="0059538C" w:rsidP="00692C91">
            <w:pPr>
              <w:keepLines/>
              <w:widowControl w:val="0"/>
              <w:suppressAutoHyphens w:val="0"/>
            </w:pPr>
            <w:r w:rsidRPr="00E36EE2">
              <w:t>День России</w:t>
            </w:r>
          </w:p>
          <w:p w:rsidR="0059538C" w:rsidRPr="00E36EE2" w:rsidRDefault="0059538C" w:rsidP="00692C91">
            <w:pPr>
              <w:keepLines/>
              <w:widowControl w:val="0"/>
              <w:suppressAutoHyphens w:val="0"/>
              <w:ind w:firstLine="709"/>
            </w:pP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День защиты детей</w:t>
            </w:r>
          </w:p>
          <w:p w:rsidR="0059538C" w:rsidRPr="00E36EE2" w:rsidRDefault="0059538C" w:rsidP="00692C91">
            <w:pPr>
              <w:keepLines/>
              <w:widowControl w:val="0"/>
              <w:suppressAutoHyphens w:val="0"/>
            </w:pPr>
            <w:r w:rsidRPr="00E36EE2">
              <w:t>День России</w:t>
            </w:r>
          </w:p>
          <w:p w:rsidR="0059538C" w:rsidRPr="00E36EE2" w:rsidRDefault="0059538C" w:rsidP="00692C91">
            <w:pPr>
              <w:keepLines/>
              <w:widowControl w:val="0"/>
              <w:suppressAutoHyphens w:val="0"/>
              <w:ind w:firstLine="709"/>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Июль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Август</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детского сада к началу учебного года</w:t>
            </w:r>
          </w:p>
          <w:p w:rsidR="0059538C" w:rsidRPr="00E36EE2" w:rsidRDefault="0059538C" w:rsidP="00692C91">
            <w:pPr>
              <w:keepLines/>
              <w:widowControl w:val="0"/>
              <w:suppressAutoHyphens w:val="0"/>
            </w:pPr>
            <w:r w:rsidRPr="00E36EE2">
              <w:t>Педсовет № 1</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Помощь в подготовке детского сада к началу учебного года</w:t>
            </w:r>
          </w:p>
        </w:tc>
      </w:tr>
    </w:tbl>
    <w:p w:rsidR="0059538C" w:rsidRPr="00E36EE2" w:rsidRDefault="0059538C" w:rsidP="0059538C">
      <w:pPr>
        <w:keepLines/>
        <w:widowControl w:val="0"/>
        <w:suppressAutoHyphens w:val="0"/>
        <w:spacing w:line="360" w:lineRule="auto"/>
        <w:ind w:firstLine="709"/>
        <w:jc w:val="center"/>
      </w:pPr>
    </w:p>
    <w:p w:rsidR="0059538C" w:rsidRPr="00E36EE2" w:rsidRDefault="0059538C" w:rsidP="0059538C">
      <w:pPr>
        <w:keepLines/>
        <w:widowControl w:val="0"/>
        <w:suppressAutoHyphens w:val="0"/>
        <w:spacing w:line="360" w:lineRule="auto"/>
        <w:ind w:firstLine="709"/>
        <w:jc w:val="center"/>
      </w:pPr>
    </w:p>
    <w:p w:rsidR="0059538C" w:rsidRPr="00B15412" w:rsidRDefault="0059538C" w:rsidP="0059538C">
      <w:pPr>
        <w:keepLines/>
        <w:widowControl w:val="0"/>
        <w:tabs>
          <w:tab w:val="left" w:pos="990"/>
        </w:tabs>
        <w:suppressAutoHyphens w:val="0"/>
        <w:spacing w:line="360" w:lineRule="auto"/>
        <w:ind w:firstLine="709"/>
        <w:jc w:val="both"/>
        <w:outlineLvl w:val="0"/>
        <w:rPr>
          <w:b/>
          <w:sz w:val="28"/>
          <w:szCs w:val="28"/>
        </w:rPr>
      </w:pPr>
      <w:r w:rsidRPr="00B15412">
        <w:rPr>
          <w:b/>
          <w:sz w:val="28"/>
          <w:szCs w:val="28"/>
        </w:rPr>
        <w:t>3.6 Организация развивающей пр</w:t>
      </w:r>
      <w:r w:rsidR="003A04FC">
        <w:rPr>
          <w:b/>
          <w:sz w:val="28"/>
          <w:szCs w:val="28"/>
        </w:rPr>
        <w:t>едметно-пространственной среды д</w:t>
      </w:r>
      <w:r w:rsidRPr="00B15412">
        <w:rPr>
          <w:b/>
          <w:sz w:val="28"/>
          <w:szCs w:val="28"/>
        </w:rPr>
        <w:t>етского сада</w:t>
      </w:r>
    </w:p>
    <w:p w:rsidR="0059538C" w:rsidRPr="0010400E" w:rsidRDefault="0059538C" w:rsidP="0059538C">
      <w:pPr>
        <w:shd w:val="clear" w:color="auto" w:fill="FFFFFF"/>
        <w:spacing w:line="360" w:lineRule="auto"/>
        <w:ind w:firstLine="709"/>
        <w:jc w:val="both"/>
      </w:pPr>
      <w:r w:rsidRPr="0010400E">
        <w:t>Развивающая пр</w:t>
      </w:r>
      <w:r w:rsidR="003A04FC">
        <w:t>едметно-пространственная среда д</w:t>
      </w:r>
      <w:r w:rsidRPr="0010400E">
        <w:t>етского сада обеспечивает максимальную реализацию образовательного потенциала пространст</w:t>
      </w:r>
      <w:r w:rsidR="003A04FC">
        <w:t>ва и территории, прилегающей к д</w:t>
      </w:r>
      <w:r w:rsidRPr="0010400E">
        <w:t xml:space="preserve">етскому саду. В детском саду имеются разнообразные материалы, </w:t>
      </w:r>
      <w:r w:rsidRPr="0010400E">
        <w:lastRenderedPageBreak/>
        <w:t>оборудование и инвентарь для развития детей дошкольного возраста в соответствии с особенностями каждого возрастного этапа, охраны и укрепления здоровья воспитанников, учёта особенностей.</w:t>
      </w:r>
    </w:p>
    <w:p w:rsidR="0059538C" w:rsidRPr="0010400E" w:rsidRDefault="0059538C" w:rsidP="0059538C">
      <w:pPr>
        <w:shd w:val="clear" w:color="auto" w:fill="FFFFFF"/>
        <w:spacing w:line="360" w:lineRule="auto"/>
        <w:ind w:firstLine="709"/>
        <w:jc w:val="both"/>
      </w:pPr>
      <w:r w:rsidRPr="0010400E">
        <w:rPr>
          <w:rStyle w:val="afa"/>
        </w:rPr>
        <w:t>Организация образовательного пространства и разнообразие оборудования, материалов и инвентаря обеспечивает:</w:t>
      </w:r>
    </w:p>
    <w:p w:rsidR="0059538C" w:rsidRPr="0010400E" w:rsidRDefault="0059538C" w:rsidP="0059538C">
      <w:pPr>
        <w:shd w:val="clear" w:color="auto" w:fill="FFFFFF"/>
        <w:spacing w:line="360" w:lineRule="auto"/>
        <w:ind w:firstLine="709"/>
        <w:jc w:val="both"/>
      </w:pPr>
      <w:r w:rsidRPr="0010400E">
        <w:t>- игровую, познавательную и творческую активность всех воспитанников,</w:t>
      </w:r>
    </w:p>
    <w:p w:rsidR="0059538C" w:rsidRPr="0010400E" w:rsidRDefault="0059538C" w:rsidP="0059538C">
      <w:pPr>
        <w:shd w:val="clear" w:color="auto" w:fill="FFFFFF"/>
        <w:spacing w:line="360" w:lineRule="auto"/>
        <w:ind w:firstLine="709"/>
        <w:jc w:val="both"/>
      </w:pPr>
      <w:r w:rsidRPr="0010400E">
        <w:t xml:space="preserve"> экспериментирование с доступными детям материалами;</w:t>
      </w:r>
    </w:p>
    <w:p w:rsidR="0059538C" w:rsidRPr="0010400E" w:rsidRDefault="0059538C" w:rsidP="0059538C">
      <w:pPr>
        <w:shd w:val="clear" w:color="auto" w:fill="FFFFFF"/>
        <w:spacing w:line="360" w:lineRule="auto"/>
        <w:ind w:firstLine="709"/>
        <w:jc w:val="both"/>
      </w:pPr>
      <w:r w:rsidRPr="0010400E">
        <w:t>- двигательную активность;</w:t>
      </w:r>
    </w:p>
    <w:p w:rsidR="0059538C" w:rsidRPr="0010400E" w:rsidRDefault="0059538C" w:rsidP="0059538C">
      <w:pPr>
        <w:shd w:val="clear" w:color="auto" w:fill="FFFFFF"/>
        <w:spacing w:line="360" w:lineRule="auto"/>
        <w:ind w:firstLine="709"/>
        <w:jc w:val="both"/>
      </w:pPr>
      <w:r w:rsidRPr="0010400E">
        <w:t>- эмоциональное благополучие детей;</w:t>
      </w:r>
    </w:p>
    <w:p w:rsidR="0059538C" w:rsidRPr="0010400E" w:rsidRDefault="0059538C" w:rsidP="0059538C">
      <w:pPr>
        <w:shd w:val="clear" w:color="auto" w:fill="FFFFFF"/>
        <w:spacing w:line="360" w:lineRule="auto"/>
        <w:ind w:firstLine="709"/>
        <w:jc w:val="both"/>
      </w:pPr>
      <w:r w:rsidRPr="0010400E">
        <w:t>- возможность самовыражения.</w:t>
      </w:r>
    </w:p>
    <w:p w:rsidR="0059538C" w:rsidRPr="0010400E" w:rsidRDefault="0059538C" w:rsidP="0059538C">
      <w:pPr>
        <w:shd w:val="clear" w:color="auto" w:fill="FFFFFF"/>
        <w:spacing w:line="360" w:lineRule="auto"/>
        <w:ind w:firstLine="709"/>
        <w:jc w:val="both"/>
        <w:outlineLvl w:val="0"/>
        <w:rPr>
          <w:b/>
        </w:rPr>
      </w:pPr>
      <w:r w:rsidRPr="0010400E">
        <w:rPr>
          <w:rStyle w:val="afa"/>
        </w:rPr>
        <w:t>При организации образовательного пространства учитываются требования:</w:t>
      </w:r>
    </w:p>
    <w:p w:rsidR="0059538C" w:rsidRPr="0010400E" w:rsidRDefault="0059538C" w:rsidP="0059538C">
      <w:pPr>
        <w:shd w:val="clear" w:color="auto" w:fill="FFFFFF"/>
        <w:spacing w:line="360" w:lineRule="auto"/>
        <w:ind w:firstLine="709"/>
        <w:jc w:val="both"/>
      </w:pPr>
      <w:r w:rsidRPr="0010400E">
        <w:t>- насыщенности в соответствии с возрастными возможностями детей;</w:t>
      </w:r>
    </w:p>
    <w:p w:rsidR="0059538C" w:rsidRPr="0010400E" w:rsidRDefault="0059538C" w:rsidP="0059538C">
      <w:pPr>
        <w:shd w:val="clear" w:color="auto" w:fill="FFFFFF"/>
        <w:spacing w:line="360" w:lineRule="auto"/>
        <w:ind w:firstLine="709"/>
        <w:jc w:val="both"/>
      </w:pPr>
      <w:r w:rsidRPr="0010400E">
        <w:t xml:space="preserve">- </w:t>
      </w:r>
      <w:proofErr w:type="spellStart"/>
      <w:r w:rsidRPr="0010400E">
        <w:t>трансформируемости</w:t>
      </w:r>
      <w:proofErr w:type="spellEnd"/>
      <w:r w:rsidRPr="0010400E">
        <w:t xml:space="preserve"> среды,</w:t>
      </w:r>
    </w:p>
    <w:p w:rsidR="0059538C" w:rsidRPr="0010400E" w:rsidRDefault="0059538C" w:rsidP="0059538C">
      <w:pPr>
        <w:shd w:val="clear" w:color="auto" w:fill="FFFFFF"/>
        <w:spacing w:line="360" w:lineRule="auto"/>
        <w:ind w:firstLine="709"/>
        <w:jc w:val="both"/>
      </w:pPr>
      <w:r w:rsidRPr="0010400E">
        <w:t xml:space="preserve">- </w:t>
      </w:r>
      <w:proofErr w:type="spellStart"/>
      <w:r w:rsidRPr="0010400E">
        <w:t>полифункциональности</w:t>
      </w:r>
      <w:proofErr w:type="spellEnd"/>
      <w:r w:rsidRPr="0010400E">
        <w:t xml:space="preserve"> материалов,</w:t>
      </w:r>
    </w:p>
    <w:p w:rsidR="0059538C" w:rsidRPr="0010400E" w:rsidRDefault="0059538C" w:rsidP="0059538C">
      <w:pPr>
        <w:shd w:val="clear" w:color="auto" w:fill="FFFFFF"/>
        <w:spacing w:line="360" w:lineRule="auto"/>
        <w:ind w:firstLine="709"/>
        <w:jc w:val="both"/>
      </w:pPr>
      <w:r w:rsidRPr="0010400E">
        <w:t>- вариативности,</w:t>
      </w:r>
    </w:p>
    <w:p w:rsidR="0059538C" w:rsidRPr="0010400E" w:rsidRDefault="0059538C" w:rsidP="0059538C">
      <w:pPr>
        <w:shd w:val="clear" w:color="auto" w:fill="FFFFFF"/>
        <w:spacing w:line="360" w:lineRule="auto"/>
        <w:ind w:firstLine="709"/>
        <w:jc w:val="both"/>
      </w:pPr>
      <w:r w:rsidRPr="0010400E">
        <w:t>- доступности,</w:t>
      </w:r>
    </w:p>
    <w:p w:rsidR="0059538C" w:rsidRPr="0010400E" w:rsidRDefault="0059538C" w:rsidP="0059538C">
      <w:pPr>
        <w:shd w:val="clear" w:color="auto" w:fill="FFFFFF"/>
        <w:spacing w:line="360" w:lineRule="auto"/>
        <w:ind w:firstLine="709"/>
        <w:jc w:val="both"/>
      </w:pPr>
      <w:r w:rsidRPr="0010400E">
        <w:t>- безопасности.</w:t>
      </w:r>
    </w:p>
    <w:p w:rsidR="0059538C" w:rsidRDefault="0059538C" w:rsidP="0059538C">
      <w:pPr>
        <w:shd w:val="clear" w:color="auto" w:fill="FFFFFF"/>
        <w:spacing w:line="360" w:lineRule="auto"/>
        <w:ind w:firstLine="709"/>
        <w:jc w:val="both"/>
      </w:pPr>
      <w:r w:rsidRPr="0010400E">
        <w:t>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 СанПиН 2.4.1.3049-13.</w:t>
      </w:r>
    </w:p>
    <w:p w:rsidR="0059538C" w:rsidRDefault="0059538C" w:rsidP="0059538C">
      <w:pPr>
        <w:shd w:val="clear" w:color="auto" w:fill="FFFFFF"/>
        <w:spacing w:line="360" w:lineRule="auto"/>
        <w:ind w:firstLine="709"/>
        <w:jc w:val="both"/>
      </w:pPr>
    </w:p>
    <w:p w:rsidR="0059538C" w:rsidRPr="0010400E" w:rsidRDefault="0059538C" w:rsidP="0059538C">
      <w:pPr>
        <w:shd w:val="clear" w:color="auto" w:fill="FFFFFF"/>
        <w:spacing w:line="360" w:lineRule="auto"/>
        <w:ind w:firstLine="709"/>
        <w:jc w:val="both"/>
      </w:pPr>
    </w:p>
    <w:tbl>
      <w:tblPr>
        <w:tblW w:w="4900" w:type="pct"/>
        <w:tblLayout w:type="fixed"/>
        <w:tblCellMar>
          <w:left w:w="0" w:type="dxa"/>
          <w:right w:w="0" w:type="dxa"/>
        </w:tblCellMar>
        <w:tblLook w:val="00A0" w:firstRow="1" w:lastRow="0" w:firstColumn="1" w:lastColumn="0" w:noHBand="0" w:noVBand="0"/>
      </w:tblPr>
      <w:tblGrid>
        <w:gridCol w:w="2392"/>
        <w:gridCol w:w="2252"/>
        <w:gridCol w:w="4735"/>
      </w:tblGrid>
      <w:tr w:rsidR="0059538C" w:rsidRPr="0010400E" w:rsidTr="00692C91">
        <w:tc>
          <w:tcPr>
            <w:tcW w:w="239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center"/>
              <w:rPr>
                <w:b/>
              </w:rPr>
            </w:pPr>
            <w:r w:rsidRPr="0010400E">
              <w:rPr>
                <w:b/>
              </w:rPr>
              <w:t>Основные направления развития</w:t>
            </w: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center"/>
              <w:rPr>
                <w:b/>
              </w:rPr>
            </w:pPr>
            <w:r w:rsidRPr="0010400E">
              <w:rPr>
                <w:b/>
              </w:rPr>
              <w:t>Наличие специальных помещений</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center"/>
              <w:rPr>
                <w:b/>
              </w:rPr>
            </w:pPr>
            <w:r w:rsidRPr="0010400E">
              <w:rPr>
                <w:b/>
              </w:rPr>
              <w:t>Основные </w:t>
            </w:r>
            <w:r w:rsidRPr="0010400E">
              <w:rPr>
                <w:rStyle w:val="apple-converted-space"/>
                <w:b/>
              </w:rPr>
              <w:t> </w:t>
            </w:r>
            <w:r w:rsidRPr="0010400E">
              <w:rPr>
                <w:b/>
              </w:rPr>
              <w:t>пособия и специальное оборудование</w:t>
            </w:r>
          </w:p>
        </w:tc>
      </w:tr>
      <w:tr w:rsidR="00DF4C3E" w:rsidRPr="0010400E" w:rsidTr="00692C91">
        <w:trPr>
          <w:gridAfter w:val="2"/>
          <w:wAfter w:w="6987" w:type="dxa"/>
          <w:trHeight w:val="286"/>
        </w:trPr>
        <w:tc>
          <w:tcPr>
            <w:tcW w:w="2392" w:type="dxa"/>
            <w:vMerge w:val="restart"/>
            <w:tcBorders>
              <w:top w:val="single" w:sz="2" w:space="0" w:color="auto"/>
              <w:left w:val="single" w:sz="2" w:space="0" w:color="auto"/>
              <w:bottom w:val="single" w:sz="8" w:space="0" w:color="000000"/>
              <w:right w:val="single" w:sz="2" w:space="0" w:color="auto"/>
            </w:tcBorders>
            <w:shd w:val="clear" w:color="auto" w:fill="FFFFFF"/>
            <w:tcMar>
              <w:top w:w="0" w:type="dxa"/>
              <w:left w:w="108" w:type="dxa"/>
              <w:bottom w:w="0" w:type="dxa"/>
              <w:right w:w="108" w:type="dxa"/>
            </w:tcMar>
          </w:tcPr>
          <w:p w:rsidR="00DF4C3E" w:rsidRPr="0010400E" w:rsidRDefault="00DF4C3E" w:rsidP="00692C91">
            <w:pPr>
              <w:shd w:val="clear" w:color="auto" w:fill="FFFFFF"/>
              <w:jc w:val="both"/>
            </w:pPr>
            <w:r w:rsidRPr="0010400E">
              <w:t>Физическое развитие</w:t>
            </w:r>
          </w:p>
          <w:p w:rsidR="00DF4C3E" w:rsidRPr="0010400E" w:rsidRDefault="00DF4C3E" w:rsidP="00692C91">
            <w:pPr>
              <w:shd w:val="clear" w:color="auto" w:fill="FFFFFF"/>
              <w:ind w:firstLine="709"/>
              <w:jc w:val="both"/>
            </w:pPr>
          </w:p>
        </w:tc>
      </w:tr>
      <w:tr w:rsidR="0059538C" w:rsidRPr="0010400E" w:rsidTr="00692C91">
        <w:trPr>
          <w:trHeight w:val="251"/>
        </w:trPr>
        <w:tc>
          <w:tcPr>
            <w:tcW w:w="2392" w:type="dxa"/>
            <w:vMerge/>
            <w:tcBorders>
              <w:top w:val="nil"/>
              <w:left w:val="single" w:sz="2" w:space="0" w:color="auto"/>
              <w:bottom w:val="single" w:sz="8" w:space="0" w:color="000000"/>
              <w:right w:val="single" w:sz="2" w:space="0" w:color="auto"/>
            </w:tcBorders>
            <w:shd w:val="clear" w:color="auto" w:fill="FFFFFF"/>
            <w:vAlign w:val="center"/>
          </w:tcPr>
          <w:p w:rsidR="0059538C" w:rsidRPr="0010400E" w:rsidRDefault="0059538C" w:rsidP="00692C91">
            <w:pPr>
              <w:ind w:firstLine="709"/>
              <w:jc w:val="both"/>
            </w:pP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Групповые помещения</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shd w:val="clear" w:color="auto" w:fill="FFFFFF"/>
              <w:jc w:val="both"/>
            </w:pPr>
            <w:r w:rsidRPr="0010400E">
              <w:t xml:space="preserve">Центры двигательной активности, дорожки здоровья, оборудование для закаливания, </w:t>
            </w:r>
          </w:p>
        </w:tc>
      </w:tr>
      <w:tr w:rsidR="0059538C" w:rsidRPr="0010400E" w:rsidTr="00692C91">
        <w:trPr>
          <w:trHeight w:val="1146"/>
        </w:trPr>
        <w:tc>
          <w:tcPr>
            <w:tcW w:w="2392" w:type="dxa"/>
            <w:vMerge w:val="restart"/>
            <w:tcBorders>
              <w:top w:val="single" w:sz="2" w:space="0" w:color="auto"/>
              <w:left w:val="single" w:sz="2" w:space="0" w:color="auto"/>
              <w:bottom w:val="nil"/>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Социально-коммуникативное развитие</w:t>
            </w: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Групповые помещения</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Развивающие пособия и игры, атрибуты, игровые модули, сюжетно-игровое оборудование, оборудование для трудовой деятельности, художественная литература,</w:t>
            </w:r>
            <w:r w:rsidRPr="0010400E">
              <w:rPr>
                <w:rStyle w:val="apple-converted-space"/>
              </w:rPr>
              <w:t> </w:t>
            </w:r>
            <w:r w:rsidRPr="0010400E">
              <w:t>видео - </w:t>
            </w:r>
            <w:r w:rsidRPr="0010400E">
              <w:rPr>
                <w:rStyle w:val="apple-converted-space"/>
              </w:rPr>
              <w:t> </w:t>
            </w:r>
            <w:r w:rsidRPr="0010400E">
              <w:t>и </w:t>
            </w:r>
            <w:r w:rsidRPr="0010400E">
              <w:rPr>
                <w:rStyle w:val="apple-converted-space"/>
              </w:rPr>
              <w:t> </w:t>
            </w:r>
            <w:r w:rsidRPr="0010400E">
              <w:t>аудиотека.</w:t>
            </w:r>
          </w:p>
        </w:tc>
      </w:tr>
      <w:tr w:rsidR="0059538C" w:rsidRPr="0010400E" w:rsidTr="00692C91">
        <w:trPr>
          <w:trHeight w:val="554"/>
        </w:trPr>
        <w:tc>
          <w:tcPr>
            <w:tcW w:w="2392" w:type="dxa"/>
            <w:vMerge/>
            <w:tcBorders>
              <w:top w:val="nil"/>
              <w:left w:val="single" w:sz="2" w:space="0" w:color="auto"/>
              <w:bottom w:val="single" w:sz="2" w:space="0" w:color="auto"/>
              <w:right w:val="single" w:sz="2" w:space="0" w:color="auto"/>
            </w:tcBorders>
            <w:shd w:val="clear" w:color="auto" w:fill="FFFFFF"/>
            <w:vAlign w:val="center"/>
          </w:tcPr>
          <w:p w:rsidR="0059538C" w:rsidRPr="0010400E" w:rsidRDefault="0059538C" w:rsidP="00692C91">
            <w:pPr>
              <w:ind w:firstLine="709"/>
              <w:jc w:val="both"/>
            </w:pP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Территория Д</w:t>
            </w:r>
            <w:r>
              <w:t>етского сада</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Малые архитектурные формы на групповых прогулочных площадках для сюжетно-ролевых игр и др.</w:t>
            </w:r>
          </w:p>
        </w:tc>
      </w:tr>
      <w:tr w:rsidR="0059538C" w:rsidRPr="0010400E" w:rsidTr="00692C91">
        <w:tc>
          <w:tcPr>
            <w:tcW w:w="2392" w:type="dxa"/>
            <w:vMerge w:val="restart"/>
            <w:tcBorders>
              <w:top w:val="single" w:sz="2" w:space="0" w:color="auto"/>
              <w:left w:val="single" w:sz="2" w:space="0" w:color="auto"/>
              <w:bottom w:val="single" w:sz="8" w:space="0" w:color="000000"/>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Познавательное  развитие</w:t>
            </w: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Групповые помещения</w:t>
            </w:r>
          </w:p>
          <w:p w:rsidR="0059538C" w:rsidRPr="0010400E" w:rsidRDefault="0059538C" w:rsidP="00692C91">
            <w:pPr>
              <w:ind w:firstLine="709"/>
              <w:jc w:val="both"/>
            </w:pPr>
            <w:r w:rsidRPr="0010400E">
              <w:t> </w:t>
            </w:r>
          </w:p>
          <w:p w:rsidR="0059538C" w:rsidRPr="0010400E" w:rsidRDefault="0059538C" w:rsidP="00692C91">
            <w:pPr>
              <w:ind w:firstLine="709"/>
              <w:jc w:val="both"/>
            </w:pPr>
            <w:r w:rsidRPr="0010400E">
              <w:lastRenderedPageBreak/>
              <w:t> </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DF4C3E">
            <w:pPr>
              <w:jc w:val="both"/>
            </w:pPr>
            <w:r w:rsidRPr="0010400E">
              <w:lastRenderedPageBreak/>
              <w:t>Центры познавательного развития, оборудование для исследовательской и опытнической деятел</w:t>
            </w:r>
            <w:r w:rsidR="00DF4C3E">
              <w:t xml:space="preserve">ьности детей </w:t>
            </w:r>
            <w:r w:rsidRPr="0010400E">
              <w:lastRenderedPageBreak/>
              <w:t>, </w:t>
            </w:r>
            <w:r w:rsidRPr="0010400E">
              <w:rPr>
                <w:rStyle w:val="apple-converted-space"/>
              </w:rPr>
              <w:t> </w:t>
            </w:r>
            <w:r w:rsidRPr="0010400E">
              <w:t xml:space="preserve">материал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 мобильные стенды, </w:t>
            </w:r>
            <w:proofErr w:type="spellStart"/>
            <w:r w:rsidRPr="0010400E">
              <w:t>презентаци</w:t>
            </w:r>
            <w:proofErr w:type="spellEnd"/>
            <w:r w:rsidRPr="0010400E">
              <w:t xml:space="preserve"> по темам</w:t>
            </w:r>
          </w:p>
        </w:tc>
      </w:tr>
      <w:tr w:rsidR="0059538C" w:rsidRPr="0010400E" w:rsidTr="00692C91">
        <w:tc>
          <w:tcPr>
            <w:tcW w:w="2392" w:type="dxa"/>
            <w:vMerge/>
            <w:tcBorders>
              <w:top w:val="single" w:sz="8" w:space="0" w:color="000000"/>
              <w:left w:val="single" w:sz="2" w:space="0" w:color="auto"/>
              <w:bottom w:val="single" w:sz="8" w:space="0" w:color="000000"/>
              <w:right w:val="single" w:sz="2" w:space="0" w:color="auto"/>
            </w:tcBorders>
            <w:shd w:val="clear" w:color="auto" w:fill="FFFFFF"/>
            <w:vAlign w:val="center"/>
          </w:tcPr>
          <w:p w:rsidR="0059538C" w:rsidRPr="0010400E" w:rsidRDefault="0059538C" w:rsidP="00692C91">
            <w:pPr>
              <w:ind w:firstLine="709"/>
              <w:jc w:val="both"/>
            </w:pP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Групповые помещения</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 Уголок нравственно-патриотического воспитания</w:t>
            </w:r>
          </w:p>
          <w:p w:rsidR="0059538C" w:rsidRDefault="0059538C" w:rsidP="00692C91">
            <w:pPr>
              <w:jc w:val="both"/>
            </w:pPr>
            <w:r w:rsidRPr="0010400E">
              <w:t>- Экологическая комната</w:t>
            </w:r>
          </w:p>
          <w:p w:rsidR="0059538C" w:rsidRPr="0010400E" w:rsidRDefault="0059538C" w:rsidP="003A04FC">
            <w:pPr>
              <w:jc w:val="both"/>
            </w:pPr>
            <w:r w:rsidRPr="0010400E">
              <w:t>-</w:t>
            </w:r>
            <w:r>
              <w:t xml:space="preserve"> </w:t>
            </w:r>
            <w:r w:rsidR="003A04FC">
              <w:t>Русская изба</w:t>
            </w:r>
          </w:p>
        </w:tc>
      </w:tr>
      <w:tr w:rsidR="0059538C" w:rsidRPr="0010400E" w:rsidTr="00692C91">
        <w:tc>
          <w:tcPr>
            <w:tcW w:w="2392" w:type="dxa"/>
            <w:vMerge/>
            <w:tcBorders>
              <w:top w:val="single" w:sz="8" w:space="0" w:color="000000"/>
              <w:left w:val="single" w:sz="2" w:space="0" w:color="auto"/>
              <w:bottom w:val="single" w:sz="2" w:space="0" w:color="auto"/>
              <w:right w:val="single" w:sz="2" w:space="0" w:color="auto"/>
            </w:tcBorders>
            <w:shd w:val="clear" w:color="auto" w:fill="FFFFFF"/>
            <w:vAlign w:val="center"/>
          </w:tcPr>
          <w:p w:rsidR="0059538C" w:rsidRPr="0010400E" w:rsidRDefault="0059538C" w:rsidP="00692C91">
            <w:pPr>
              <w:ind w:firstLine="709"/>
              <w:jc w:val="both"/>
            </w:pP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Территория Д</w:t>
            </w:r>
            <w:r>
              <w:t>етского сада</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3A04FC">
            <w:pPr>
              <w:ind w:firstLine="709"/>
              <w:jc w:val="both"/>
            </w:pPr>
            <w:r w:rsidRPr="0010400E">
              <w:t>Экологическая тропа, цветники</w:t>
            </w:r>
          </w:p>
        </w:tc>
      </w:tr>
      <w:tr w:rsidR="0059538C" w:rsidRPr="0010400E" w:rsidTr="00692C91">
        <w:tc>
          <w:tcPr>
            <w:tcW w:w="239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Художественно-эстетическое развитие</w:t>
            </w: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Групповые помещения</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ind w:firstLine="709"/>
              <w:jc w:val="both"/>
            </w:pPr>
            <w:r w:rsidRPr="0010400E">
              <w:t>Центры музыкально-художественного творчества, центры художественно-продуктивной деятельности, театры разных видов (настольный, кукольный, перчаточны</w:t>
            </w:r>
            <w:r w:rsidR="003A04FC">
              <w:t>й, бибабо и другие), магнитофон</w:t>
            </w:r>
            <w:r w:rsidRPr="0010400E">
              <w:t>, музыкальные инструменты</w:t>
            </w:r>
          </w:p>
        </w:tc>
      </w:tr>
      <w:tr w:rsidR="0059538C" w:rsidRPr="0010400E" w:rsidTr="00692C91">
        <w:tc>
          <w:tcPr>
            <w:tcW w:w="239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Речевое развитие</w:t>
            </w:r>
          </w:p>
        </w:tc>
        <w:tc>
          <w:tcPr>
            <w:tcW w:w="2252" w:type="dxa"/>
            <w:tcBorders>
              <w:top w:val="single" w:sz="4"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Групповые помещения</w:t>
            </w:r>
          </w:p>
        </w:tc>
        <w:tc>
          <w:tcPr>
            <w:tcW w:w="4735" w:type="dxa"/>
            <w:tcBorders>
              <w:top w:val="single" w:sz="4"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Дидактические речевые игры, детские библиотечки с подбором детской литературы, дидактических игр с литературоведческим содержанием </w:t>
            </w:r>
            <w:r w:rsidRPr="0010400E">
              <w:rPr>
                <w:rStyle w:val="apple-converted-space"/>
              </w:rPr>
              <w:t> </w:t>
            </w:r>
            <w:r w:rsidRPr="0010400E">
              <w:t>и др.</w:t>
            </w:r>
          </w:p>
        </w:tc>
      </w:tr>
    </w:tbl>
    <w:p w:rsidR="0059538C" w:rsidRPr="0010400E" w:rsidRDefault="0059538C" w:rsidP="0059538C">
      <w:pPr>
        <w:tabs>
          <w:tab w:val="left" w:pos="392"/>
        </w:tabs>
        <w:ind w:firstLine="709"/>
        <w:jc w:val="both"/>
        <w:rPr>
          <w:u w:val="single"/>
        </w:rPr>
      </w:pPr>
    </w:p>
    <w:p w:rsidR="0059538C" w:rsidRPr="00E36EE2" w:rsidRDefault="0059538C" w:rsidP="0059538C">
      <w:pPr>
        <w:keepLines/>
        <w:widowControl w:val="0"/>
        <w:suppressAutoHyphens w:val="0"/>
        <w:spacing w:line="360" w:lineRule="auto"/>
        <w:ind w:firstLine="709"/>
        <w:jc w:val="both"/>
      </w:pPr>
      <w:r w:rsidRPr="00E36EE2">
        <w:t>Организация развивающей предметно-пространственной среды в Детском саду предполагает наличие различных пространств для осуществления свободного выбора детьми разных видов деятельности:</w:t>
      </w:r>
    </w:p>
    <w:p w:rsidR="0059538C" w:rsidRPr="00E36EE2" w:rsidRDefault="0059538C" w:rsidP="0059538C">
      <w:pPr>
        <w:keepLines/>
        <w:widowControl w:val="0"/>
        <w:suppressAutoHyphens w:val="0"/>
        <w:spacing w:line="360" w:lineRule="auto"/>
        <w:ind w:firstLine="709"/>
        <w:jc w:val="both"/>
      </w:pPr>
      <w:r>
        <w:t xml:space="preserve">Центр </w:t>
      </w:r>
      <w:r w:rsidRPr="00E36EE2">
        <w:t>здоровья и физкультуры</w:t>
      </w:r>
    </w:p>
    <w:p w:rsidR="0059538C" w:rsidRPr="00E36EE2" w:rsidRDefault="0059538C" w:rsidP="0059538C">
      <w:pPr>
        <w:keepLines/>
        <w:widowControl w:val="0"/>
        <w:suppressAutoHyphens w:val="0"/>
        <w:spacing w:line="360" w:lineRule="auto"/>
        <w:ind w:firstLine="709"/>
        <w:jc w:val="both"/>
      </w:pPr>
      <w:r w:rsidRPr="00E36EE2">
        <w:t>Центр книги и речевого развития</w:t>
      </w:r>
    </w:p>
    <w:p w:rsidR="0059538C" w:rsidRPr="00E36EE2" w:rsidRDefault="0059538C" w:rsidP="0059538C">
      <w:pPr>
        <w:keepLines/>
        <w:widowControl w:val="0"/>
        <w:suppressAutoHyphens w:val="0"/>
        <w:spacing w:line="360" w:lineRule="auto"/>
        <w:ind w:firstLine="709"/>
        <w:jc w:val="both"/>
      </w:pPr>
      <w:r>
        <w:t>Центр</w:t>
      </w:r>
      <w:r w:rsidRPr="00E36EE2">
        <w:t xml:space="preserve"> </w:t>
      </w:r>
      <w:proofErr w:type="spellStart"/>
      <w:r w:rsidRPr="00E36EE2">
        <w:t>сенсорики</w:t>
      </w:r>
      <w:proofErr w:type="spellEnd"/>
      <w:r w:rsidRPr="00E36EE2">
        <w:t xml:space="preserve"> и математики</w:t>
      </w:r>
    </w:p>
    <w:p w:rsidR="0059538C" w:rsidRPr="00E36EE2" w:rsidRDefault="0059538C" w:rsidP="0059538C">
      <w:pPr>
        <w:keepLines/>
        <w:widowControl w:val="0"/>
        <w:suppressAutoHyphens w:val="0"/>
        <w:spacing w:line="360" w:lineRule="auto"/>
        <w:ind w:firstLine="709"/>
        <w:jc w:val="both"/>
      </w:pPr>
      <w:r w:rsidRPr="00E36EE2">
        <w:t>Центр природы и экспериментирования</w:t>
      </w:r>
    </w:p>
    <w:p w:rsidR="0059538C" w:rsidRPr="00E36EE2" w:rsidRDefault="0059538C" w:rsidP="0059538C">
      <w:pPr>
        <w:keepLines/>
        <w:widowControl w:val="0"/>
        <w:suppressAutoHyphens w:val="0"/>
        <w:spacing w:line="360" w:lineRule="auto"/>
        <w:ind w:firstLine="709"/>
        <w:jc w:val="both"/>
      </w:pPr>
      <w:r w:rsidRPr="00E36EE2">
        <w:t>Центр патриотического воспитания</w:t>
      </w:r>
    </w:p>
    <w:p w:rsidR="0059538C" w:rsidRPr="00E36EE2" w:rsidRDefault="0059538C" w:rsidP="0059538C">
      <w:pPr>
        <w:keepLines/>
        <w:widowControl w:val="0"/>
        <w:suppressAutoHyphens w:val="0"/>
        <w:spacing w:line="360" w:lineRule="auto"/>
        <w:ind w:firstLine="709"/>
        <w:jc w:val="both"/>
      </w:pPr>
      <w:r w:rsidRPr="00E36EE2">
        <w:t>Центр безопасности</w:t>
      </w:r>
    </w:p>
    <w:p w:rsidR="0059538C" w:rsidRPr="00E36EE2" w:rsidRDefault="0059538C" w:rsidP="0059538C">
      <w:pPr>
        <w:keepLines/>
        <w:widowControl w:val="0"/>
        <w:suppressAutoHyphens w:val="0"/>
        <w:spacing w:line="360" w:lineRule="auto"/>
        <w:ind w:firstLine="709"/>
        <w:jc w:val="both"/>
      </w:pPr>
      <w:r w:rsidRPr="00E36EE2">
        <w:t>Центр дежурства</w:t>
      </w:r>
    </w:p>
    <w:p w:rsidR="0059538C" w:rsidRPr="00E36EE2" w:rsidRDefault="0059538C" w:rsidP="0059538C">
      <w:pPr>
        <w:keepLines/>
        <w:widowControl w:val="0"/>
        <w:suppressAutoHyphens w:val="0"/>
        <w:spacing w:line="360" w:lineRule="auto"/>
        <w:ind w:firstLine="709"/>
        <w:jc w:val="both"/>
      </w:pPr>
      <w:r w:rsidRPr="00E36EE2">
        <w:t>Центр игры</w:t>
      </w:r>
    </w:p>
    <w:p w:rsidR="0059538C" w:rsidRPr="00E36EE2" w:rsidRDefault="0059538C" w:rsidP="0059538C">
      <w:pPr>
        <w:keepLines/>
        <w:widowControl w:val="0"/>
        <w:suppressAutoHyphens w:val="0"/>
        <w:spacing w:line="360" w:lineRule="auto"/>
        <w:ind w:firstLine="709"/>
        <w:jc w:val="both"/>
      </w:pPr>
      <w:r w:rsidRPr="00E36EE2">
        <w:t>Центр музыкальный</w:t>
      </w:r>
    </w:p>
    <w:p w:rsidR="0059538C" w:rsidRPr="00E36EE2" w:rsidRDefault="0059538C" w:rsidP="0059538C">
      <w:pPr>
        <w:keepLines/>
        <w:widowControl w:val="0"/>
        <w:suppressAutoHyphens w:val="0"/>
        <w:spacing w:line="360" w:lineRule="auto"/>
        <w:ind w:firstLine="709"/>
        <w:jc w:val="both"/>
      </w:pPr>
      <w:r w:rsidRPr="00E36EE2">
        <w:t>Центр творчества</w:t>
      </w:r>
    </w:p>
    <w:p w:rsidR="0059538C" w:rsidRPr="00E36EE2" w:rsidRDefault="0059538C" w:rsidP="0059538C">
      <w:pPr>
        <w:keepLines/>
        <w:widowControl w:val="0"/>
        <w:suppressAutoHyphens w:val="0"/>
        <w:spacing w:line="360" w:lineRule="auto"/>
        <w:ind w:firstLine="709"/>
        <w:jc w:val="both"/>
      </w:pPr>
      <w:r w:rsidRPr="00E36EE2">
        <w:t>Центр театра</w:t>
      </w:r>
    </w:p>
    <w:p w:rsidR="0059538C" w:rsidRDefault="0059538C" w:rsidP="0059538C">
      <w:pPr>
        <w:keepLines/>
        <w:widowControl w:val="0"/>
        <w:suppressAutoHyphens w:val="0"/>
        <w:spacing w:line="360" w:lineRule="auto"/>
        <w:ind w:firstLine="709"/>
        <w:jc w:val="both"/>
      </w:pPr>
      <w:r w:rsidRPr="00E36EE2">
        <w:t>Уголок уединения</w:t>
      </w:r>
    </w:p>
    <w:p w:rsidR="0059538C" w:rsidRPr="0010400E" w:rsidRDefault="0059538C" w:rsidP="0059538C">
      <w:pPr>
        <w:tabs>
          <w:tab w:val="left" w:pos="392"/>
        </w:tabs>
      </w:pPr>
    </w:p>
    <w:p w:rsidR="00DC4DC2" w:rsidRDefault="00DC4DC2" w:rsidP="0059538C">
      <w:pPr>
        <w:keepLines/>
        <w:widowControl w:val="0"/>
        <w:suppressAutoHyphens w:val="0"/>
        <w:spacing w:line="360" w:lineRule="auto"/>
        <w:ind w:firstLine="709"/>
        <w:jc w:val="both"/>
        <w:outlineLvl w:val="0"/>
        <w:rPr>
          <w:b/>
          <w:sz w:val="28"/>
          <w:szCs w:val="28"/>
        </w:rPr>
      </w:pPr>
    </w:p>
    <w:p w:rsidR="00DC4DC2" w:rsidRDefault="00DC4DC2" w:rsidP="0059538C">
      <w:pPr>
        <w:keepLines/>
        <w:widowControl w:val="0"/>
        <w:suppressAutoHyphens w:val="0"/>
        <w:spacing w:line="360" w:lineRule="auto"/>
        <w:ind w:firstLine="709"/>
        <w:jc w:val="both"/>
        <w:outlineLvl w:val="0"/>
        <w:rPr>
          <w:b/>
          <w:sz w:val="28"/>
          <w:szCs w:val="28"/>
        </w:rPr>
      </w:pPr>
    </w:p>
    <w:p w:rsidR="0059538C" w:rsidRPr="001C314F" w:rsidRDefault="0059538C" w:rsidP="0059538C">
      <w:pPr>
        <w:keepLines/>
        <w:widowControl w:val="0"/>
        <w:suppressAutoHyphens w:val="0"/>
        <w:spacing w:line="360" w:lineRule="auto"/>
        <w:ind w:firstLine="709"/>
        <w:jc w:val="both"/>
        <w:outlineLvl w:val="0"/>
        <w:rPr>
          <w:b/>
          <w:sz w:val="28"/>
          <w:szCs w:val="28"/>
        </w:rPr>
      </w:pPr>
      <w:r w:rsidRPr="001C314F">
        <w:rPr>
          <w:b/>
          <w:sz w:val="28"/>
          <w:szCs w:val="28"/>
        </w:rPr>
        <w:lastRenderedPageBreak/>
        <w:t>3.7 Кадровые условия реализации Программы</w:t>
      </w:r>
    </w:p>
    <w:p w:rsidR="0059538C" w:rsidRPr="00E36EE2" w:rsidRDefault="0059538C" w:rsidP="0059538C">
      <w:pPr>
        <w:keepLines/>
        <w:widowControl w:val="0"/>
        <w:suppressAutoHyphens w:val="0"/>
        <w:spacing w:line="360" w:lineRule="auto"/>
        <w:ind w:firstLine="709"/>
        <w:jc w:val="both"/>
      </w:pPr>
      <w:r w:rsidRPr="00E36EE2">
        <w:t>В целях эффективной реализации Программ Детского сада укомплектовано квалифицированными кадрами: руководящими, педагогическими, вспомогательными административно-хозяйственными.</w:t>
      </w:r>
    </w:p>
    <w:p w:rsidR="0059538C" w:rsidRPr="00E36EE2" w:rsidRDefault="0059538C" w:rsidP="0059538C">
      <w:pPr>
        <w:keepLines/>
        <w:widowControl w:val="0"/>
        <w:suppressAutoHyphens w:val="0"/>
        <w:spacing w:line="360" w:lineRule="auto"/>
        <w:ind w:firstLine="709"/>
        <w:jc w:val="both"/>
      </w:pPr>
      <w:r w:rsidRPr="00E36EE2">
        <w:t>Педагогический процес</w:t>
      </w:r>
      <w:r w:rsidR="00DF4C3E">
        <w:t>с в Детском саду осуществляет 5</w:t>
      </w:r>
      <w:r w:rsidRPr="00E36EE2">
        <w:t xml:space="preserve"> педагог</w:t>
      </w:r>
      <w:r w:rsidR="00DF4C3E">
        <w:t>ов</w:t>
      </w:r>
      <w:r w:rsidRPr="00E36EE2">
        <w:t>, из них:</w:t>
      </w:r>
    </w:p>
    <w:p w:rsidR="0059538C" w:rsidRPr="00E36EE2" w:rsidRDefault="00DF4C3E" w:rsidP="0059538C">
      <w:pPr>
        <w:keepLines/>
        <w:widowControl w:val="0"/>
        <w:suppressAutoHyphens w:val="0"/>
        <w:spacing w:line="360" w:lineRule="auto"/>
        <w:ind w:firstLine="709"/>
        <w:jc w:val="both"/>
      </w:pPr>
      <w:r>
        <w:t>воспитатели – 4</w:t>
      </w:r>
      <w:r w:rsidR="0059538C" w:rsidRPr="00E36EE2">
        <w:t>,</w:t>
      </w:r>
    </w:p>
    <w:p w:rsidR="0059538C" w:rsidRPr="00E36EE2" w:rsidRDefault="0059538C" w:rsidP="0059538C">
      <w:pPr>
        <w:keepLines/>
        <w:widowControl w:val="0"/>
        <w:suppressAutoHyphens w:val="0"/>
        <w:spacing w:line="360" w:lineRule="auto"/>
        <w:ind w:firstLine="709"/>
        <w:jc w:val="both"/>
      </w:pPr>
      <w:r w:rsidRPr="00E36EE2">
        <w:t xml:space="preserve">музыкальный руководитель – 1, </w:t>
      </w:r>
    </w:p>
    <w:p w:rsidR="0059538C" w:rsidRPr="00E36EE2" w:rsidRDefault="0059538C" w:rsidP="0059538C">
      <w:pPr>
        <w:keepLines/>
        <w:widowControl w:val="0"/>
        <w:suppressAutoHyphens w:val="0"/>
        <w:spacing w:line="360" w:lineRule="auto"/>
        <w:ind w:firstLine="709"/>
        <w:jc w:val="both"/>
      </w:pPr>
      <w:r w:rsidRPr="00E36EE2">
        <w:t>Каждая группа непрерывно сопровождается одним младшим воспитателем, который относится к вспомогательным работникам.</w:t>
      </w:r>
    </w:p>
    <w:p w:rsidR="0059538C" w:rsidRPr="00E36EE2" w:rsidRDefault="0059538C" w:rsidP="0059538C">
      <w:pPr>
        <w:keepLines/>
        <w:widowControl w:val="0"/>
        <w:suppressAutoHyphens w:val="0"/>
        <w:spacing w:line="360" w:lineRule="auto"/>
        <w:ind w:firstLine="709"/>
        <w:jc w:val="both"/>
        <w:rPr>
          <w:iCs/>
        </w:rPr>
      </w:pPr>
      <w:r w:rsidRPr="00E36EE2">
        <w:rPr>
          <w:iCs/>
        </w:rPr>
        <w:t>Реализация Программы осуществляется:</w:t>
      </w:r>
    </w:p>
    <w:p w:rsidR="0059538C" w:rsidRPr="00E36EE2" w:rsidRDefault="0059538C" w:rsidP="0059538C">
      <w:pPr>
        <w:keepLines/>
        <w:widowControl w:val="0"/>
        <w:suppressAutoHyphens w:val="0"/>
        <w:spacing w:line="360" w:lineRule="auto"/>
        <w:ind w:firstLine="709"/>
        <w:jc w:val="both"/>
      </w:pPr>
      <w:r w:rsidRPr="00E36EE2">
        <w:t xml:space="preserve">1) педагогическими работниками в течение всего времени пребывания несовершеннолетних обучающихся в Детском саду. </w:t>
      </w:r>
    </w:p>
    <w:p w:rsidR="0059538C" w:rsidRPr="00E36EE2" w:rsidRDefault="0059538C" w:rsidP="0059538C">
      <w:pPr>
        <w:keepLines/>
        <w:widowControl w:val="0"/>
        <w:suppressAutoHyphens w:val="0"/>
        <w:spacing w:line="360" w:lineRule="auto"/>
        <w:ind w:firstLine="709"/>
        <w:jc w:val="both"/>
      </w:pPr>
      <w:r w:rsidRPr="00E36EE2">
        <w:t xml:space="preserve">2) вспомогательными работниками в группе в течение всего времени пребывания несовершеннолетних обучающихся в Детском саду. </w:t>
      </w:r>
    </w:p>
    <w:p w:rsidR="0059538C" w:rsidRPr="00E36EE2" w:rsidRDefault="0059538C" w:rsidP="0059538C">
      <w:pPr>
        <w:keepLines/>
        <w:widowControl w:val="0"/>
        <w:suppressAutoHyphens w:val="0"/>
        <w:spacing w:line="360" w:lineRule="auto"/>
        <w:ind w:firstLine="709"/>
        <w:jc w:val="both"/>
      </w:pPr>
      <w:r w:rsidRPr="00E36EE2">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59538C" w:rsidRPr="00E36EE2" w:rsidRDefault="0059538C" w:rsidP="0059538C">
      <w:pPr>
        <w:keepLines/>
        <w:widowControl w:val="0"/>
        <w:suppressAutoHyphens w:val="0"/>
        <w:spacing w:line="360" w:lineRule="auto"/>
        <w:ind w:firstLine="709"/>
        <w:jc w:val="both"/>
      </w:pPr>
      <w:r w:rsidRPr="00E36EE2">
        <w:t xml:space="preserve">Реализация Программы требует от Детского сада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59538C" w:rsidRPr="00E36EE2" w:rsidRDefault="0059538C" w:rsidP="0059538C">
      <w:pPr>
        <w:keepLines/>
        <w:widowControl w:val="0"/>
        <w:suppressAutoHyphens w:val="0"/>
        <w:spacing w:line="360" w:lineRule="auto"/>
        <w:ind w:firstLine="709"/>
        <w:jc w:val="both"/>
      </w:pPr>
      <w:r w:rsidRPr="00E36EE2">
        <w:t xml:space="preserve">Для обеспечения медицинского обслуживания несовершеннолетних обучающихся в Детском саду заключен договор с БУЗ </w:t>
      </w:r>
      <w:proofErr w:type="spellStart"/>
      <w:r w:rsidRPr="00E36EE2">
        <w:t>Ливенская</w:t>
      </w:r>
      <w:proofErr w:type="spellEnd"/>
      <w:r w:rsidRPr="00E36EE2">
        <w:t xml:space="preserve"> ЦРБ.</w:t>
      </w:r>
    </w:p>
    <w:p w:rsidR="0059538C" w:rsidRPr="00E36EE2" w:rsidRDefault="0059538C" w:rsidP="0059538C">
      <w:pPr>
        <w:keepLines/>
        <w:widowControl w:val="0"/>
        <w:suppressAutoHyphens w:val="0"/>
        <w:spacing w:line="360" w:lineRule="auto"/>
        <w:ind w:firstLine="709"/>
        <w:jc w:val="both"/>
      </w:pPr>
      <w:r w:rsidRPr="00E36EE2">
        <w:t>В целях эффективной реализации Программы в Детском саду создаются условия для профессионального развития педагогических и руководящих кадров, в т. ч. их дополнительного профессионального образования. Все педагогические работники один раз в три года обязательно проходят курсы повышения квалификации по различным направлениям педагогической деятельности.</w:t>
      </w:r>
    </w:p>
    <w:p w:rsidR="0059538C" w:rsidRPr="00E36EE2" w:rsidRDefault="0059538C" w:rsidP="0059538C">
      <w:pPr>
        <w:keepLines/>
        <w:widowControl w:val="0"/>
        <w:suppressAutoHyphens w:val="0"/>
        <w:spacing w:line="360" w:lineRule="auto"/>
        <w:ind w:firstLine="709"/>
        <w:jc w:val="both"/>
      </w:pPr>
      <w:r w:rsidRPr="00E36EE2">
        <w:t>Организационно-методическое сопровождение процесса реализации Программы осуществляется методической службой учреждения.</w:t>
      </w:r>
    </w:p>
    <w:p w:rsidR="0059538C" w:rsidRPr="00E36EE2" w:rsidRDefault="0059538C" w:rsidP="0059538C">
      <w:pPr>
        <w:keepLines/>
        <w:widowControl w:val="0"/>
        <w:shd w:val="clear" w:color="auto" w:fill="FFFFFF"/>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pPr>
    </w:p>
    <w:p w:rsidR="0059538C" w:rsidRPr="00E36EE2" w:rsidRDefault="0059538C" w:rsidP="0059538C">
      <w:pPr>
        <w:keepLines/>
        <w:widowControl w:val="0"/>
        <w:suppressAutoHyphens w:val="0"/>
        <w:spacing w:line="360" w:lineRule="auto"/>
        <w:ind w:firstLine="709"/>
      </w:pPr>
    </w:p>
    <w:p w:rsidR="0059538C" w:rsidRPr="00E36EE2" w:rsidRDefault="0059538C" w:rsidP="0059538C">
      <w:pPr>
        <w:keepLines/>
        <w:widowControl w:val="0"/>
        <w:suppressAutoHyphens w:val="0"/>
        <w:spacing w:line="360" w:lineRule="auto"/>
        <w:ind w:firstLine="709"/>
      </w:pPr>
    </w:p>
    <w:p w:rsidR="0059538C" w:rsidRPr="00E36EE2" w:rsidRDefault="0059538C" w:rsidP="0059538C">
      <w:pPr>
        <w:keepLines/>
        <w:widowControl w:val="0"/>
        <w:suppressAutoHyphens w:val="0"/>
        <w:spacing w:line="360" w:lineRule="auto"/>
        <w:ind w:firstLine="709"/>
        <w:jc w:val="right"/>
        <w:outlineLvl w:val="0"/>
      </w:pPr>
      <w:r w:rsidRPr="00E36EE2">
        <w:lastRenderedPageBreak/>
        <w:t xml:space="preserve">Приложение </w:t>
      </w:r>
    </w:p>
    <w:p w:rsidR="0059538C" w:rsidRPr="00E36EE2" w:rsidRDefault="0059538C" w:rsidP="0059538C">
      <w:pPr>
        <w:keepLines/>
        <w:widowControl w:val="0"/>
        <w:suppressAutoHyphens w:val="0"/>
        <w:spacing w:line="360" w:lineRule="auto"/>
        <w:ind w:firstLine="709"/>
        <w:jc w:val="center"/>
      </w:pPr>
    </w:p>
    <w:p w:rsidR="0059538C" w:rsidRPr="00F35371" w:rsidRDefault="0059538C" w:rsidP="0059538C">
      <w:pPr>
        <w:keepLines/>
        <w:widowControl w:val="0"/>
        <w:suppressAutoHyphens w:val="0"/>
        <w:spacing w:line="360" w:lineRule="auto"/>
        <w:ind w:firstLine="709"/>
        <w:jc w:val="center"/>
        <w:rPr>
          <w:b/>
          <w:sz w:val="28"/>
          <w:szCs w:val="28"/>
        </w:rPr>
      </w:pPr>
      <w:r w:rsidRPr="00F35371">
        <w:rPr>
          <w:b/>
          <w:sz w:val="28"/>
          <w:szCs w:val="28"/>
        </w:rPr>
        <w:t>4.1 Примерный режим дня</w:t>
      </w:r>
    </w:p>
    <w:p w:rsidR="0059538C" w:rsidRPr="00F35371" w:rsidRDefault="0059538C" w:rsidP="0059538C">
      <w:pPr>
        <w:keepLines/>
        <w:widowControl w:val="0"/>
        <w:suppressAutoHyphens w:val="0"/>
        <w:spacing w:line="360" w:lineRule="auto"/>
        <w:ind w:firstLine="709"/>
        <w:jc w:val="center"/>
        <w:rPr>
          <w:b/>
        </w:rPr>
      </w:pPr>
      <w:r w:rsidRPr="00F35371">
        <w:rPr>
          <w:b/>
        </w:rPr>
        <w:t>Индивидуальный режим (для вновь поступающих детей)</w:t>
      </w:r>
    </w:p>
    <w:tbl>
      <w:tblPr>
        <w:tblW w:w="9624" w:type="dxa"/>
        <w:tblInd w:w="283" w:type="dxa"/>
        <w:tblLayout w:type="fixed"/>
        <w:tblLook w:val="0000" w:firstRow="0" w:lastRow="0" w:firstColumn="0" w:lastColumn="0" w:noHBand="0" w:noVBand="0"/>
      </w:tblPr>
      <w:tblGrid>
        <w:gridCol w:w="3340"/>
        <w:gridCol w:w="6284"/>
      </w:tblGrid>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F35371" w:rsidRDefault="0059538C" w:rsidP="00692C91">
            <w:pPr>
              <w:keepLines/>
              <w:widowControl w:val="0"/>
              <w:suppressAutoHyphens w:val="0"/>
              <w:snapToGrid w:val="0"/>
              <w:ind w:firstLine="709"/>
              <w:jc w:val="center"/>
              <w:rPr>
                <w:b/>
                <w:i/>
              </w:rPr>
            </w:pPr>
            <w:r w:rsidRPr="00F35371">
              <w:rPr>
                <w:b/>
                <w:i/>
              </w:rPr>
              <w:t>Режимные моменты</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F35371" w:rsidRDefault="0059538C" w:rsidP="00692C91">
            <w:pPr>
              <w:keepLines/>
              <w:widowControl w:val="0"/>
              <w:suppressAutoHyphens w:val="0"/>
              <w:snapToGrid w:val="0"/>
              <w:ind w:firstLine="709"/>
              <w:jc w:val="center"/>
              <w:rPr>
                <w:b/>
                <w:i/>
              </w:rPr>
            </w:pPr>
            <w:r w:rsidRPr="00F35371">
              <w:rPr>
                <w:b/>
                <w:i/>
              </w:rPr>
              <w:t>Рекомендации</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Прием, знакомство с ребенком, родителями</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Познакомить с детьми, показать все помещения группы, объяснить их назначение. Рассказать о жизни группы.</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Утренняя гимнастика</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Предложить понаблюдать, при желании поучаствовать.</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завтраку, завтрак</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Полоскание рта водой после еды</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Понаблюдать за детьми. При желании – попробовать самому.</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Организованная образовательная деятельность (по подгруппам)</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Объяснить, чем будут заниматься. Предложить понаблюдать, при желании – поучаствовать. Положительно оценить. </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прогулке</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Напомнить всем последовательность одевания. При необходимости – оказать помощь.</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Прогулка</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Познакомить с участком группы, соседями, правилами поведения на прогулке. Привлечь к играм.</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Возвращение с прогулки. Гигиенические процедуры.</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Помочь раздеться. Напомнить всем последовательность умывания.</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Обед</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Напомнить всем правила приема пищи и пользования столовыми приборами. Не принуждать к еде.</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Дневной сон</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Показать кровать. Понаблюдать, как дети раздеваются, уложить в числе последних. Наблюдение за сном.</w:t>
            </w:r>
          </w:p>
        </w:tc>
      </w:tr>
      <w:tr w:rsidR="0059538C" w:rsidRPr="00E36EE2" w:rsidTr="00692C91">
        <w:trPr>
          <w:trHeight w:val="966"/>
        </w:trPr>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Закаливающие мероприятия после сна. Бодрящая гимнастика</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Предложить понаблюдать, при желании – принять участие.</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Полдник</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Напомнить всем правила приема пищи и пользования столовыми приборами. Не принуждать к еде.</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Чтение художественной литературы</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Предложить присоединиться к детям. При отказе – выбрать себе другой вид деятельности. Не принуждать.</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Самостоятельная деятельность</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Помочь в выборе деятельности. Оказать помощь</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Организованная образовательная деятельность (по подгруппам)</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Объяснить, чем будут заниматься. Предложить понаблюдать, при желании – поучаствовать. Положительно оценить.</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прогулке</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Одевать последним, раздевать первым.</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Прогулка</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Следить за соблюдением правил поведения на прогулке. Привлечь к играм</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Игры, самостоятельная деятельность детей, индивидуальная работа</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Помочь в выборе деятельности. Оказать помощь.</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Уход домой</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Положительная оценка пребывания в детском саду. Пожелание встречи на следующий день</w:t>
            </w:r>
          </w:p>
        </w:tc>
      </w:tr>
    </w:tbl>
    <w:p w:rsidR="0059538C" w:rsidRPr="00E36EE2" w:rsidRDefault="0059538C" w:rsidP="0059538C">
      <w:pPr>
        <w:keepLines/>
        <w:widowControl w:val="0"/>
        <w:suppressAutoHyphens w:val="0"/>
        <w:spacing w:line="360" w:lineRule="auto"/>
        <w:ind w:firstLine="709"/>
        <w:jc w:val="right"/>
      </w:pPr>
    </w:p>
    <w:p w:rsidR="0059538C" w:rsidRDefault="0059538C" w:rsidP="0059538C">
      <w:pPr>
        <w:keepLines/>
        <w:widowControl w:val="0"/>
        <w:suppressAutoHyphens w:val="0"/>
        <w:spacing w:line="360" w:lineRule="auto"/>
        <w:ind w:firstLine="709"/>
        <w:jc w:val="center"/>
        <w:outlineLvl w:val="0"/>
        <w:rPr>
          <w:b/>
        </w:rPr>
      </w:pPr>
      <w:r w:rsidRPr="00C91C57">
        <w:rPr>
          <w:b/>
        </w:rPr>
        <w:lastRenderedPageBreak/>
        <w:t>Щадящий режим дня (для детей после болезни, ослабленных)</w:t>
      </w:r>
    </w:p>
    <w:p w:rsidR="0059538C" w:rsidRPr="00C91C57" w:rsidRDefault="0059538C" w:rsidP="0059538C">
      <w:pPr>
        <w:keepLines/>
        <w:widowControl w:val="0"/>
        <w:suppressAutoHyphens w:val="0"/>
        <w:spacing w:line="360" w:lineRule="auto"/>
        <w:ind w:firstLine="709"/>
        <w:jc w:val="center"/>
        <w:rPr>
          <w:b/>
        </w:rPr>
      </w:pPr>
    </w:p>
    <w:tbl>
      <w:tblPr>
        <w:tblW w:w="9649" w:type="dxa"/>
        <w:tblInd w:w="245" w:type="dxa"/>
        <w:tblLayout w:type="fixed"/>
        <w:tblLook w:val="0000" w:firstRow="0" w:lastRow="0" w:firstColumn="0" w:lastColumn="0" w:noHBand="0" w:noVBand="0"/>
      </w:tblPr>
      <w:tblGrid>
        <w:gridCol w:w="3827"/>
        <w:gridCol w:w="5822"/>
      </w:tblGrid>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C91C57" w:rsidRDefault="0059538C" w:rsidP="00692C91">
            <w:pPr>
              <w:keepLines/>
              <w:widowControl w:val="0"/>
              <w:suppressAutoHyphens w:val="0"/>
              <w:snapToGrid w:val="0"/>
              <w:spacing w:line="360" w:lineRule="auto"/>
              <w:ind w:firstLine="709"/>
              <w:jc w:val="center"/>
              <w:rPr>
                <w:b/>
              </w:rPr>
            </w:pPr>
            <w:r w:rsidRPr="00C91C57">
              <w:rPr>
                <w:b/>
              </w:rPr>
              <w:t>Режимные моменты</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C91C57" w:rsidRDefault="0059538C" w:rsidP="00692C91">
            <w:pPr>
              <w:keepLines/>
              <w:widowControl w:val="0"/>
              <w:suppressAutoHyphens w:val="0"/>
              <w:snapToGrid w:val="0"/>
              <w:spacing w:line="360" w:lineRule="auto"/>
              <w:ind w:firstLine="709"/>
              <w:jc w:val="center"/>
              <w:rPr>
                <w:b/>
              </w:rPr>
            </w:pPr>
            <w:r w:rsidRPr="00C91C57">
              <w:rPr>
                <w:b/>
              </w:rPr>
              <w:t>Рекомендации</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Прием, осмотр, игры, ежедневная утренняя гимнастика</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завтраку, завтрак</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Мытье рук теплой водой. Полоскание рта теплой водой.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Организованная образовательная деятельность (по подгруппам)</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Уменьшить интеллектуальную нагрузку. Во время занятий физической культурой исключить бег, прыжки, уменьшить физическую нагрузку на 50%.</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прогулке</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Одевать последним, раздевать первым. </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Прогулка</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Уменьшить двигательную активность за счет спокойных игр, индивидуальных занятий.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Гигиенические процедуры после прогулки</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Умывание и мытье рук под наблюдением теплой водой.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Обед</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Усадить за стол первым. Полоскание рта теплой водой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Дневной сон</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Укладывать первым, поднимать последним.</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Закаливающие мероприятия после сна</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Исключить на 2 недели</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Бодрящая гимнастика</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Исключить на 1 неделю</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Полдник</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Мытье рук теплой водой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Самостоятельная деятельность</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Ограничить двигательную активность за счет игр малой подвижности, развивающих, театрализованных, сюжетно-ролевых, дидактических игр</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Организованная образовательная деятельность (по подгруппам)</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Уменьшить интеллектуальную нагрузку. Во время занятий физической культурой исключить бег, прыжки, уменьшить физическую нагрузку на 50%.</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прогулке</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Одевать последним, раздевать первым.</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Прогулка</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Уменьшить двигательную активность за счет спокойных игр, индивидуальных занятий.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Игры, самостоятельная деятельность детей, индивидуальная работа</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Ограничить двигательную деятельность за счет индивидуальных бесед, спокойных игр.</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Уход домой</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Положительная оценка деятельности</w:t>
            </w:r>
          </w:p>
        </w:tc>
      </w:tr>
    </w:tbl>
    <w:p w:rsidR="0059538C" w:rsidRPr="00E36EE2" w:rsidRDefault="0059538C" w:rsidP="0059538C">
      <w:pPr>
        <w:keepLines/>
        <w:widowControl w:val="0"/>
        <w:suppressAutoHyphens w:val="0"/>
        <w:spacing w:line="360" w:lineRule="auto"/>
        <w:ind w:firstLine="709"/>
        <w:jc w:val="right"/>
        <w:sectPr w:rsidR="0059538C" w:rsidRPr="00E36EE2">
          <w:footerReference w:type="default" r:id="rId19"/>
          <w:pgSz w:w="11906" w:h="16838"/>
          <w:pgMar w:top="1134" w:right="851" w:bottom="1134" w:left="1701" w:header="720" w:footer="709" w:gutter="0"/>
          <w:cols w:space="720"/>
          <w:docGrid w:linePitch="360"/>
        </w:sectPr>
      </w:pPr>
    </w:p>
    <w:p w:rsidR="0059538C" w:rsidRPr="008C7CB9" w:rsidRDefault="0059538C" w:rsidP="0059538C">
      <w:pPr>
        <w:keepLines/>
        <w:widowControl w:val="0"/>
        <w:suppressAutoHyphens w:val="0"/>
        <w:ind w:firstLine="709"/>
        <w:jc w:val="center"/>
        <w:outlineLvl w:val="0"/>
        <w:rPr>
          <w:b/>
          <w:sz w:val="28"/>
          <w:szCs w:val="28"/>
        </w:rPr>
      </w:pPr>
      <w:r w:rsidRPr="008C7CB9">
        <w:rPr>
          <w:b/>
          <w:sz w:val="28"/>
          <w:szCs w:val="28"/>
        </w:rPr>
        <w:lastRenderedPageBreak/>
        <w:t>Примерный режим дня (холодный период года)</w:t>
      </w:r>
    </w:p>
    <w:p w:rsidR="0059538C" w:rsidRPr="00E36EE2" w:rsidRDefault="0059538C" w:rsidP="0059538C">
      <w:pPr>
        <w:keepLines/>
        <w:widowControl w:val="0"/>
        <w:suppressAutoHyphens w:val="0"/>
        <w:ind w:firstLine="709"/>
        <w:jc w:val="center"/>
      </w:pPr>
    </w:p>
    <w:tbl>
      <w:tblPr>
        <w:tblW w:w="14590" w:type="dxa"/>
        <w:tblInd w:w="108" w:type="dxa"/>
        <w:tblLayout w:type="fixed"/>
        <w:tblLook w:val="0000" w:firstRow="0" w:lastRow="0" w:firstColumn="0" w:lastColumn="0" w:noHBand="0" w:noVBand="0"/>
      </w:tblPr>
      <w:tblGrid>
        <w:gridCol w:w="4860"/>
        <w:gridCol w:w="1620"/>
        <w:gridCol w:w="1620"/>
        <w:gridCol w:w="1620"/>
        <w:gridCol w:w="1620"/>
        <w:gridCol w:w="1620"/>
        <w:gridCol w:w="1630"/>
      </w:tblGrid>
      <w:tr w:rsidR="0059538C" w:rsidRPr="00E36EE2" w:rsidTr="00A91A43">
        <w:trPr>
          <w:trHeight w:val="495"/>
        </w:trPr>
        <w:tc>
          <w:tcPr>
            <w:tcW w:w="486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Режимные моменты</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1,5 – 2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2 – 3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3 – 4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4 – 5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5 – 6 лет</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6 – 7 лет</w:t>
            </w:r>
          </w:p>
        </w:tc>
      </w:tr>
      <w:tr w:rsidR="0059538C" w:rsidRPr="00E36EE2" w:rsidTr="00A91A43">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Прием, осмотр, утренний фильтр</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8D6002" w:rsidP="00692C91">
            <w:pPr>
              <w:keepLines/>
              <w:widowControl w:val="0"/>
              <w:suppressAutoHyphens w:val="0"/>
              <w:snapToGrid w:val="0"/>
            </w:pPr>
            <w:r>
              <w:t>7.30</w:t>
            </w:r>
            <w:r w:rsidR="0059538C" w:rsidRPr="00E36EE2">
              <w:t xml:space="preserve"> - 8.10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8D6002" w:rsidP="00692C91">
            <w:pPr>
              <w:keepLines/>
              <w:widowControl w:val="0"/>
              <w:suppressAutoHyphens w:val="0"/>
              <w:snapToGrid w:val="0"/>
            </w:pPr>
            <w:r>
              <w:t>7.30</w:t>
            </w:r>
            <w:r w:rsidR="0059538C" w:rsidRPr="00E36EE2">
              <w:t xml:space="preserve"> - 8.00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8D6002" w:rsidP="00692C91">
            <w:pPr>
              <w:keepLines/>
              <w:widowControl w:val="0"/>
              <w:suppressAutoHyphens w:val="0"/>
              <w:snapToGrid w:val="0"/>
            </w:pPr>
            <w:r>
              <w:t>7.30</w:t>
            </w:r>
            <w:r w:rsidR="0059538C" w:rsidRPr="00E36EE2">
              <w:t xml:space="preserve"> - 8.00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8D6002" w:rsidP="00692C91">
            <w:pPr>
              <w:keepLines/>
              <w:widowControl w:val="0"/>
              <w:suppressAutoHyphens w:val="0"/>
              <w:snapToGrid w:val="0"/>
            </w:pPr>
            <w:r>
              <w:t>7.30</w:t>
            </w:r>
            <w:r w:rsidR="0059538C" w:rsidRPr="00E36EE2">
              <w:t xml:space="preserve"> - 8.00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8D6002" w:rsidP="00692C91">
            <w:pPr>
              <w:keepLines/>
              <w:widowControl w:val="0"/>
              <w:suppressAutoHyphens w:val="0"/>
              <w:snapToGrid w:val="0"/>
            </w:pPr>
            <w:r>
              <w:t>7.30</w:t>
            </w:r>
            <w:r w:rsidR="0059538C" w:rsidRPr="00E36EE2">
              <w:t xml:space="preserve"> - 8.16</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8D6002" w:rsidP="00692C91">
            <w:pPr>
              <w:keepLines/>
              <w:widowControl w:val="0"/>
              <w:suppressAutoHyphens w:val="0"/>
              <w:snapToGrid w:val="0"/>
            </w:pPr>
            <w:r>
              <w:t>7.30</w:t>
            </w:r>
            <w:r w:rsidR="0059538C" w:rsidRPr="00E36EE2">
              <w:t xml:space="preserve"> - 8.00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Утренняя  гимнастика</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8.10 - 8.14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8.10 - 8.15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8.00 - 8.05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8.06 - 8.13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8.14</w:t>
            </w:r>
            <w:r>
              <w:t xml:space="preserve"> </w:t>
            </w:r>
            <w:r w:rsidR="00A91A43">
              <w:t xml:space="preserve">- 8.24 </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A91A43" w:rsidP="00692C91">
            <w:pPr>
              <w:keepLines/>
              <w:widowControl w:val="0"/>
              <w:suppressAutoHyphens w:val="0"/>
              <w:snapToGrid w:val="0"/>
            </w:pPr>
            <w:r>
              <w:t xml:space="preserve">8.25 - 8.35 </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завтраку, завтрак</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8.14 - 8.50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8.15 - 8.50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8.05 - 8.40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8.13 - 8.40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8.24</w:t>
            </w:r>
            <w:r>
              <w:t xml:space="preserve"> </w:t>
            </w:r>
            <w:r w:rsidRPr="00E36EE2">
              <w:t>- 8.50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8.35 - 8.50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a0"/>
              <w:keepLines/>
              <w:widowControl w:val="0"/>
              <w:suppressAutoHyphens w:val="0"/>
              <w:snapToGrid w:val="0"/>
              <w:rPr>
                <w:sz w:val="24"/>
              </w:rPr>
            </w:pPr>
            <w:r w:rsidRPr="00E36EE2">
              <w:rPr>
                <w:sz w:val="24"/>
              </w:rPr>
              <w:t>Игры, подготовка к НОД</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8.50 - 9.00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8.50 - 9.00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8.40 - 9.00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8.40 - 9.00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8.50 - 9.00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8.50 - 9.00</w:t>
            </w:r>
          </w:p>
        </w:tc>
      </w:tr>
      <w:tr w:rsidR="0059538C" w:rsidRPr="00E36EE2" w:rsidTr="00A91A43">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НОД</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9.00 - 9.30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9.00 - 9.30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9.00 - 10.05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9.00 -</w:t>
            </w:r>
            <w:r w:rsidRPr="00E36EE2">
              <w:t xml:space="preserve"> 10.10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9.00 -</w:t>
            </w:r>
            <w:r w:rsidRPr="00E36EE2">
              <w:t xml:space="preserve"> 10.40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9.00 - 10.50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2 завтрак, подготовка к прогулке, прогулка возвращение с прогулки</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9.15 - 11.10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9.30 - 11.20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10.05 - 11.45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 xml:space="preserve">10.10 - </w:t>
            </w:r>
            <w:r w:rsidRPr="00E36EE2">
              <w:t>11.55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10.40 -</w:t>
            </w:r>
            <w:r>
              <w:t xml:space="preserve"> </w:t>
            </w:r>
            <w:r w:rsidRPr="00E36EE2">
              <w:t>12.35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10.50 - 12.30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обеду, обед</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11.10 - 11.55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11.20 - 12.00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11.45 - 12.35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11.55- 12.40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12.35 -</w:t>
            </w:r>
            <w:r w:rsidRPr="00E36EE2">
              <w:t xml:space="preserve"> 13.05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12.30 - 13.00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Подготовка ко сну, сон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11.55 - 15.00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12.00 - 15.00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12.35</w:t>
            </w:r>
            <w:r>
              <w:t xml:space="preserve"> </w:t>
            </w:r>
            <w:r w:rsidRPr="00E36EE2">
              <w:t>-</w:t>
            </w:r>
            <w:r>
              <w:t xml:space="preserve"> </w:t>
            </w:r>
            <w:r w:rsidRPr="00E36EE2">
              <w:t>15.00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12.40</w:t>
            </w:r>
            <w:r>
              <w:t xml:space="preserve"> </w:t>
            </w:r>
            <w:r w:rsidRPr="00E36EE2">
              <w:t>-</w:t>
            </w:r>
            <w:r>
              <w:t xml:space="preserve"> </w:t>
            </w:r>
            <w:r w:rsidRPr="00E36EE2">
              <w:t>15.00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13.05</w:t>
            </w:r>
            <w:r>
              <w:t xml:space="preserve"> </w:t>
            </w:r>
            <w:r w:rsidRPr="00E36EE2">
              <w:t>-</w:t>
            </w:r>
            <w:r>
              <w:t xml:space="preserve"> </w:t>
            </w:r>
            <w:r w:rsidRPr="00E36EE2">
              <w:t>15.05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13.00</w:t>
            </w:r>
            <w:r>
              <w:t xml:space="preserve"> </w:t>
            </w:r>
            <w:r w:rsidRPr="00E36EE2">
              <w:t>-</w:t>
            </w:r>
            <w:r>
              <w:t xml:space="preserve"> </w:t>
            </w:r>
            <w:r w:rsidRPr="00E36EE2">
              <w:t>15.05</w:t>
            </w:r>
          </w:p>
        </w:tc>
      </w:tr>
      <w:tr w:rsidR="0059538C" w:rsidRPr="00E36EE2" w:rsidTr="00A91A43">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Постепенный подъем, закаливающие процедуры</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15.00 - 15.15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15.00 - 15.15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15.00 - 15.15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15.00 - 15.15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15.05</w:t>
            </w:r>
            <w:r>
              <w:t xml:space="preserve"> </w:t>
            </w:r>
            <w:r w:rsidRPr="00E36EE2">
              <w:t>-</w:t>
            </w:r>
            <w:r>
              <w:t xml:space="preserve"> </w:t>
            </w:r>
            <w:r w:rsidRPr="00E36EE2">
              <w:t>15.20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15.05</w:t>
            </w:r>
            <w:r>
              <w:t xml:space="preserve"> </w:t>
            </w:r>
            <w:r w:rsidRPr="00E36EE2">
              <w:t>-</w:t>
            </w:r>
            <w:r>
              <w:t xml:space="preserve"> </w:t>
            </w:r>
            <w:r w:rsidRPr="00E36EE2">
              <w:t>15.20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полднику, полдник</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15.15 - 15.35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15.15 - 15.35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15.15 - 15.35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15.15 - 15.35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15.20</w:t>
            </w:r>
            <w:r>
              <w:t xml:space="preserve"> </w:t>
            </w:r>
            <w:r w:rsidRPr="00E36EE2">
              <w:t>-</w:t>
            </w:r>
            <w:r>
              <w:t xml:space="preserve"> </w:t>
            </w:r>
            <w:r w:rsidRPr="00E36EE2">
              <w:t>15.35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15.20</w:t>
            </w:r>
            <w:r>
              <w:t xml:space="preserve"> </w:t>
            </w:r>
            <w:r w:rsidRPr="00E36EE2">
              <w:t>-</w:t>
            </w:r>
            <w:r>
              <w:t xml:space="preserve"> </w:t>
            </w:r>
            <w:r w:rsidRPr="00E36EE2">
              <w:t>15.35</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Самостоятельная деятельность, игры, совместная деятельность с детьми</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15.35 - 16.00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15.35 – 16.00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15.35 - 16.10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15.35 - 16.1</w:t>
            </w:r>
            <w:r w:rsidR="0059538C" w:rsidRPr="00E36EE2">
              <w:t>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15.35</w:t>
            </w:r>
            <w:r>
              <w:t xml:space="preserve"> </w:t>
            </w:r>
            <w:r w:rsidRPr="00E36EE2">
              <w:t>-</w:t>
            </w:r>
            <w:r>
              <w:t xml:space="preserve"> </w:t>
            </w:r>
            <w:r w:rsidR="00A91A43">
              <w:t>16.10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15.35</w:t>
            </w:r>
            <w:r>
              <w:t xml:space="preserve"> </w:t>
            </w:r>
            <w:r w:rsidRPr="00E36EE2">
              <w:t>- 16.10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A91A43" w:rsidRDefault="00A91A43" w:rsidP="00692C91">
            <w:pPr>
              <w:keepLines/>
              <w:widowControl w:val="0"/>
              <w:suppressAutoHyphens w:val="0"/>
              <w:snapToGrid w:val="0"/>
            </w:pPr>
            <w:r w:rsidRPr="00E36EE2">
              <w:t>Подготовка к прогулке, прогулка,</w:t>
            </w:r>
          </w:p>
          <w:p w:rsidR="0059538C" w:rsidRPr="00E36EE2" w:rsidRDefault="0059538C" w:rsidP="00692C91">
            <w:pPr>
              <w:keepLines/>
              <w:widowControl w:val="0"/>
              <w:suppressAutoHyphens w:val="0"/>
              <w:snapToGrid w:val="0"/>
            </w:pPr>
            <w:r w:rsidRPr="00E36EE2">
              <w:t xml:space="preserve">Игры детей, самостоятельная деятельность, постепенный уход детей домой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8D6002" w:rsidP="00692C91">
            <w:pPr>
              <w:keepLines/>
              <w:widowControl w:val="0"/>
              <w:suppressAutoHyphens w:val="0"/>
              <w:snapToGrid w:val="0"/>
            </w:pPr>
            <w:r>
              <w:t>1</w:t>
            </w:r>
            <w:r w:rsidR="00A91A43">
              <w:t>6.00</w:t>
            </w:r>
            <w:r w:rsidR="0059538C" w:rsidRPr="00E36EE2">
              <w:t xml:space="preserve"> </w:t>
            </w:r>
            <w:r>
              <w:t>– 17.3</w:t>
            </w:r>
            <w:r w:rsidR="0059538C" w:rsidRPr="00E36EE2">
              <w:t>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16.00</w:t>
            </w:r>
            <w:r w:rsidRPr="00E36EE2">
              <w:t xml:space="preserve"> </w:t>
            </w:r>
            <w:r>
              <w:t>– 17.3</w:t>
            </w:r>
            <w:r w:rsidRPr="00E36EE2">
              <w:t>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16.10</w:t>
            </w:r>
            <w:r w:rsidRPr="00E36EE2">
              <w:t xml:space="preserve"> </w:t>
            </w:r>
            <w:r>
              <w:t>– 17.3</w:t>
            </w:r>
            <w:r w:rsidRPr="00E36EE2">
              <w:t>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16.10</w:t>
            </w:r>
            <w:r w:rsidRPr="00E36EE2">
              <w:t xml:space="preserve"> </w:t>
            </w:r>
            <w:r>
              <w:t>– 17.3</w:t>
            </w:r>
            <w:r w:rsidRPr="00E36EE2">
              <w:t>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16.10</w:t>
            </w:r>
            <w:r w:rsidRPr="00E36EE2">
              <w:t xml:space="preserve"> </w:t>
            </w:r>
            <w:r>
              <w:t>– 17.3</w:t>
            </w:r>
            <w:r w:rsidRPr="00E36EE2">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A91A43" w:rsidP="00A91A43">
            <w:pPr>
              <w:keepLines/>
              <w:widowControl w:val="0"/>
              <w:suppressAutoHyphens w:val="0"/>
              <w:snapToGrid w:val="0"/>
            </w:pPr>
            <w:r>
              <w:t>16.10</w:t>
            </w:r>
            <w:r w:rsidRPr="00E36EE2">
              <w:t xml:space="preserve"> </w:t>
            </w:r>
            <w:r>
              <w:t>– 17.3</w:t>
            </w:r>
            <w:r w:rsidRPr="00E36EE2">
              <w:t>0</w:t>
            </w:r>
          </w:p>
        </w:tc>
      </w:tr>
    </w:tbl>
    <w:p w:rsidR="0059538C" w:rsidRPr="00E36EE2" w:rsidRDefault="0059538C" w:rsidP="0059538C">
      <w:pPr>
        <w:keepLines/>
        <w:widowControl w:val="0"/>
        <w:suppressAutoHyphens w:val="0"/>
        <w:spacing w:line="360" w:lineRule="auto"/>
        <w:ind w:firstLine="709"/>
      </w:pPr>
    </w:p>
    <w:p w:rsidR="0059538C" w:rsidRDefault="0059538C" w:rsidP="0059538C">
      <w:pPr>
        <w:keepLines/>
        <w:widowControl w:val="0"/>
        <w:suppressAutoHyphens w:val="0"/>
        <w:ind w:firstLine="709"/>
        <w:jc w:val="center"/>
        <w:rPr>
          <w:b/>
          <w:sz w:val="28"/>
          <w:szCs w:val="28"/>
        </w:rPr>
      </w:pPr>
    </w:p>
    <w:p w:rsidR="0059538C" w:rsidRDefault="0059538C" w:rsidP="0059538C">
      <w:pPr>
        <w:keepLines/>
        <w:widowControl w:val="0"/>
        <w:suppressAutoHyphens w:val="0"/>
        <w:ind w:firstLine="709"/>
        <w:jc w:val="center"/>
        <w:rPr>
          <w:b/>
          <w:sz w:val="28"/>
          <w:szCs w:val="28"/>
        </w:rPr>
      </w:pPr>
    </w:p>
    <w:p w:rsidR="00A91A43" w:rsidRDefault="00A91A43" w:rsidP="0059538C">
      <w:pPr>
        <w:keepLines/>
        <w:widowControl w:val="0"/>
        <w:suppressAutoHyphens w:val="0"/>
        <w:ind w:firstLine="709"/>
        <w:jc w:val="center"/>
        <w:outlineLvl w:val="0"/>
        <w:rPr>
          <w:b/>
          <w:sz w:val="28"/>
          <w:szCs w:val="28"/>
        </w:rPr>
      </w:pPr>
    </w:p>
    <w:p w:rsidR="00A91A43" w:rsidRDefault="00A91A43" w:rsidP="0059538C">
      <w:pPr>
        <w:keepLines/>
        <w:widowControl w:val="0"/>
        <w:suppressAutoHyphens w:val="0"/>
        <w:ind w:firstLine="709"/>
        <w:jc w:val="center"/>
        <w:outlineLvl w:val="0"/>
        <w:rPr>
          <w:b/>
          <w:sz w:val="28"/>
          <w:szCs w:val="28"/>
        </w:rPr>
      </w:pPr>
    </w:p>
    <w:p w:rsidR="00A91A43" w:rsidRDefault="00A91A43" w:rsidP="0059538C">
      <w:pPr>
        <w:keepLines/>
        <w:widowControl w:val="0"/>
        <w:suppressAutoHyphens w:val="0"/>
        <w:ind w:firstLine="709"/>
        <w:jc w:val="center"/>
        <w:outlineLvl w:val="0"/>
        <w:rPr>
          <w:b/>
          <w:sz w:val="28"/>
          <w:szCs w:val="28"/>
        </w:rPr>
      </w:pPr>
    </w:p>
    <w:p w:rsidR="00A91A43" w:rsidRDefault="00A91A43" w:rsidP="0059538C">
      <w:pPr>
        <w:keepLines/>
        <w:widowControl w:val="0"/>
        <w:suppressAutoHyphens w:val="0"/>
        <w:ind w:firstLine="709"/>
        <w:jc w:val="center"/>
        <w:outlineLvl w:val="0"/>
        <w:rPr>
          <w:b/>
          <w:sz w:val="28"/>
          <w:szCs w:val="28"/>
        </w:rPr>
      </w:pPr>
    </w:p>
    <w:p w:rsidR="00A91A43" w:rsidRDefault="00A91A43" w:rsidP="0059538C">
      <w:pPr>
        <w:keepLines/>
        <w:widowControl w:val="0"/>
        <w:suppressAutoHyphens w:val="0"/>
        <w:ind w:firstLine="709"/>
        <w:jc w:val="center"/>
        <w:outlineLvl w:val="0"/>
        <w:rPr>
          <w:b/>
          <w:sz w:val="28"/>
          <w:szCs w:val="28"/>
        </w:rPr>
      </w:pPr>
    </w:p>
    <w:p w:rsidR="00A91A43" w:rsidRDefault="00A91A43" w:rsidP="0059538C">
      <w:pPr>
        <w:keepLines/>
        <w:widowControl w:val="0"/>
        <w:suppressAutoHyphens w:val="0"/>
        <w:ind w:firstLine="709"/>
        <w:jc w:val="center"/>
        <w:outlineLvl w:val="0"/>
        <w:rPr>
          <w:b/>
          <w:sz w:val="28"/>
          <w:szCs w:val="28"/>
        </w:rPr>
      </w:pPr>
    </w:p>
    <w:p w:rsidR="00A91A43" w:rsidRDefault="00A91A43" w:rsidP="0059538C">
      <w:pPr>
        <w:keepLines/>
        <w:widowControl w:val="0"/>
        <w:suppressAutoHyphens w:val="0"/>
        <w:ind w:firstLine="709"/>
        <w:jc w:val="center"/>
        <w:outlineLvl w:val="0"/>
        <w:rPr>
          <w:b/>
          <w:sz w:val="28"/>
          <w:szCs w:val="28"/>
        </w:rPr>
      </w:pPr>
    </w:p>
    <w:p w:rsidR="0059538C" w:rsidRDefault="0059538C" w:rsidP="0059538C">
      <w:pPr>
        <w:keepLines/>
        <w:widowControl w:val="0"/>
        <w:suppressAutoHyphens w:val="0"/>
        <w:ind w:firstLine="709"/>
        <w:jc w:val="center"/>
        <w:outlineLvl w:val="0"/>
        <w:rPr>
          <w:b/>
          <w:sz w:val="28"/>
          <w:szCs w:val="28"/>
        </w:rPr>
      </w:pPr>
      <w:r w:rsidRPr="00D72A86">
        <w:rPr>
          <w:b/>
          <w:sz w:val="28"/>
          <w:szCs w:val="28"/>
        </w:rPr>
        <w:lastRenderedPageBreak/>
        <w:t>Примерный режим дня (теплый период года)</w:t>
      </w:r>
    </w:p>
    <w:p w:rsidR="0059538C" w:rsidRPr="00D72A86" w:rsidRDefault="0059538C" w:rsidP="0059538C">
      <w:pPr>
        <w:keepLines/>
        <w:widowControl w:val="0"/>
        <w:suppressAutoHyphens w:val="0"/>
        <w:ind w:firstLine="709"/>
        <w:jc w:val="center"/>
        <w:rPr>
          <w:b/>
          <w:sz w:val="28"/>
          <w:szCs w:val="28"/>
        </w:rPr>
      </w:pPr>
    </w:p>
    <w:tbl>
      <w:tblPr>
        <w:tblW w:w="14590" w:type="dxa"/>
        <w:tblInd w:w="108" w:type="dxa"/>
        <w:tblLayout w:type="fixed"/>
        <w:tblLook w:val="0000" w:firstRow="0" w:lastRow="0" w:firstColumn="0" w:lastColumn="0" w:noHBand="0" w:noVBand="0"/>
      </w:tblPr>
      <w:tblGrid>
        <w:gridCol w:w="4860"/>
        <w:gridCol w:w="1620"/>
        <w:gridCol w:w="1620"/>
        <w:gridCol w:w="1620"/>
        <w:gridCol w:w="1620"/>
        <w:gridCol w:w="1620"/>
        <w:gridCol w:w="1630"/>
      </w:tblGrid>
      <w:tr w:rsidR="0059538C" w:rsidRPr="00E36EE2" w:rsidTr="00692C91">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Режимные моменты</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1,5 – 2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2 – 3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3 – 4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4 – 5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5 – 6 лет</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6 – 7 лет</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Прием, осмотр, утренний фильтр</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7.30</w:t>
            </w:r>
            <w:r w:rsidR="0059538C" w:rsidRPr="00E36EE2">
              <w:t xml:space="preserve"> - 8.20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7.30</w:t>
            </w:r>
            <w:r w:rsidR="0059538C" w:rsidRPr="00E36EE2">
              <w:t xml:space="preserve"> - 8.20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7.30</w:t>
            </w:r>
            <w:r w:rsidR="0059538C" w:rsidRPr="00E36EE2">
              <w:t xml:space="preserve"> - 8.20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7.30</w:t>
            </w:r>
            <w:r w:rsidR="0059538C" w:rsidRPr="00E36EE2">
              <w:t xml:space="preserve"> - 8.20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A91A43">
            <w:pPr>
              <w:keepLines/>
              <w:widowControl w:val="0"/>
              <w:suppressAutoHyphens w:val="0"/>
              <w:snapToGrid w:val="0"/>
            </w:pPr>
            <w:r>
              <w:t>7.30</w:t>
            </w:r>
            <w:r w:rsidR="0059538C" w:rsidRPr="00E36EE2">
              <w:t>- 8.20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A91A43" w:rsidP="00692C91">
            <w:pPr>
              <w:keepLines/>
              <w:widowControl w:val="0"/>
              <w:suppressAutoHyphens w:val="0"/>
              <w:snapToGrid w:val="0"/>
            </w:pPr>
            <w:r>
              <w:t>7.30</w:t>
            </w:r>
            <w:r w:rsidR="0059538C" w:rsidRPr="00E36EE2">
              <w:t xml:space="preserve"> - 8.20</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 xml:space="preserve">Утренняя </w:t>
            </w:r>
            <w:r w:rsidRPr="00E36EE2">
              <w:t>гимнастика</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8.05 - 8.10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8.05 - 8.10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8.00 - 8.10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8.10 - 8.20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8.20</w:t>
            </w:r>
            <w:r>
              <w:t xml:space="preserve"> </w:t>
            </w:r>
            <w:r w:rsidR="00A91A43">
              <w:t xml:space="preserve">- 8.30 </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A91A43" w:rsidP="00692C91">
            <w:pPr>
              <w:keepLines/>
              <w:widowControl w:val="0"/>
              <w:suppressAutoHyphens w:val="0"/>
              <w:snapToGrid w:val="0"/>
            </w:pPr>
            <w:r>
              <w:t xml:space="preserve">8.20 - 8.30 </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завтраку, завтрак</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8.10 - 8.30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8.10 - 8.30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8.10</w:t>
            </w:r>
            <w:r w:rsidR="0059538C" w:rsidRPr="00E36EE2">
              <w:t>- 8.30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8.20 - 8.40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8.20 - 8.4</w:t>
            </w:r>
            <w:r w:rsidR="0059538C" w:rsidRPr="00E36EE2">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A91A43" w:rsidP="00692C91">
            <w:pPr>
              <w:keepLines/>
              <w:widowControl w:val="0"/>
              <w:suppressAutoHyphens w:val="0"/>
              <w:snapToGrid w:val="0"/>
            </w:pPr>
            <w:r>
              <w:t>8.20 - 8.4</w:t>
            </w:r>
            <w:r w:rsidR="0059538C" w:rsidRPr="00E36EE2">
              <w:t>0</w:t>
            </w:r>
          </w:p>
        </w:tc>
      </w:tr>
      <w:tr w:rsidR="0059538C" w:rsidRPr="00E36EE2" w:rsidTr="00692C91">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прогулке, выход на прогулку</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8.30 - 9.00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8.30 - 8.50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8.30 - 8.50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8.40 - 9.00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8.4</w:t>
            </w:r>
            <w:r w:rsidR="0059538C" w:rsidRPr="00E36EE2">
              <w:t>0 - 9.00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A91A43" w:rsidP="00692C91">
            <w:pPr>
              <w:keepLines/>
              <w:widowControl w:val="0"/>
              <w:suppressAutoHyphens w:val="0"/>
              <w:snapToGrid w:val="0"/>
            </w:pPr>
            <w:r>
              <w:t>8.4</w:t>
            </w:r>
            <w:r w:rsidR="0059538C" w:rsidRPr="00E36EE2">
              <w:t>0 - 9.00</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НОД, игры,</w:t>
            </w:r>
            <w:r w:rsidRPr="00E36EE2">
              <w:t xml:space="preserve"> 2 завтрак, наблюдения, труд, воздушные ванны, возвращение с прогулки</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9.00 -</w:t>
            </w:r>
            <w:r>
              <w:t xml:space="preserve"> </w:t>
            </w:r>
            <w:r w:rsidRPr="00E36EE2">
              <w:t>11.00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8.50 -</w:t>
            </w:r>
            <w:r>
              <w:t xml:space="preserve"> </w:t>
            </w:r>
            <w:r w:rsidRPr="00E36EE2">
              <w:t>11.20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8.50 - 11.30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9.00 - 11.40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9.00 -</w:t>
            </w:r>
            <w:r>
              <w:t xml:space="preserve"> </w:t>
            </w:r>
            <w:r w:rsidRPr="00E36EE2">
              <w:t>11.50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pPr>
            <w:r w:rsidRPr="00E36EE2">
              <w:t>9.00</w:t>
            </w:r>
            <w:r>
              <w:t xml:space="preserve"> </w:t>
            </w:r>
            <w:r w:rsidRPr="00E36EE2">
              <w:t>-</w:t>
            </w:r>
            <w:r>
              <w:t xml:space="preserve"> </w:t>
            </w:r>
            <w:r w:rsidRPr="00E36EE2">
              <w:t>12.00</w:t>
            </w:r>
          </w:p>
        </w:tc>
      </w:tr>
      <w:tr w:rsidR="0059538C" w:rsidRPr="00E36EE2" w:rsidTr="00692C91">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обеду, обед</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11.00 - 11.55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11.20 - 11.50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11.30 - 12.00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11.40 - 12.10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11.50 - 12.20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12.00 - 12.30</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Подготовка ко сну, сон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11.55</w:t>
            </w:r>
            <w:r>
              <w:t xml:space="preserve"> </w:t>
            </w:r>
            <w:r w:rsidRPr="00E36EE2">
              <w:t>-</w:t>
            </w:r>
            <w:r>
              <w:t xml:space="preserve"> </w:t>
            </w:r>
            <w:r w:rsidRPr="00E36EE2">
              <w:t>15.00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11.50</w:t>
            </w:r>
            <w:r>
              <w:t xml:space="preserve"> </w:t>
            </w:r>
            <w:r w:rsidRPr="00E36EE2">
              <w:t>-</w:t>
            </w:r>
            <w:r>
              <w:t xml:space="preserve"> </w:t>
            </w:r>
            <w:r w:rsidRPr="00E36EE2">
              <w:t>15.05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12.00</w:t>
            </w:r>
            <w:r>
              <w:t xml:space="preserve"> </w:t>
            </w:r>
            <w:r w:rsidRPr="00E36EE2">
              <w:t>-</w:t>
            </w:r>
            <w:r>
              <w:t xml:space="preserve"> </w:t>
            </w:r>
            <w:r w:rsidRPr="00E36EE2">
              <w:t>15.05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12.10</w:t>
            </w:r>
            <w:r>
              <w:t xml:space="preserve"> </w:t>
            </w:r>
            <w:r w:rsidRPr="00E36EE2">
              <w:t>-</w:t>
            </w:r>
            <w:r>
              <w:t xml:space="preserve"> </w:t>
            </w:r>
            <w:r w:rsidRPr="00E36EE2">
              <w:t>15.05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12.20</w:t>
            </w:r>
            <w:r>
              <w:t xml:space="preserve"> </w:t>
            </w:r>
            <w:r w:rsidRPr="00E36EE2">
              <w:t>-</w:t>
            </w:r>
            <w:r>
              <w:t xml:space="preserve"> </w:t>
            </w:r>
            <w:r w:rsidRPr="00E36EE2">
              <w:t>15.05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12.30</w:t>
            </w:r>
            <w:r>
              <w:t xml:space="preserve"> </w:t>
            </w:r>
            <w:r w:rsidRPr="00E36EE2">
              <w:t>-</w:t>
            </w:r>
            <w:r>
              <w:t xml:space="preserve"> </w:t>
            </w:r>
            <w:r w:rsidRPr="00E36EE2">
              <w:t>15.05</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Постепенный подъем, закаливающие процедуры</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15.00</w:t>
            </w:r>
            <w:r>
              <w:t xml:space="preserve"> </w:t>
            </w:r>
            <w:r w:rsidRPr="00E36EE2">
              <w:t>-</w:t>
            </w:r>
            <w:r>
              <w:t xml:space="preserve"> </w:t>
            </w:r>
            <w:r w:rsidRPr="00E36EE2">
              <w:t>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15.05</w:t>
            </w:r>
            <w:r>
              <w:t xml:space="preserve"> </w:t>
            </w:r>
            <w:r w:rsidRPr="00E36EE2">
              <w:t>-</w:t>
            </w:r>
            <w:r>
              <w:t xml:space="preserve"> </w:t>
            </w:r>
            <w:r w:rsidRPr="00E36EE2">
              <w:t>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t xml:space="preserve">15.05 - </w:t>
            </w:r>
            <w:r w:rsidRPr="00E36EE2">
              <w:t>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15.05</w:t>
            </w:r>
            <w:r>
              <w:t xml:space="preserve"> </w:t>
            </w:r>
            <w:r w:rsidRPr="00E36EE2">
              <w:t>-</w:t>
            </w:r>
            <w:r>
              <w:t xml:space="preserve"> </w:t>
            </w:r>
            <w:r w:rsidRPr="00E36EE2">
              <w:t>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15.05</w:t>
            </w:r>
            <w:r>
              <w:t xml:space="preserve"> </w:t>
            </w:r>
            <w:r w:rsidRPr="00E36EE2">
              <w:t>-</w:t>
            </w:r>
            <w:r>
              <w:t xml:space="preserve"> </w:t>
            </w:r>
            <w:r w:rsidRPr="00E36EE2">
              <w:t>15.15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pPr>
            <w:r w:rsidRPr="00E36EE2">
              <w:t>15.05</w:t>
            </w:r>
            <w:r>
              <w:t xml:space="preserve"> </w:t>
            </w:r>
            <w:r w:rsidRPr="00E36EE2">
              <w:t>-</w:t>
            </w:r>
            <w:r>
              <w:t xml:space="preserve"> </w:t>
            </w:r>
            <w:r w:rsidRPr="00E36EE2">
              <w:t>15.15</w:t>
            </w:r>
          </w:p>
        </w:tc>
      </w:tr>
      <w:tr w:rsidR="0059538C" w:rsidRPr="00E36EE2" w:rsidTr="00692C91">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полднику, полдник</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w:t>
            </w:r>
            <w:r>
              <w:t xml:space="preserve"> </w:t>
            </w:r>
            <w:r w:rsidRPr="00E36EE2">
              <w:t>-</w:t>
            </w:r>
            <w:r>
              <w:t xml:space="preserve"> </w:t>
            </w:r>
            <w:r w:rsidRPr="00E36EE2">
              <w:t>15.35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w:t>
            </w:r>
            <w:r>
              <w:t xml:space="preserve"> </w:t>
            </w:r>
            <w:r w:rsidRPr="00E36EE2">
              <w:t>-</w:t>
            </w:r>
            <w:r>
              <w:t xml:space="preserve"> </w:t>
            </w:r>
            <w:r w:rsidRPr="00E36EE2">
              <w:t>15.35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w:t>
            </w:r>
            <w:r>
              <w:t xml:space="preserve"> </w:t>
            </w:r>
            <w:r w:rsidRPr="00E36EE2">
              <w:t>-</w:t>
            </w:r>
            <w:r>
              <w:t xml:space="preserve"> </w:t>
            </w:r>
            <w:r w:rsidRPr="00E36EE2">
              <w:t>15.30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w:t>
            </w:r>
            <w:r>
              <w:t xml:space="preserve"> </w:t>
            </w:r>
            <w:r w:rsidRPr="00E36EE2">
              <w:t>-</w:t>
            </w:r>
            <w:r>
              <w:t xml:space="preserve"> </w:t>
            </w:r>
            <w:r w:rsidRPr="00E36EE2">
              <w:t>15.30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w:t>
            </w:r>
            <w:r>
              <w:t xml:space="preserve"> </w:t>
            </w:r>
            <w:r w:rsidRPr="00E36EE2">
              <w:t>-</w:t>
            </w:r>
            <w:r>
              <w:t xml:space="preserve"> </w:t>
            </w:r>
            <w:r w:rsidRPr="00E36EE2">
              <w:t>15.30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15.15</w:t>
            </w:r>
            <w:r>
              <w:t xml:space="preserve"> </w:t>
            </w:r>
            <w:r w:rsidRPr="00E36EE2">
              <w:t>-</w:t>
            </w:r>
            <w:r>
              <w:t xml:space="preserve"> </w:t>
            </w:r>
            <w:r w:rsidRPr="00E36EE2">
              <w:t>15.30</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Прогулка, игры детей, самостоятельная деятельность, постепенный уход детей домой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F2815" w:rsidP="005F2815">
            <w:pPr>
              <w:keepLines/>
              <w:widowControl w:val="0"/>
              <w:suppressAutoHyphens w:val="0"/>
            </w:pPr>
            <w:r>
              <w:t>15.35-17.30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F2815" w:rsidP="00692C91">
            <w:pPr>
              <w:keepLines/>
              <w:widowControl w:val="0"/>
              <w:suppressAutoHyphens w:val="0"/>
            </w:pPr>
            <w:r>
              <w:t>15.35-17.30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F2815" w:rsidP="00692C91">
            <w:pPr>
              <w:keepLines/>
              <w:widowControl w:val="0"/>
              <w:suppressAutoHyphens w:val="0"/>
            </w:pPr>
            <w:r>
              <w:t>15.35-17.30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F2815" w:rsidP="00692C91">
            <w:pPr>
              <w:keepLines/>
              <w:widowControl w:val="0"/>
              <w:suppressAutoHyphens w:val="0"/>
            </w:pPr>
            <w:r>
              <w:t>15.35-17.30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F2815" w:rsidP="00692C91">
            <w:pPr>
              <w:keepLines/>
              <w:widowControl w:val="0"/>
              <w:suppressAutoHyphens w:val="0"/>
            </w:pPr>
            <w:r>
              <w:t>15.35-17.30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F2815" w:rsidP="00692C91">
            <w:pPr>
              <w:keepLines/>
              <w:widowControl w:val="0"/>
              <w:suppressAutoHyphens w:val="0"/>
            </w:pPr>
            <w:r>
              <w:t>15.35-17.30</w:t>
            </w:r>
          </w:p>
        </w:tc>
      </w:tr>
    </w:tbl>
    <w:p w:rsidR="0059538C" w:rsidRPr="00E36EE2" w:rsidRDefault="0059538C" w:rsidP="0059538C">
      <w:pPr>
        <w:keepLines/>
        <w:widowControl w:val="0"/>
        <w:suppressAutoHyphens w:val="0"/>
        <w:ind w:firstLine="709"/>
        <w:jc w:val="center"/>
      </w:pPr>
    </w:p>
    <w:p w:rsidR="0059538C" w:rsidRPr="00E36EE2" w:rsidRDefault="0059538C" w:rsidP="0059538C">
      <w:pPr>
        <w:keepLines/>
        <w:widowControl w:val="0"/>
        <w:suppressAutoHyphens w:val="0"/>
        <w:ind w:firstLine="709"/>
        <w:jc w:val="center"/>
        <w:outlineLvl w:val="0"/>
      </w:pPr>
      <w:r w:rsidRPr="00E36EE2">
        <w:t>Прием детей, утренняя  гимнастика проводится на улице.</w:t>
      </w:r>
    </w:p>
    <w:p w:rsidR="0059538C" w:rsidRDefault="0059538C"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C01132">
      <w:pPr>
        <w:tabs>
          <w:tab w:val="left" w:pos="4770"/>
          <w:tab w:val="left" w:pos="14250"/>
        </w:tabs>
        <w:ind w:right="1458"/>
      </w:pPr>
    </w:p>
    <w:p w:rsidR="00C01132" w:rsidRDefault="00C01132" w:rsidP="00C01132">
      <w:pPr>
        <w:tabs>
          <w:tab w:val="left" w:pos="4770"/>
          <w:tab w:val="left" w:pos="14250"/>
        </w:tabs>
        <w:ind w:right="1458"/>
        <w:jc w:val="center"/>
      </w:pPr>
      <w:r>
        <w:t xml:space="preserve">                                                                                                                               </w:t>
      </w:r>
    </w:p>
    <w:p w:rsidR="00C01132" w:rsidRDefault="00C01132" w:rsidP="00C01132">
      <w:pPr>
        <w:tabs>
          <w:tab w:val="left" w:pos="4770"/>
          <w:tab w:val="left" w:pos="14250"/>
        </w:tabs>
        <w:ind w:right="1458"/>
        <w:jc w:val="right"/>
      </w:pPr>
      <w:r>
        <w:t xml:space="preserve">                                                                                                                                                                                  </w:t>
      </w:r>
    </w:p>
    <w:p w:rsidR="00C01132" w:rsidRDefault="00C01132" w:rsidP="00C01132">
      <w:pPr>
        <w:tabs>
          <w:tab w:val="center" w:pos="7852"/>
        </w:tabs>
        <w:spacing w:line="297" w:lineRule="exact"/>
        <w:jc w:val="right"/>
      </w:pPr>
      <w:r>
        <w:rPr>
          <w:b/>
          <w:sz w:val="40"/>
        </w:rPr>
        <w:lastRenderedPageBreak/>
        <w:t xml:space="preserve">                         </w:t>
      </w:r>
      <w:r>
        <w:rPr>
          <w:b/>
          <w:sz w:val="40"/>
        </w:rPr>
        <w:tab/>
      </w:r>
      <w:r>
        <w:t xml:space="preserve">                                </w:t>
      </w:r>
    </w:p>
    <w:p w:rsidR="00C01132" w:rsidRDefault="00DC4DC2" w:rsidP="00C01132">
      <w:pPr>
        <w:tabs>
          <w:tab w:val="center" w:pos="7852"/>
        </w:tabs>
        <w:spacing w:line="297" w:lineRule="exact"/>
        <w:jc w:val="center"/>
      </w:pPr>
      <w:r>
        <w:rPr>
          <w:b/>
          <w:sz w:val="32"/>
          <w:szCs w:val="32"/>
        </w:rPr>
        <w:t>4.2.</w:t>
      </w:r>
      <w:r w:rsidR="00C01132">
        <w:rPr>
          <w:b/>
          <w:sz w:val="32"/>
          <w:szCs w:val="32"/>
        </w:rPr>
        <w:t>Сетка организованной образовательной деятельности</w:t>
      </w:r>
    </w:p>
    <w:p w:rsidR="00C01132" w:rsidRDefault="0040633C" w:rsidP="00C01132">
      <w:pPr>
        <w:ind w:left="-855" w:right="-418"/>
        <w:jc w:val="center"/>
        <w:rPr>
          <w:b/>
          <w:sz w:val="32"/>
          <w:szCs w:val="32"/>
        </w:rPr>
      </w:pPr>
      <w:r>
        <w:rPr>
          <w:b/>
          <w:sz w:val="32"/>
          <w:szCs w:val="32"/>
        </w:rPr>
        <w:t>с детьми на 2017-2018</w:t>
      </w:r>
      <w:r w:rsidR="00C01132">
        <w:rPr>
          <w:b/>
          <w:sz w:val="32"/>
          <w:szCs w:val="32"/>
        </w:rPr>
        <w:t xml:space="preserve"> год</w:t>
      </w:r>
    </w:p>
    <w:p w:rsidR="00C01132" w:rsidRDefault="00C01132" w:rsidP="00C01132">
      <w:pPr>
        <w:jc w:val="center"/>
      </w:pPr>
    </w:p>
    <w:p w:rsidR="00C01132" w:rsidRDefault="00C01132" w:rsidP="00C01132">
      <w:pPr>
        <w:jc w:val="center"/>
      </w:pPr>
    </w:p>
    <w:tbl>
      <w:tblPr>
        <w:tblW w:w="14318" w:type="dxa"/>
        <w:tblInd w:w="-1310" w:type="dxa"/>
        <w:tblLayout w:type="fixed"/>
        <w:tblLook w:val="01E0" w:firstRow="1" w:lastRow="1" w:firstColumn="1" w:lastColumn="1" w:noHBand="0" w:noVBand="0"/>
      </w:tblPr>
      <w:tblGrid>
        <w:gridCol w:w="1985"/>
        <w:gridCol w:w="2127"/>
        <w:gridCol w:w="2126"/>
        <w:gridCol w:w="2126"/>
        <w:gridCol w:w="3260"/>
        <w:gridCol w:w="2694"/>
      </w:tblGrid>
      <w:tr w:rsidR="00C01132" w:rsidTr="005F2815">
        <w:trPr>
          <w:trHeight w:val="193"/>
        </w:trPr>
        <w:tc>
          <w:tcPr>
            <w:tcW w:w="1985" w:type="dxa"/>
            <w:tcBorders>
              <w:top w:val="single" w:sz="4" w:space="0" w:color="auto"/>
              <w:left w:val="single" w:sz="4" w:space="0" w:color="auto"/>
              <w:bottom w:val="single" w:sz="4" w:space="0" w:color="auto"/>
              <w:right w:val="single" w:sz="4" w:space="0" w:color="auto"/>
            </w:tcBorders>
            <w:hideMark/>
          </w:tcPr>
          <w:p w:rsidR="00C01132" w:rsidRDefault="00C01132" w:rsidP="00C01132">
            <w:pPr>
              <w:spacing w:line="276" w:lineRule="auto"/>
              <w:jc w:val="center"/>
              <w:rPr>
                <w:b/>
                <w:sz w:val="28"/>
                <w:szCs w:val="28"/>
                <w:lang w:eastAsia="en-US"/>
              </w:rPr>
            </w:pPr>
            <w:r>
              <w:rPr>
                <w:b/>
                <w:sz w:val="28"/>
                <w:szCs w:val="28"/>
                <w:lang w:eastAsia="en-US"/>
              </w:rPr>
              <w:t>Группа</w:t>
            </w:r>
          </w:p>
        </w:tc>
        <w:tc>
          <w:tcPr>
            <w:tcW w:w="2127" w:type="dxa"/>
            <w:tcBorders>
              <w:top w:val="single" w:sz="4" w:space="0" w:color="auto"/>
              <w:left w:val="single" w:sz="4" w:space="0" w:color="auto"/>
              <w:bottom w:val="single" w:sz="4" w:space="0" w:color="auto"/>
              <w:right w:val="single" w:sz="4" w:space="0" w:color="auto"/>
            </w:tcBorders>
            <w:hideMark/>
          </w:tcPr>
          <w:p w:rsidR="00C01132" w:rsidRDefault="00C01132" w:rsidP="00C01132">
            <w:pPr>
              <w:spacing w:line="276" w:lineRule="auto"/>
              <w:ind w:right="25"/>
              <w:jc w:val="center"/>
              <w:rPr>
                <w:b/>
                <w:sz w:val="28"/>
                <w:szCs w:val="28"/>
                <w:lang w:eastAsia="en-US"/>
              </w:rPr>
            </w:pPr>
            <w:r>
              <w:rPr>
                <w:b/>
                <w:sz w:val="28"/>
                <w:szCs w:val="28"/>
                <w:lang w:eastAsia="en-US"/>
              </w:rPr>
              <w:t>Понедельник</w:t>
            </w:r>
          </w:p>
        </w:tc>
        <w:tc>
          <w:tcPr>
            <w:tcW w:w="2126" w:type="dxa"/>
            <w:tcBorders>
              <w:top w:val="single" w:sz="4" w:space="0" w:color="auto"/>
              <w:left w:val="single" w:sz="4" w:space="0" w:color="auto"/>
              <w:bottom w:val="single" w:sz="4" w:space="0" w:color="auto"/>
              <w:right w:val="single" w:sz="4" w:space="0" w:color="auto"/>
            </w:tcBorders>
            <w:hideMark/>
          </w:tcPr>
          <w:p w:rsidR="00C01132" w:rsidRDefault="00C01132" w:rsidP="00C01132">
            <w:pPr>
              <w:spacing w:line="276" w:lineRule="auto"/>
              <w:jc w:val="center"/>
              <w:rPr>
                <w:b/>
                <w:sz w:val="28"/>
                <w:szCs w:val="28"/>
                <w:lang w:eastAsia="en-US"/>
              </w:rPr>
            </w:pPr>
            <w:r>
              <w:rPr>
                <w:b/>
                <w:sz w:val="28"/>
                <w:szCs w:val="28"/>
                <w:lang w:eastAsia="en-US"/>
              </w:rPr>
              <w:t>Вторник</w:t>
            </w:r>
          </w:p>
        </w:tc>
        <w:tc>
          <w:tcPr>
            <w:tcW w:w="2126" w:type="dxa"/>
            <w:tcBorders>
              <w:top w:val="single" w:sz="4" w:space="0" w:color="auto"/>
              <w:left w:val="single" w:sz="4" w:space="0" w:color="auto"/>
              <w:bottom w:val="single" w:sz="4" w:space="0" w:color="auto"/>
              <w:right w:val="single" w:sz="4" w:space="0" w:color="auto"/>
            </w:tcBorders>
            <w:hideMark/>
          </w:tcPr>
          <w:p w:rsidR="00C01132" w:rsidRDefault="00C01132" w:rsidP="00C01132">
            <w:pPr>
              <w:spacing w:line="276" w:lineRule="auto"/>
              <w:ind w:right="-13"/>
              <w:jc w:val="center"/>
              <w:rPr>
                <w:b/>
                <w:sz w:val="28"/>
                <w:szCs w:val="28"/>
                <w:lang w:eastAsia="en-US"/>
              </w:rPr>
            </w:pPr>
            <w:r>
              <w:rPr>
                <w:b/>
                <w:sz w:val="28"/>
                <w:szCs w:val="28"/>
                <w:lang w:eastAsia="en-US"/>
              </w:rPr>
              <w:t>Среда</w:t>
            </w:r>
          </w:p>
        </w:tc>
        <w:tc>
          <w:tcPr>
            <w:tcW w:w="3260" w:type="dxa"/>
            <w:tcBorders>
              <w:top w:val="single" w:sz="4" w:space="0" w:color="auto"/>
              <w:left w:val="single" w:sz="4" w:space="0" w:color="auto"/>
              <w:bottom w:val="single" w:sz="4" w:space="0" w:color="auto"/>
              <w:right w:val="single" w:sz="4" w:space="0" w:color="auto"/>
            </w:tcBorders>
            <w:hideMark/>
          </w:tcPr>
          <w:p w:rsidR="00C01132" w:rsidRDefault="00C01132" w:rsidP="00C01132">
            <w:pPr>
              <w:spacing w:line="276" w:lineRule="auto"/>
              <w:ind w:right="-32"/>
              <w:jc w:val="center"/>
              <w:rPr>
                <w:b/>
                <w:sz w:val="28"/>
                <w:szCs w:val="28"/>
                <w:lang w:eastAsia="en-US"/>
              </w:rPr>
            </w:pPr>
            <w:r>
              <w:rPr>
                <w:b/>
                <w:sz w:val="28"/>
                <w:szCs w:val="28"/>
                <w:lang w:eastAsia="en-US"/>
              </w:rPr>
              <w:t>Четверг</w:t>
            </w:r>
          </w:p>
        </w:tc>
        <w:tc>
          <w:tcPr>
            <w:tcW w:w="2694" w:type="dxa"/>
            <w:tcBorders>
              <w:top w:val="single" w:sz="4" w:space="0" w:color="auto"/>
              <w:left w:val="single" w:sz="4" w:space="0" w:color="auto"/>
              <w:bottom w:val="single" w:sz="4" w:space="0" w:color="auto"/>
              <w:right w:val="single" w:sz="4" w:space="0" w:color="auto"/>
            </w:tcBorders>
            <w:hideMark/>
          </w:tcPr>
          <w:p w:rsidR="00C01132" w:rsidRDefault="00C01132" w:rsidP="00C01132">
            <w:pPr>
              <w:spacing w:line="276" w:lineRule="auto"/>
              <w:jc w:val="center"/>
              <w:rPr>
                <w:b/>
                <w:sz w:val="28"/>
                <w:szCs w:val="28"/>
                <w:lang w:eastAsia="en-US"/>
              </w:rPr>
            </w:pPr>
            <w:r>
              <w:rPr>
                <w:b/>
                <w:sz w:val="28"/>
                <w:szCs w:val="28"/>
                <w:lang w:eastAsia="en-US"/>
              </w:rPr>
              <w:t>Пятница</w:t>
            </w:r>
          </w:p>
        </w:tc>
      </w:tr>
      <w:tr w:rsidR="00C01132" w:rsidTr="005F2815">
        <w:trPr>
          <w:trHeight w:val="1579"/>
        </w:trPr>
        <w:tc>
          <w:tcPr>
            <w:tcW w:w="1985"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r>
              <w:rPr>
                <w:b/>
                <w:lang w:eastAsia="en-US"/>
              </w:rPr>
              <w:t>2младшая группа</w:t>
            </w:r>
          </w:p>
          <w:p w:rsidR="00C01132" w:rsidRDefault="00C01132" w:rsidP="00C01132">
            <w:pPr>
              <w:spacing w:line="276" w:lineRule="auto"/>
              <w:jc w:val="center"/>
              <w:rPr>
                <w:lang w:eastAsia="en-US"/>
              </w:rPr>
            </w:pPr>
            <w:r>
              <w:rPr>
                <w:lang w:eastAsia="en-US"/>
              </w:rPr>
              <w:t>(от 3 до 4 лет) занятия проводятся</w:t>
            </w:r>
          </w:p>
          <w:p w:rsidR="00C01132" w:rsidRDefault="00C01132" w:rsidP="00C01132">
            <w:pPr>
              <w:spacing w:line="276" w:lineRule="auto"/>
              <w:jc w:val="center"/>
              <w:rPr>
                <w:lang w:eastAsia="en-US"/>
              </w:rPr>
            </w:pPr>
            <w:r>
              <w:rPr>
                <w:lang w:eastAsia="en-US"/>
              </w:rPr>
              <w:t>до 15 мин</w:t>
            </w:r>
          </w:p>
        </w:tc>
        <w:tc>
          <w:tcPr>
            <w:tcW w:w="2127" w:type="dxa"/>
            <w:tcBorders>
              <w:top w:val="single" w:sz="4" w:space="0" w:color="auto"/>
              <w:left w:val="single" w:sz="4" w:space="0" w:color="auto"/>
              <w:bottom w:val="single" w:sz="4" w:space="0" w:color="auto"/>
              <w:right w:val="single" w:sz="4" w:space="0" w:color="auto"/>
            </w:tcBorders>
          </w:tcPr>
          <w:p w:rsidR="00C01132" w:rsidRPr="00D56464" w:rsidRDefault="00C01132" w:rsidP="00C01132">
            <w:pPr>
              <w:spacing w:line="276" w:lineRule="auto"/>
              <w:ind w:right="25"/>
              <w:jc w:val="center"/>
              <w:rPr>
                <w:lang w:eastAsia="en-US"/>
              </w:rPr>
            </w:pPr>
            <w:r>
              <w:rPr>
                <w:b/>
                <w:lang w:eastAsia="en-US"/>
              </w:rPr>
              <w:t>1</w:t>
            </w:r>
            <w:r w:rsidRPr="00C01132">
              <w:rPr>
                <w:b/>
                <w:lang w:eastAsia="en-US"/>
              </w:rPr>
              <w:t>.Ознакомление с окружающим миром.</w:t>
            </w:r>
          </w:p>
          <w:p w:rsidR="00C01132" w:rsidRDefault="00C01132" w:rsidP="00C01132">
            <w:pPr>
              <w:spacing w:line="276" w:lineRule="auto"/>
              <w:ind w:right="25"/>
              <w:jc w:val="center"/>
              <w:rPr>
                <w:lang w:eastAsia="en-US"/>
              </w:rPr>
            </w:pPr>
            <w:r>
              <w:rPr>
                <w:lang w:eastAsia="en-US"/>
              </w:rPr>
              <w:t>9.00-9.15</w:t>
            </w:r>
          </w:p>
          <w:p w:rsidR="00C01132" w:rsidRDefault="00C01132" w:rsidP="00C01132">
            <w:pPr>
              <w:spacing w:line="276" w:lineRule="auto"/>
              <w:jc w:val="center"/>
              <w:rPr>
                <w:lang w:eastAsia="en-US"/>
              </w:rPr>
            </w:pPr>
            <w:r>
              <w:rPr>
                <w:b/>
                <w:lang w:eastAsia="en-US"/>
              </w:rPr>
              <w:t xml:space="preserve">2.Физкультурное </w:t>
            </w:r>
            <w:r w:rsidRPr="00AC3C18">
              <w:rPr>
                <w:lang w:eastAsia="en-US"/>
              </w:rPr>
              <w:t>(на прогулке)</w:t>
            </w:r>
          </w:p>
          <w:p w:rsidR="00C01132" w:rsidRDefault="00C01132" w:rsidP="00C01132">
            <w:pPr>
              <w:spacing w:line="276" w:lineRule="auto"/>
              <w:jc w:val="center"/>
              <w:rPr>
                <w:b/>
                <w:lang w:eastAsia="en-US"/>
              </w:rPr>
            </w:pPr>
            <w:r>
              <w:rPr>
                <w:lang w:eastAsia="en-US"/>
              </w:rPr>
              <w:t>10.00-10.15</w:t>
            </w:r>
          </w:p>
          <w:p w:rsidR="00C01132" w:rsidRDefault="00C01132" w:rsidP="00C01132">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jc w:val="center"/>
              <w:rPr>
                <w:lang w:eastAsia="en-US"/>
              </w:rPr>
            </w:pPr>
            <w:r>
              <w:rPr>
                <w:b/>
                <w:lang w:eastAsia="en-US"/>
              </w:rPr>
              <w:t>1.Рисование.</w:t>
            </w:r>
          </w:p>
          <w:p w:rsidR="00C01132" w:rsidRDefault="00C01132" w:rsidP="00C01132">
            <w:pPr>
              <w:spacing w:line="276" w:lineRule="auto"/>
              <w:ind w:right="25"/>
              <w:jc w:val="center"/>
              <w:rPr>
                <w:b/>
                <w:lang w:eastAsia="en-US"/>
              </w:rPr>
            </w:pPr>
            <w:r>
              <w:rPr>
                <w:lang w:eastAsia="en-US"/>
              </w:rPr>
              <w:t>9.00-9.15</w:t>
            </w: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r>
              <w:rPr>
                <w:b/>
                <w:lang w:eastAsia="en-US"/>
              </w:rPr>
              <w:t>2.  Музыкальное</w:t>
            </w:r>
          </w:p>
          <w:p w:rsidR="00C01132" w:rsidRDefault="00C01132" w:rsidP="00C01132">
            <w:pPr>
              <w:spacing w:line="276" w:lineRule="auto"/>
              <w:jc w:val="center"/>
              <w:rPr>
                <w:lang w:eastAsia="en-US"/>
              </w:rPr>
            </w:pPr>
          </w:p>
          <w:p w:rsidR="00C01132" w:rsidRDefault="00C01132" w:rsidP="00C01132">
            <w:pPr>
              <w:spacing w:line="276" w:lineRule="auto"/>
              <w:jc w:val="center"/>
              <w:rPr>
                <w:lang w:eastAsia="en-US"/>
              </w:rPr>
            </w:pPr>
            <w:r>
              <w:rPr>
                <w:lang w:eastAsia="en-US"/>
              </w:rPr>
              <w:t>9.30-9.45</w:t>
            </w:r>
          </w:p>
        </w:tc>
        <w:tc>
          <w:tcPr>
            <w:tcW w:w="2126"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ind w:right="25"/>
              <w:jc w:val="center"/>
              <w:rPr>
                <w:b/>
                <w:lang w:eastAsia="en-US"/>
              </w:rPr>
            </w:pPr>
            <w:r>
              <w:rPr>
                <w:b/>
                <w:lang w:eastAsia="en-US"/>
              </w:rPr>
              <w:t>1.Развитие речи.</w:t>
            </w:r>
          </w:p>
          <w:p w:rsidR="00C01132" w:rsidRDefault="00C01132" w:rsidP="00C01132">
            <w:pPr>
              <w:spacing w:line="276" w:lineRule="auto"/>
              <w:jc w:val="center"/>
              <w:rPr>
                <w:b/>
                <w:lang w:eastAsia="en-US"/>
              </w:rPr>
            </w:pPr>
            <w:r>
              <w:rPr>
                <w:lang w:eastAsia="en-US"/>
              </w:rPr>
              <w:t>9.00-9.15</w:t>
            </w: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r>
              <w:rPr>
                <w:b/>
                <w:lang w:eastAsia="en-US"/>
              </w:rPr>
              <w:t>2.Физкультурное</w:t>
            </w:r>
          </w:p>
          <w:p w:rsidR="00C01132" w:rsidRDefault="00C01132" w:rsidP="00C01132">
            <w:pPr>
              <w:spacing w:line="276" w:lineRule="auto"/>
              <w:ind w:right="25"/>
              <w:jc w:val="center"/>
              <w:rPr>
                <w:lang w:eastAsia="en-US"/>
              </w:rPr>
            </w:pPr>
            <w:r>
              <w:rPr>
                <w:lang w:eastAsia="en-US"/>
              </w:rPr>
              <w:t>9.30-9.45</w:t>
            </w:r>
          </w:p>
          <w:p w:rsidR="00C01132" w:rsidRDefault="00C01132" w:rsidP="00C01132">
            <w:pPr>
              <w:spacing w:line="276" w:lineRule="auto"/>
              <w:ind w:right="25"/>
              <w:jc w:val="center"/>
              <w:rPr>
                <w:lang w:eastAsia="en-US"/>
              </w:rPr>
            </w:pPr>
          </w:p>
          <w:p w:rsidR="00C01132" w:rsidRDefault="00C01132" w:rsidP="00C01132">
            <w:pPr>
              <w:spacing w:line="276" w:lineRule="auto"/>
              <w:jc w:val="center"/>
              <w:rPr>
                <w:lang w:eastAsia="en-US"/>
              </w:rPr>
            </w:pPr>
          </w:p>
        </w:tc>
        <w:tc>
          <w:tcPr>
            <w:tcW w:w="3260"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ind w:right="-108"/>
              <w:jc w:val="center"/>
              <w:rPr>
                <w:lang w:eastAsia="en-US"/>
              </w:rPr>
            </w:pPr>
            <w:r>
              <w:rPr>
                <w:b/>
                <w:lang w:eastAsia="en-US"/>
              </w:rPr>
              <w:t>1.  Музыкальное</w:t>
            </w:r>
          </w:p>
          <w:p w:rsidR="00C01132" w:rsidRDefault="00C01132" w:rsidP="00C01132">
            <w:pPr>
              <w:spacing w:line="276" w:lineRule="auto"/>
              <w:ind w:right="25"/>
              <w:jc w:val="center"/>
              <w:rPr>
                <w:lang w:eastAsia="en-US"/>
              </w:rPr>
            </w:pPr>
            <w:r>
              <w:rPr>
                <w:lang w:eastAsia="en-US"/>
              </w:rPr>
              <w:t>9.00-9.15</w:t>
            </w:r>
          </w:p>
          <w:p w:rsidR="00C01132" w:rsidRDefault="00C01132" w:rsidP="00C01132">
            <w:pPr>
              <w:spacing w:line="276" w:lineRule="auto"/>
              <w:jc w:val="center"/>
              <w:rPr>
                <w:lang w:eastAsia="en-US"/>
              </w:rPr>
            </w:pPr>
          </w:p>
          <w:p w:rsidR="00C01132" w:rsidRDefault="00C01132" w:rsidP="00C01132">
            <w:pPr>
              <w:spacing w:line="276" w:lineRule="auto"/>
              <w:jc w:val="center"/>
              <w:rPr>
                <w:b/>
                <w:lang w:eastAsia="en-US"/>
              </w:rPr>
            </w:pPr>
          </w:p>
          <w:p w:rsidR="00C01132" w:rsidRPr="00D56464" w:rsidRDefault="00C01132" w:rsidP="00C01132">
            <w:pPr>
              <w:spacing w:line="276" w:lineRule="auto"/>
              <w:jc w:val="center"/>
              <w:rPr>
                <w:b/>
                <w:lang w:eastAsia="en-US"/>
              </w:rPr>
            </w:pPr>
            <w:r>
              <w:rPr>
                <w:b/>
                <w:lang w:eastAsia="en-US"/>
              </w:rPr>
              <w:t>2.</w:t>
            </w:r>
            <w:r w:rsidRPr="00D56464">
              <w:rPr>
                <w:b/>
                <w:lang w:eastAsia="en-US"/>
              </w:rPr>
              <w:t>Лепка, аппликация ч/з неделю</w:t>
            </w:r>
            <w:r>
              <w:rPr>
                <w:b/>
                <w:lang w:eastAsia="en-US"/>
              </w:rPr>
              <w:t>.</w:t>
            </w:r>
          </w:p>
          <w:p w:rsidR="00C01132" w:rsidRDefault="00C01132" w:rsidP="00C01132">
            <w:pPr>
              <w:spacing w:line="276" w:lineRule="auto"/>
              <w:ind w:right="25"/>
              <w:jc w:val="center"/>
              <w:rPr>
                <w:lang w:eastAsia="en-US"/>
              </w:rPr>
            </w:pPr>
            <w:r>
              <w:rPr>
                <w:lang w:eastAsia="en-US"/>
              </w:rPr>
              <w:t>9.30-9.45</w:t>
            </w: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p>
        </w:tc>
        <w:tc>
          <w:tcPr>
            <w:tcW w:w="2694" w:type="dxa"/>
            <w:tcBorders>
              <w:top w:val="single" w:sz="4" w:space="0" w:color="auto"/>
              <w:left w:val="single" w:sz="4" w:space="0" w:color="auto"/>
              <w:bottom w:val="single" w:sz="4" w:space="0" w:color="auto"/>
              <w:right w:val="single" w:sz="4" w:space="0" w:color="auto"/>
            </w:tcBorders>
          </w:tcPr>
          <w:p w:rsidR="00C01132" w:rsidRPr="00AC3C18" w:rsidRDefault="00C01132" w:rsidP="00C01132">
            <w:pPr>
              <w:spacing w:line="276" w:lineRule="auto"/>
              <w:jc w:val="center"/>
              <w:rPr>
                <w:lang w:eastAsia="en-US"/>
              </w:rPr>
            </w:pPr>
            <w:r>
              <w:rPr>
                <w:b/>
                <w:lang w:eastAsia="en-US"/>
              </w:rPr>
              <w:t>1.Фрмирование элементарных математических представлений</w:t>
            </w:r>
          </w:p>
          <w:p w:rsidR="00C01132" w:rsidRDefault="00C01132" w:rsidP="00C01132">
            <w:pPr>
              <w:spacing w:line="276" w:lineRule="auto"/>
              <w:ind w:right="25"/>
              <w:jc w:val="center"/>
              <w:rPr>
                <w:b/>
                <w:lang w:eastAsia="en-US"/>
              </w:rPr>
            </w:pPr>
            <w:r>
              <w:rPr>
                <w:lang w:eastAsia="en-US"/>
              </w:rPr>
              <w:t>9.00-9.15</w:t>
            </w: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r>
              <w:rPr>
                <w:b/>
                <w:lang w:eastAsia="en-US"/>
              </w:rPr>
              <w:t>2.Физкультурное</w:t>
            </w:r>
          </w:p>
          <w:p w:rsidR="00C01132" w:rsidRDefault="00C01132" w:rsidP="00C01132">
            <w:pPr>
              <w:spacing w:line="276" w:lineRule="auto"/>
              <w:ind w:right="25"/>
              <w:jc w:val="center"/>
              <w:rPr>
                <w:b/>
                <w:lang w:eastAsia="en-US"/>
              </w:rPr>
            </w:pPr>
          </w:p>
          <w:p w:rsidR="00C01132" w:rsidRDefault="00C01132" w:rsidP="00C01132">
            <w:pPr>
              <w:spacing w:line="276" w:lineRule="auto"/>
              <w:jc w:val="center"/>
              <w:rPr>
                <w:lang w:eastAsia="en-US"/>
              </w:rPr>
            </w:pPr>
            <w:r>
              <w:rPr>
                <w:lang w:eastAsia="en-US"/>
              </w:rPr>
              <w:t>9.50-10.05</w:t>
            </w:r>
          </w:p>
        </w:tc>
      </w:tr>
      <w:tr w:rsidR="00C01132" w:rsidTr="001A75A3">
        <w:trPr>
          <w:trHeight w:val="274"/>
        </w:trPr>
        <w:tc>
          <w:tcPr>
            <w:tcW w:w="1985"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proofErr w:type="spellStart"/>
            <w:r>
              <w:rPr>
                <w:b/>
                <w:lang w:eastAsia="en-US"/>
              </w:rPr>
              <w:t>Средняягруппа</w:t>
            </w:r>
            <w:proofErr w:type="spellEnd"/>
            <w:r>
              <w:rPr>
                <w:lang w:eastAsia="en-US"/>
              </w:rPr>
              <w:t xml:space="preserve"> (от 4 до 5лет) занятия проводятся</w:t>
            </w:r>
          </w:p>
          <w:p w:rsidR="00C01132" w:rsidRDefault="00C01132" w:rsidP="00C01132">
            <w:pPr>
              <w:spacing w:line="276" w:lineRule="auto"/>
              <w:jc w:val="center"/>
              <w:rPr>
                <w:lang w:eastAsia="en-US"/>
              </w:rPr>
            </w:pPr>
            <w:r>
              <w:rPr>
                <w:lang w:eastAsia="en-US"/>
              </w:rPr>
              <w:t>до 20мин</w:t>
            </w:r>
          </w:p>
        </w:tc>
        <w:tc>
          <w:tcPr>
            <w:tcW w:w="2127" w:type="dxa"/>
            <w:tcBorders>
              <w:top w:val="single" w:sz="4" w:space="0" w:color="auto"/>
              <w:left w:val="single" w:sz="4" w:space="0" w:color="auto"/>
              <w:bottom w:val="single" w:sz="4" w:space="0" w:color="auto"/>
              <w:right w:val="single" w:sz="4" w:space="0" w:color="auto"/>
            </w:tcBorders>
          </w:tcPr>
          <w:p w:rsidR="00C01132" w:rsidRPr="00D56464" w:rsidRDefault="00C01132" w:rsidP="00C01132">
            <w:pPr>
              <w:spacing w:line="276" w:lineRule="auto"/>
              <w:ind w:right="25"/>
              <w:jc w:val="center"/>
              <w:rPr>
                <w:lang w:eastAsia="en-US"/>
              </w:rPr>
            </w:pPr>
            <w:r>
              <w:rPr>
                <w:b/>
                <w:lang w:eastAsia="en-US"/>
              </w:rPr>
              <w:t>1</w:t>
            </w:r>
            <w:r w:rsidRPr="00C01132">
              <w:rPr>
                <w:b/>
                <w:lang w:eastAsia="en-US"/>
              </w:rPr>
              <w:t>.Ознакомление с окружающим миром.</w:t>
            </w:r>
          </w:p>
          <w:p w:rsidR="00C01132" w:rsidRDefault="00C01132" w:rsidP="00C01132">
            <w:pPr>
              <w:spacing w:line="276" w:lineRule="auto"/>
              <w:ind w:right="25"/>
              <w:jc w:val="center"/>
              <w:rPr>
                <w:lang w:eastAsia="en-US"/>
              </w:rPr>
            </w:pPr>
            <w:r>
              <w:rPr>
                <w:lang w:eastAsia="en-US"/>
              </w:rPr>
              <w:t>9.00-9.15</w:t>
            </w: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r>
              <w:rPr>
                <w:b/>
                <w:lang w:eastAsia="en-US"/>
              </w:rPr>
              <w:t xml:space="preserve">2.Физкультурное </w:t>
            </w:r>
            <w:r w:rsidRPr="00AC3C18">
              <w:rPr>
                <w:lang w:eastAsia="en-US"/>
              </w:rPr>
              <w:t>(на прогулке)</w:t>
            </w:r>
          </w:p>
          <w:p w:rsidR="00C01132" w:rsidRDefault="00C01132" w:rsidP="00C01132">
            <w:pPr>
              <w:spacing w:line="276" w:lineRule="auto"/>
              <w:jc w:val="center"/>
              <w:rPr>
                <w:b/>
                <w:lang w:eastAsia="en-US"/>
              </w:rPr>
            </w:pPr>
            <w:r>
              <w:rPr>
                <w:lang w:eastAsia="en-US"/>
              </w:rPr>
              <w:t>10.00-10.20</w:t>
            </w:r>
          </w:p>
          <w:p w:rsidR="00C01132" w:rsidRDefault="00C01132" w:rsidP="00C01132">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jc w:val="center"/>
              <w:rPr>
                <w:lang w:eastAsia="en-US"/>
              </w:rPr>
            </w:pPr>
            <w:r>
              <w:rPr>
                <w:b/>
                <w:lang w:eastAsia="en-US"/>
              </w:rPr>
              <w:t>1.Рисование.</w:t>
            </w:r>
          </w:p>
          <w:p w:rsidR="00C01132" w:rsidRDefault="00C01132" w:rsidP="00C01132">
            <w:pPr>
              <w:spacing w:line="276" w:lineRule="auto"/>
              <w:ind w:right="25"/>
              <w:jc w:val="center"/>
              <w:rPr>
                <w:b/>
                <w:lang w:eastAsia="en-US"/>
              </w:rPr>
            </w:pPr>
            <w:r>
              <w:rPr>
                <w:lang w:eastAsia="en-US"/>
              </w:rPr>
              <w:t>9.00-9.15</w:t>
            </w: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r>
              <w:rPr>
                <w:b/>
                <w:lang w:eastAsia="en-US"/>
              </w:rPr>
              <w:t>2.  Музыкальное</w:t>
            </w:r>
          </w:p>
          <w:p w:rsidR="00C01132" w:rsidRDefault="00C01132" w:rsidP="00C01132">
            <w:pPr>
              <w:spacing w:line="276" w:lineRule="auto"/>
              <w:jc w:val="center"/>
              <w:rPr>
                <w:lang w:eastAsia="en-US"/>
              </w:rPr>
            </w:pPr>
          </w:p>
          <w:p w:rsidR="00C01132" w:rsidRDefault="00C01132" w:rsidP="00C01132">
            <w:pPr>
              <w:spacing w:line="276" w:lineRule="auto"/>
              <w:jc w:val="center"/>
              <w:rPr>
                <w:b/>
                <w:lang w:eastAsia="en-US"/>
              </w:rPr>
            </w:pPr>
            <w:r>
              <w:rPr>
                <w:lang w:eastAsia="en-US"/>
              </w:rPr>
              <w:t>9.30-9.50</w:t>
            </w:r>
          </w:p>
          <w:p w:rsidR="00C01132" w:rsidRDefault="00C01132" w:rsidP="00C01132">
            <w:pPr>
              <w:spacing w:line="276" w:lineRule="auto"/>
              <w:jc w:val="center"/>
              <w:rPr>
                <w:b/>
                <w:lang w:eastAsia="en-US"/>
              </w:rPr>
            </w:pPr>
          </w:p>
          <w:p w:rsidR="00C01132" w:rsidRDefault="00C01132" w:rsidP="00C01132">
            <w:pPr>
              <w:spacing w:line="276" w:lineRule="auto"/>
              <w:ind w:right="25"/>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ind w:right="25"/>
              <w:jc w:val="center"/>
              <w:rPr>
                <w:b/>
                <w:lang w:eastAsia="en-US"/>
              </w:rPr>
            </w:pPr>
            <w:r>
              <w:rPr>
                <w:b/>
                <w:lang w:eastAsia="en-US"/>
              </w:rPr>
              <w:t>1.Развитие речи.</w:t>
            </w:r>
          </w:p>
          <w:p w:rsidR="00C01132" w:rsidRDefault="00C01132" w:rsidP="00C01132">
            <w:pPr>
              <w:spacing w:line="276" w:lineRule="auto"/>
              <w:jc w:val="center"/>
              <w:rPr>
                <w:b/>
                <w:lang w:eastAsia="en-US"/>
              </w:rPr>
            </w:pPr>
            <w:r>
              <w:rPr>
                <w:lang w:eastAsia="en-US"/>
              </w:rPr>
              <w:t>9.00-9.15</w:t>
            </w: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r>
              <w:rPr>
                <w:b/>
                <w:lang w:eastAsia="en-US"/>
              </w:rPr>
              <w:t>2.Физкультурное</w:t>
            </w:r>
          </w:p>
          <w:p w:rsidR="00C01132" w:rsidRDefault="00C01132" w:rsidP="00C01132">
            <w:pPr>
              <w:spacing w:line="276" w:lineRule="auto"/>
              <w:ind w:right="25"/>
              <w:jc w:val="center"/>
              <w:rPr>
                <w:lang w:eastAsia="en-US"/>
              </w:rPr>
            </w:pPr>
            <w:r>
              <w:rPr>
                <w:lang w:eastAsia="en-US"/>
              </w:rPr>
              <w:t>9.30-9.50</w:t>
            </w:r>
          </w:p>
          <w:p w:rsidR="00C01132" w:rsidRDefault="00C01132" w:rsidP="00C01132">
            <w:pPr>
              <w:spacing w:line="276" w:lineRule="auto"/>
              <w:ind w:right="25"/>
              <w:jc w:val="center"/>
              <w:rPr>
                <w:lang w:eastAsia="en-US"/>
              </w:rPr>
            </w:pPr>
          </w:p>
          <w:p w:rsidR="00C01132" w:rsidRDefault="00C01132" w:rsidP="00C01132">
            <w:pPr>
              <w:spacing w:line="276" w:lineRule="auto"/>
              <w:ind w:right="25"/>
              <w:jc w:val="center"/>
              <w:rPr>
                <w:lang w:eastAsia="en-US"/>
              </w:rPr>
            </w:pP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lang w:eastAsia="en-US"/>
              </w:rPr>
            </w:pPr>
          </w:p>
        </w:tc>
        <w:tc>
          <w:tcPr>
            <w:tcW w:w="3260"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ind w:right="-108"/>
              <w:jc w:val="center"/>
              <w:rPr>
                <w:lang w:eastAsia="en-US"/>
              </w:rPr>
            </w:pPr>
            <w:r>
              <w:rPr>
                <w:b/>
                <w:lang w:eastAsia="en-US"/>
              </w:rPr>
              <w:t>1.  Музыкальное</w:t>
            </w:r>
          </w:p>
          <w:p w:rsidR="00C01132" w:rsidRDefault="00C01132" w:rsidP="00C01132">
            <w:pPr>
              <w:spacing w:line="276" w:lineRule="auto"/>
              <w:ind w:right="25"/>
              <w:jc w:val="center"/>
              <w:rPr>
                <w:b/>
                <w:lang w:eastAsia="en-US"/>
              </w:rPr>
            </w:pPr>
            <w:r>
              <w:rPr>
                <w:lang w:eastAsia="en-US"/>
              </w:rPr>
              <w:t>9.00 -9.20</w:t>
            </w:r>
          </w:p>
          <w:p w:rsidR="00C01132" w:rsidRDefault="00C01132" w:rsidP="00C01132">
            <w:pPr>
              <w:spacing w:line="276" w:lineRule="auto"/>
              <w:jc w:val="center"/>
              <w:rPr>
                <w:lang w:eastAsia="en-US"/>
              </w:rPr>
            </w:pPr>
          </w:p>
          <w:p w:rsidR="00C01132" w:rsidRDefault="00C01132" w:rsidP="00C01132">
            <w:pPr>
              <w:spacing w:line="276" w:lineRule="auto"/>
              <w:jc w:val="center"/>
              <w:rPr>
                <w:lang w:eastAsia="en-US"/>
              </w:rPr>
            </w:pPr>
          </w:p>
          <w:p w:rsidR="00C01132" w:rsidRDefault="00C01132" w:rsidP="00C01132">
            <w:pPr>
              <w:spacing w:line="276" w:lineRule="auto"/>
              <w:jc w:val="center"/>
              <w:rPr>
                <w:lang w:eastAsia="en-US"/>
              </w:rPr>
            </w:pPr>
          </w:p>
          <w:p w:rsidR="00C01132" w:rsidRDefault="00C01132" w:rsidP="00C01132">
            <w:pPr>
              <w:spacing w:line="276" w:lineRule="auto"/>
              <w:jc w:val="center"/>
              <w:rPr>
                <w:lang w:eastAsia="en-US"/>
              </w:rPr>
            </w:pPr>
          </w:p>
          <w:p w:rsidR="00C01132" w:rsidRDefault="00C01132" w:rsidP="00C01132">
            <w:pPr>
              <w:spacing w:line="276" w:lineRule="auto"/>
              <w:jc w:val="center"/>
              <w:rPr>
                <w:lang w:eastAsia="en-US"/>
              </w:rPr>
            </w:pPr>
          </w:p>
          <w:p w:rsidR="00C01132" w:rsidRPr="00D56464" w:rsidRDefault="00C01132" w:rsidP="00C01132">
            <w:pPr>
              <w:spacing w:line="276" w:lineRule="auto"/>
              <w:jc w:val="center"/>
              <w:rPr>
                <w:b/>
                <w:lang w:eastAsia="en-US"/>
              </w:rPr>
            </w:pPr>
            <w:r>
              <w:rPr>
                <w:b/>
                <w:lang w:eastAsia="en-US"/>
              </w:rPr>
              <w:t>2.</w:t>
            </w:r>
            <w:r w:rsidRPr="00D56464">
              <w:rPr>
                <w:b/>
                <w:lang w:eastAsia="en-US"/>
              </w:rPr>
              <w:t>Лепка, аппликация ч/з неделю</w:t>
            </w:r>
            <w:r>
              <w:rPr>
                <w:b/>
                <w:lang w:eastAsia="en-US"/>
              </w:rPr>
              <w:t>.</w:t>
            </w:r>
          </w:p>
          <w:p w:rsidR="00C01132" w:rsidRDefault="00C01132" w:rsidP="00C01132">
            <w:pPr>
              <w:spacing w:line="276" w:lineRule="auto"/>
              <w:ind w:right="25"/>
              <w:jc w:val="center"/>
              <w:rPr>
                <w:lang w:eastAsia="en-US"/>
              </w:rPr>
            </w:pPr>
            <w:r>
              <w:rPr>
                <w:lang w:eastAsia="en-US"/>
              </w:rPr>
              <w:t>9.30-9.50</w:t>
            </w: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p>
        </w:tc>
        <w:tc>
          <w:tcPr>
            <w:tcW w:w="2694" w:type="dxa"/>
            <w:tcBorders>
              <w:top w:val="single" w:sz="4" w:space="0" w:color="auto"/>
              <w:left w:val="single" w:sz="4" w:space="0" w:color="auto"/>
              <w:bottom w:val="single" w:sz="4" w:space="0" w:color="auto"/>
              <w:right w:val="single" w:sz="4" w:space="0" w:color="auto"/>
            </w:tcBorders>
          </w:tcPr>
          <w:p w:rsidR="00C01132" w:rsidRPr="00AC3C18" w:rsidRDefault="00C01132" w:rsidP="00C01132">
            <w:pPr>
              <w:spacing w:line="276" w:lineRule="auto"/>
              <w:jc w:val="center"/>
              <w:rPr>
                <w:lang w:eastAsia="en-US"/>
              </w:rPr>
            </w:pPr>
            <w:r>
              <w:rPr>
                <w:b/>
                <w:lang w:eastAsia="en-US"/>
              </w:rPr>
              <w:lastRenderedPageBreak/>
              <w:t>1.Фрмирование элементарных математических представлений</w:t>
            </w:r>
          </w:p>
          <w:p w:rsidR="00C01132" w:rsidRDefault="00C01132" w:rsidP="00C01132">
            <w:pPr>
              <w:spacing w:line="276" w:lineRule="auto"/>
              <w:ind w:right="25"/>
              <w:jc w:val="center"/>
              <w:rPr>
                <w:b/>
                <w:lang w:eastAsia="en-US"/>
              </w:rPr>
            </w:pPr>
            <w:r>
              <w:rPr>
                <w:lang w:eastAsia="en-US"/>
              </w:rPr>
              <w:t>9.20-9.40</w:t>
            </w: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r>
              <w:rPr>
                <w:b/>
                <w:lang w:eastAsia="en-US"/>
              </w:rPr>
              <w:t>2.Физкультурное</w:t>
            </w: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lang w:eastAsia="en-US"/>
              </w:rPr>
            </w:pPr>
            <w:r>
              <w:rPr>
                <w:lang w:eastAsia="en-US"/>
              </w:rPr>
              <w:t>9.50-10.10</w:t>
            </w:r>
          </w:p>
        </w:tc>
      </w:tr>
    </w:tbl>
    <w:p w:rsidR="00C01132" w:rsidRDefault="00C01132" w:rsidP="00C01132"/>
    <w:p w:rsidR="00C01132" w:rsidRDefault="00C01132" w:rsidP="00C01132"/>
    <w:p w:rsidR="00C01132" w:rsidRDefault="00C01132" w:rsidP="00C01132"/>
    <w:tbl>
      <w:tblPr>
        <w:tblW w:w="15309" w:type="dxa"/>
        <w:tblInd w:w="-1593" w:type="dxa"/>
        <w:tblLayout w:type="fixed"/>
        <w:tblLook w:val="01E0" w:firstRow="1" w:lastRow="1" w:firstColumn="1" w:lastColumn="1" w:noHBand="0" w:noVBand="0"/>
      </w:tblPr>
      <w:tblGrid>
        <w:gridCol w:w="2268"/>
        <w:gridCol w:w="2410"/>
        <w:gridCol w:w="2410"/>
        <w:gridCol w:w="1701"/>
        <w:gridCol w:w="3118"/>
        <w:gridCol w:w="3402"/>
      </w:tblGrid>
      <w:tr w:rsidR="00C01132" w:rsidRPr="004E7FA5" w:rsidTr="00C01132">
        <w:trPr>
          <w:trHeight w:val="193"/>
        </w:trPr>
        <w:tc>
          <w:tcPr>
            <w:tcW w:w="2268" w:type="dxa"/>
            <w:tcBorders>
              <w:top w:val="single" w:sz="4" w:space="0" w:color="auto"/>
              <w:left w:val="single" w:sz="4" w:space="0" w:color="auto"/>
              <w:bottom w:val="single" w:sz="4" w:space="0" w:color="auto"/>
              <w:right w:val="single" w:sz="4" w:space="0" w:color="auto"/>
            </w:tcBorders>
            <w:hideMark/>
          </w:tcPr>
          <w:p w:rsidR="00C01132" w:rsidRPr="004E7FA5" w:rsidRDefault="00C01132" w:rsidP="003A04FC">
            <w:pPr>
              <w:spacing w:line="276" w:lineRule="auto"/>
              <w:jc w:val="center"/>
              <w:rPr>
                <w:b/>
                <w:lang w:eastAsia="en-US"/>
              </w:rPr>
            </w:pPr>
            <w:r w:rsidRPr="004E7FA5">
              <w:rPr>
                <w:b/>
                <w:lang w:eastAsia="en-US"/>
              </w:rPr>
              <w:t xml:space="preserve">Группа </w:t>
            </w:r>
          </w:p>
        </w:tc>
        <w:tc>
          <w:tcPr>
            <w:tcW w:w="2410" w:type="dxa"/>
            <w:tcBorders>
              <w:top w:val="single" w:sz="4" w:space="0" w:color="auto"/>
              <w:left w:val="single" w:sz="4" w:space="0" w:color="auto"/>
              <w:bottom w:val="single" w:sz="4" w:space="0" w:color="auto"/>
              <w:right w:val="single" w:sz="4" w:space="0" w:color="auto"/>
            </w:tcBorders>
            <w:hideMark/>
          </w:tcPr>
          <w:p w:rsidR="00C01132" w:rsidRPr="004E7FA5" w:rsidRDefault="00C01132" w:rsidP="003A04FC">
            <w:pPr>
              <w:spacing w:line="276" w:lineRule="auto"/>
              <w:ind w:right="25"/>
              <w:jc w:val="center"/>
              <w:rPr>
                <w:b/>
                <w:lang w:eastAsia="en-US"/>
              </w:rPr>
            </w:pPr>
            <w:r w:rsidRPr="004E7FA5">
              <w:rPr>
                <w:b/>
                <w:lang w:eastAsia="en-US"/>
              </w:rPr>
              <w:t xml:space="preserve">Понедельник </w:t>
            </w:r>
          </w:p>
        </w:tc>
        <w:tc>
          <w:tcPr>
            <w:tcW w:w="2410" w:type="dxa"/>
            <w:tcBorders>
              <w:top w:val="single" w:sz="4" w:space="0" w:color="auto"/>
              <w:left w:val="single" w:sz="4" w:space="0" w:color="auto"/>
              <w:bottom w:val="single" w:sz="4" w:space="0" w:color="auto"/>
              <w:right w:val="single" w:sz="4" w:space="0" w:color="auto"/>
            </w:tcBorders>
            <w:hideMark/>
          </w:tcPr>
          <w:p w:rsidR="00C01132" w:rsidRPr="004E7FA5" w:rsidRDefault="00C01132" w:rsidP="003A04FC">
            <w:pPr>
              <w:spacing w:line="276" w:lineRule="auto"/>
              <w:jc w:val="center"/>
              <w:rPr>
                <w:b/>
                <w:lang w:eastAsia="en-US"/>
              </w:rPr>
            </w:pPr>
            <w:r w:rsidRPr="004E7FA5">
              <w:rPr>
                <w:b/>
                <w:lang w:eastAsia="en-US"/>
              </w:rPr>
              <w:t xml:space="preserve">Вторник </w:t>
            </w:r>
          </w:p>
        </w:tc>
        <w:tc>
          <w:tcPr>
            <w:tcW w:w="1701" w:type="dxa"/>
            <w:tcBorders>
              <w:top w:val="single" w:sz="4" w:space="0" w:color="auto"/>
              <w:left w:val="single" w:sz="4" w:space="0" w:color="auto"/>
              <w:bottom w:val="single" w:sz="4" w:space="0" w:color="auto"/>
              <w:right w:val="single" w:sz="4" w:space="0" w:color="auto"/>
            </w:tcBorders>
            <w:hideMark/>
          </w:tcPr>
          <w:p w:rsidR="00C01132" w:rsidRPr="004E7FA5" w:rsidRDefault="00C01132" w:rsidP="003A04FC">
            <w:pPr>
              <w:spacing w:line="276" w:lineRule="auto"/>
              <w:ind w:right="-13"/>
              <w:jc w:val="center"/>
              <w:rPr>
                <w:b/>
                <w:lang w:eastAsia="en-US"/>
              </w:rPr>
            </w:pPr>
            <w:r w:rsidRPr="004E7FA5">
              <w:rPr>
                <w:b/>
                <w:lang w:eastAsia="en-US"/>
              </w:rPr>
              <w:t xml:space="preserve">Среда </w:t>
            </w:r>
          </w:p>
        </w:tc>
        <w:tc>
          <w:tcPr>
            <w:tcW w:w="3118" w:type="dxa"/>
            <w:tcBorders>
              <w:top w:val="single" w:sz="4" w:space="0" w:color="auto"/>
              <w:left w:val="single" w:sz="4" w:space="0" w:color="auto"/>
              <w:bottom w:val="single" w:sz="4" w:space="0" w:color="auto"/>
              <w:right w:val="single" w:sz="4" w:space="0" w:color="auto"/>
            </w:tcBorders>
            <w:hideMark/>
          </w:tcPr>
          <w:p w:rsidR="00C01132" w:rsidRPr="004E7FA5" w:rsidRDefault="00C01132" w:rsidP="003A04FC">
            <w:pPr>
              <w:spacing w:line="276" w:lineRule="auto"/>
              <w:ind w:right="-32"/>
              <w:jc w:val="center"/>
              <w:rPr>
                <w:b/>
                <w:lang w:eastAsia="en-US"/>
              </w:rPr>
            </w:pPr>
            <w:r w:rsidRPr="004E7FA5">
              <w:rPr>
                <w:b/>
                <w:lang w:eastAsia="en-US"/>
              </w:rPr>
              <w:t xml:space="preserve">Четверг </w:t>
            </w:r>
          </w:p>
        </w:tc>
        <w:tc>
          <w:tcPr>
            <w:tcW w:w="3402" w:type="dxa"/>
            <w:tcBorders>
              <w:top w:val="single" w:sz="4" w:space="0" w:color="auto"/>
              <w:left w:val="single" w:sz="4" w:space="0" w:color="auto"/>
              <w:bottom w:val="single" w:sz="4" w:space="0" w:color="auto"/>
              <w:right w:val="single" w:sz="4" w:space="0" w:color="auto"/>
            </w:tcBorders>
            <w:hideMark/>
          </w:tcPr>
          <w:p w:rsidR="00C01132" w:rsidRPr="004E7FA5" w:rsidRDefault="00C01132" w:rsidP="003A04FC">
            <w:pPr>
              <w:spacing w:line="276" w:lineRule="auto"/>
              <w:jc w:val="center"/>
              <w:rPr>
                <w:b/>
                <w:lang w:eastAsia="en-US"/>
              </w:rPr>
            </w:pPr>
            <w:r w:rsidRPr="004E7FA5">
              <w:rPr>
                <w:b/>
                <w:lang w:eastAsia="en-US"/>
              </w:rPr>
              <w:t xml:space="preserve">Пятница </w:t>
            </w:r>
          </w:p>
        </w:tc>
      </w:tr>
      <w:tr w:rsidR="00C01132" w:rsidTr="00C01132">
        <w:trPr>
          <w:trHeight w:val="1579"/>
        </w:trPr>
        <w:tc>
          <w:tcPr>
            <w:tcW w:w="2268"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jc w:val="center"/>
              <w:rPr>
                <w:b/>
                <w:lang w:eastAsia="en-US"/>
              </w:rPr>
            </w:pPr>
          </w:p>
          <w:p w:rsidR="00C01132" w:rsidRDefault="00C01132" w:rsidP="003A04FC">
            <w:pPr>
              <w:spacing w:line="276" w:lineRule="auto"/>
              <w:jc w:val="center"/>
              <w:rPr>
                <w:lang w:eastAsia="en-US"/>
              </w:rPr>
            </w:pPr>
            <w:r>
              <w:rPr>
                <w:b/>
                <w:lang w:eastAsia="en-US"/>
              </w:rPr>
              <w:t>Старшая</w:t>
            </w:r>
            <w:r>
              <w:rPr>
                <w:lang w:eastAsia="en-US"/>
              </w:rPr>
              <w:t xml:space="preserve"> (от 4 до 5 лет) занятия проводятся по 20-25 мин</w:t>
            </w:r>
          </w:p>
        </w:tc>
        <w:tc>
          <w:tcPr>
            <w:tcW w:w="2410"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ind w:right="25"/>
              <w:rPr>
                <w:b/>
                <w:lang w:eastAsia="en-US"/>
              </w:rPr>
            </w:pPr>
            <w:r w:rsidRPr="00817DE3">
              <w:rPr>
                <w:b/>
                <w:lang w:eastAsia="en-US"/>
              </w:rPr>
              <w:t>1.</w:t>
            </w:r>
            <w:r w:rsidRPr="00C01132">
              <w:rPr>
                <w:b/>
                <w:lang w:eastAsia="en-US"/>
              </w:rPr>
              <w:t>Ознако</w:t>
            </w:r>
            <w:r>
              <w:rPr>
                <w:b/>
                <w:lang w:eastAsia="en-US"/>
              </w:rPr>
              <w:t>м.</w:t>
            </w:r>
            <w:r w:rsidRPr="00C01132">
              <w:rPr>
                <w:b/>
                <w:lang w:eastAsia="en-US"/>
              </w:rPr>
              <w:t xml:space="preserve"> с</w:t>
            </w:r>
            <w:r>
              <w:rPr>
                <w:b/>
                <w:lang w:eastAsia="en-US"/>
              </w:rPr>
              <w:t xml:space="preserve"> </w:t>
            </w:r>
            <w:r w:rsidRPr="00C01132">
              <w:rPr>
                <w:b/>
                <w:lang w:eastAsia="en-US"/>
              </w:rPr>
              <w:t>окружающим</w:t>
            </w:r>
            <w:r>
              <w:rPr>
                <w:b/>
                <w:lang w:eastAsia="en-US"/>
              </w:rPr>
              <w:t xml:space="preserve"> </w:t>
            </w:r>
            <w:r w:rsidRPr="00C01132">
              <w:rPr>
                <w:b/>
                <w:lang w:eastAsia="en-US"/>
              </w:rPr>
              <w:t>миром</w:t>
            </w:r>
            <w:r>
              <w:rPr>
                <w:b/>
                <w:lang w:eastAsia="en-US"/>
              </w:rPr>
              <w:t>/ознакомление с природой</w:t>
            </w:r>
          </w:p>
          <w:p w:rsidR="00C01132" w:rsidRDefault="00C01132" w:rsidP="003A04FC">
            <w:pPr>
              <w:spacing w:line="276" w:lineRule="auto"/>
              <w:ind w:right="25"/>
              <w:rPr>
                <w:lang w:val="en-US" w:eastAsia="en-US"/>
              </w:rPr>
            </w:pPr>
            <w:r>
              <w:rPr>
                <w:lang w:eastAsia="en-US"/>
              </w:rPr>
              <w:t>9.00-9.20</w:t>
            </w:r>
          </w:p>
          <w:p w:rsidR="00C01132" w:rsidRDefault="00C01132" w:rsidP="003A04FC">
            <w:pPr>
              <w:spacing w:line="276" w:lineRule="auto"/>
              <w:rPr>
                <w:b/>
                <w:lang w:eastAsia="en-US"/>
              </w:rPr>
            </w:pPr>
            <w:r>
              <w:rPr>
                <w:b/>
                <w:lang w:val="en-US" w:eastAsia="en-US"/>
              </w:rPr>
              <w:t>2</w:t>
            </w:r>
            <w:r w:rsidRPr="00817DE3">
              <w:rPr>
                <w:b/>
                <w:lang w:eastAsia="en-US"/>
              </w:rPr>
              <w:t>.</w:t>
            </w:r>
            <w:r>
              <w:rPr>
                <w:b/>
                <w:lang w:eastAsia="en-US"/>
              </w:rPr>
              <w:t>Музыка</w:t>
            </w:r>
          </w:p>
          <w:p w:rsidR="00C01132" w:rsidRDefault="00C01132" w:rsidP="003A04FC">
            <w:pPr>
              <w:spacing w:line="276" w:lineRule="auto"/>
              <w:rPr>
                <w:lang w:eastAsia="en-US"/>
              </w:rPr>
            </w:pPr>
            <w:r>
              <w:rPr>
                <w:lang w:eastAsia="en-US"/>
              </w:rPr>
              <w:t xml:space="preserve"> 9.40-10.00</w:t>
            </w:r>
          </w:p>
          <w:p w:rsidR="00C01132" w:rsidRDefault="00C01132" w:rsidP="003A04FC">
            <w:pPr>
              <w:spacing w:line="276" w:lineRule="auto"/>
              <w:rPr>
                <w:b/>
                <w:lang w:eastAsia="en-US"/>
              </w:rPr>
            </w:pPr>
            <w:r>
              <w:rPr>
                <w:lang w:eastAsia="en-US"/>
              </w:rPr>
              <w:t xml:space="preserve">3. </w:t>
            </w:r>
            <w:r w:rsidRPr="004E7FA5">
              <w:rPr>
                <w:b/>
                <w:lang w:eastAsia="en-US"/>
              </w:rPr>
              <w:t>Физическая культура</w:t>
            </w:r>
          </w:p>
          <w:p w:rsidR="00C01132" w:rsidRPr="00D62C06" w:rsidRDefault="00C01132" w:rsidP="003A04FC">
            <w:pPr>
              <w:spacing w:line="276" w:lineRule="auto"/>
              <w:rPr>
                <w:lang w:eastAsia="en-US"/>
              </w:rPr>
            </w:pPr>
            <w:r w:rsidRPr="00D62C06">
              <w:rPr>
                <w:lang w:eastAsia="en-US"/>
              </w:rPr>
              <w:t>10.20-10.40</w:t>
            </w:r>
          </w:p>
        </w:tc>
        <w:tc>
          <w:tcPr>
            <w:tcW w:w="2410" w:type="dxa"/>
            <w:tcBorders>
              <w:top w:val="single" w:sz="4" w:space="0" w:color="auto"/>
              <w:left w:val="single" w:sz="4" w:space="0" w:color="auto"/>
              <w:bottom w:val="single" w:sz="4" w:space="0" w:color="auto"/>
              <w:right w:val="single" w:sz="4" w:space="0" w:color="auto"/>
            </w:tcBorders>
          </w:tcPr>
          <w:p w:rsidR="00C01132" w:rsidRPr="008921DE" w:rsidRDefault="00C01132" w:rsidP="003A04FC">
            <w:pPr>
              <w:spacing w:line="276" w:lineRule="auto"/>
              <w:ind w:right="25"/>
              <w:rPr>
                <w:lang w:eastAsia="en-US"/>
              </w:rPr>
            </w:pPr>
            <w:r>
              <w:rPr>
                <w:b/>
                <w:lang w:eastAsia="en-US"/>
              </w:rPr>
              <w:t>1.</w:t>
            </w:r>
            <w:r w:rsidRPr="00D56464">
              <w:rPr>
                <w:b/>
                <w:lang w:val="en-US" w:eastAsia="en-US"/>
              </w:rPr>
              <w:t xml:space="preserve"> </w:t>
            </w:r>
            <w:r>
              <w:rPr>
                <w:b/>
                <w:lang w:eastAsia="en-US"/>
              </w:rPr>
              <w:t>Развитие речи</w:t>
            </w:r>
          </w:p>
          <w:p w:rsidR="00C01132" w:rsidRDefault="00C01132" w:rsidP="003A04FC">
            <w:pPr>
              <w:spacing w:line="276" w:lineRule="auto"/>
              <w:ind w:right="25"/>
              <w:rPr>
                <w:lang w:eastAsia="en-US"/>
              </w:rPr>
            </w:pPr>
            <w:r>
              <w:rPr>
                <w:lang w:eastAsia="en-US"/>
              </w:rPr>
              <w:t>9.30 -9.50</w:t>
            </w:r>
          </w:p>
          <w:p w:rsidR="00C01132" w:rsidRDefault="00C01132" w:rsidP="003A04FC">
            <w:pPr>
              <w:spacing w:line="276" w:lineRule="auto"/>
              <w:rPr>
                <w:b/>
                <w:lang w:eastAsia="en-US"/>
              </w:rPr>
            </w:pPr>
          </w:p>
          <w:p w:rsidR="00C01132" w:rsidRDefault="00C01132" w:rsidP="003A04FC">
            <w:pPr>
              <w:spacing w:line="276" w:lineRule="auto"/>
              <w:rPr>
                <w:b/>
                <w:lang w:eastAsia="en-US"/>
              </w:rPr>
            </w:pPr>
          </w:p>
          <w:p w:rsidR="00C01132" w:rsidRDefault="00C01132" w:rsidP="003A04FC">
            <w:pPr>
              <w:spacing w:line="276" w:lineRule="auto"/>
              <w:rPr>
                <w:b/>
                <w:lang w:eastAsia="en-US"/>
              </w:rPr>
            </w:pPr>
          </w:p>
          <w:p w:rsidR="00C01132" w:rsidRDefault="00C01132" w:rsidP="003A04FC">
            <w:pPr>
              <w:spacing w:line="276" w:lineRule="auto"/>
              <w:rPr>
                <w:lang w:eastAsia="en-US"/>
              </w:rPr>
            </w:pPr>
            <w:r>
              <w:rPr>
                <w:b/>
                <w:lang w:eastAsia="en-US"/>
              </w:rPr>
              <w:t>2Лепка/аппликация</w:t>
            </w:r>
          </w:p>
          <w:p w:rsidR="00C01132" w:rsidRDefault="00C01132" w:rsidP="003A04FC">
            <w:pPr>
              <w:spacing w:line="276" w:lineRule="auto"/>
              <w:rPr>
                <w:b/>
                <w:lang w:eastAsia="en-US"/>
              </w:rPr>
            </w:pPr>
          </w:p>
          <w:p w:rsidR="00C01132" w:rsidRPr="00D62C06" w:rsidRDefault="00C01132" w:rsidP="003A04FC">
            <w:pPr>
              <w:spacing w:line="276" w:lineRule="auto"/>
              <w:rPr>
                <w:lang w:eastAsia="en-US"/>
              </w:rPr>
            </w:pPr>
            <w:r w:rsidRPr="00D62C06">
              <w:rPr>
                <w:lang w:eastAsia="en-US"/>
              </w:rPr>
              <w:t>10.00-10.20</w:t>
            </w:r>
          </w:p>
          <w:p w:rsidR="00C01132" w:rsidRDefault="00C01132" w:rsidP="003A04FC">
            <w:pPr>
              <w:spacing w:line="276" w:lineRule="auto"/>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01132" w:rsidRPr="00C01132" w:rsidRDefault="00C01132" w:rsidP="003A04FC">
            <w:pPr>
              <w:spacing w:line="276" w:lineRule="auto"/>
              <w:rPr>
                <w:b/>
                <w:lang w:eastAsia="en-US"/>
              </w:rPr>
            </w:pPr>
            <w:r>
              <w:rPr>
                <w:b/>
                <w:lang w:eastAsia="en-US"/>
              </w:rPr>
              <w:t>1.ФЭМП</w:t>
            </w:r>
          </w:p>
          <w:p w:rsidR="00C01132" w:rsidRDefault="00C01132" w:rsidP="003A04FC">
            <w:pPr>
              <w:spacing w:line="276" w:lineRule="auto"/>
              <w:ind w:right="25"/>
              <w:rPr>
                <w:lang w:eastAsia="en-US"/>
              </w:rPr>
            </w:pPr>
            <w:r>
              <w:rPr>
                <w:lang w:eastAsia="en-US"/>
              </w:rPr>
              <w:t>9.30-9.50</w:t>
            </w:r>
          </w:p>
          <w:p w:rsidR="00C01132" w:rsidRDefault="00C01132" w:rsidP="003A04FC">
            <w:pPr>
              <w:spacing w:line="276" w:lineRule="auto"/>
              <w:rPr>
                <w:b/>
                <w:lang w:eastAsia="en-US"/>
              </w:rPr>
            </w:pPr>
            <w:r>
              <w:rPr>
                <w:b/>
                <w:lang w:eastAsia="en-US"/>
              </w:rPr>
              <w:t>2.Рисование</w:t>
            </w:r>
          </w:p>
          <w:p w:rsidR="00C01132" w:rsidRDefault="00C01132" w:rsidP="003A04FC">
            <w:pPr>
              <w:spacing w:line="276" w:lineRule="auto"/>
              <w:rPr>
                <w:b/>
                <w:lang w:eastAsia="en-US"/>
              </w:rPr>
            </w:pPr>
            <w:r>
              <w:rPr>
                <w:b/>
                <w:lang w:eastAsia="en-US"/>
              </w:rPr>
              <w:t>10.00-10.20</w:t>
            </w:r>
          </w:p>
          <w:p w:rsidR="00C01132" w:rsidRDefault="00C01132" w:rsidP="003A04FC">
            <w:pPr>
              <w:spacing w:line="276" w:lineRule="auto"/>
              <w:rPr>
                <w:lang w:eastAsia="en-US"/>
              </w:rPr>
            </w:pPr>
            <w:r>
              <w:rPr>
                <w:b/>
                <w:lang w:eastAsia="en-US"/>
              </w:rPr>
              <w:t>3. Физическая культура(на прогулке)</w:t>
            </w:r>
          </w:p>
          <w:p w:rsidR="00C01132" w:rsidRDefault="00C01132" w:rsidP="003A04FC">
            <w:pPr>
              <w:spacing w:line="276" w:lineRule="auto"/>
              <w:rPr>
                <w:lang w:eastAsia="en-US"/>
              </w:rPr>
            </w:pPr>
            <w:r>
              <w:rPr>
                <w:b/>
                <w:lang w:eastAsia="en-US"/>
              </w:rPr>
              <w:t xml:space="preserve"> </w:t>
            </w:r>
          </w:p>
        </w:tc>
        <w:tc>
          <w:tcPr>
            <w:tcW w:w="3118"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rPr>
                <w:b/>
                <w:lang w:eastAsia="en-US"/>
              </w:rPr>
            </w:pPr>
            <w:r>
              <w:rPr>
                <w:b/>
                <w:lang w:eastAsia="en-US"/>
              </w:rPr>
              <w:t>1.Развитие речи</w:t>
            </w:r>
            <w:r>
              <w:rPr>
                <w:lang w:eastAsia="en-US"/>
              </w:rPr>
              <w:t xml:space="preserve"> </w:t>
            </w:r>
          </w:p>
          <w:p w:rsidR="00C01132" w:rsidRPr="004E7FA5" w:rsidRDefault="00C01132" w:rsidP="003A04FC">
            <w:pPr>
              <w:spacing w:line="276" w:lineRule="auto"/>
              <w:ind w:right="25"/>
              <w:rPr>
                <w:lang w:eastAsia="en-US"/>
              </w:rPr>
            </w:pPr>
            <w:r>
              <w:rPr>
                <w:lang w:eastAsia="en-US"/>
              </w:rPr>
              <w:t>9.30-9.5</w:t>
            </w:r>
            <w:r>
              <w:rPr>
                <w:lang w:val="en-US" w:eastAsia="en-US"/>
              </w:rPr>
              <w:t>0</w:t>
            </w:r>
          </w:p>
          <w:p w:rsidR="00C01132" w:rsidRPr="001E5096" w:rsidRDefault="00C01132" w:rsidP="003A04FC">
            <w:pPr>
              <w:spacing w:line="276" w:lineRule="auto"/>
              <w:ind w:right="25"/>
              <w:rPr>
                <w:lang w:val="en-US" w:eastAsia="en-US"/>
              </w:rPr>
            </w:pPr>
          </w:p>
          <w:p w:rsidR="00C01132" w:rsidRDefault="00C01132" w:rsidP="003A04FC">
            <w:pPr>
              <w:spacing w:line="276" w:lineRule="auto"/>
              <w:rPr>
                <w:b/>
                <w:lang w:eastAsia="en-US"/>
              </w:rPr>
            </w:pPr>
          </w:p>
          <w:p w:rsidR="00C01132" w:rsidRDefault="00C01132" w:rsidP="003A04FC">
            <w:pPr>
              <w:spacing w:line="276" w:lineRule="auto"/>
              <w:rPr>
                <w:b/>
                <w:lang w:eastAsia="en-US"/>
              </w:rPr>
            </w:pPr>
            <w:r>
              <w:rPr>
                <w:b/>
                <w:lang w:eastAsia="en-US"/>
              </w:rPr>
              <w:t>2. Музыкальное</w:t>
            </w:r>
          </w:p>
          <w:p w:rsidR="00C01132" w:rsidRDefault="00C01132" w:rsidP="003A04FC">
            <w:pPr>
              <w:spacing w:line="276" w:lineRule="auto"/>
              <w:ind w:right="25"/>
              <w:rPr>
                <w:lang w:eastAsia="en-US"/>
              </w:rPr>
            </w:pPr>
          </w:p>
          <w:p w:rsidR="00C01132" w:rsidRDefault="00C01132" w:rsidP="003A04FC">
            <w:pPr>
              <w:spacing w:line="276" w:lineRule="auto"/>
              <w:ind w:right="25"/>
              <w:rPr>
                <w:lang w:eastAsia="en-US"/>
              </w:rPr>
            </w:pPr>
          </w:p>
          <w:p w:rsidR="00C01132" w:rsidRDefault="00C01132" w:rsidP="003A04FC">
            <w:pPr>
              <w:spacing w:line="276" w:lineRule="auto"/>
              <w:ind w:right="25"/>
              <w:rPr>
                <w:lang w:eastAsia="en-US"/>
              </w:rPr>
            </w:pPr>
            <w:r>
              <w:rPr>
                <w:lang w:eastAsia="en-US"/>
              </w:rPr>
              <w:t>10.00-10.25</w:t>
            </w:r>
          </w:p>
        </w:tc>
        <w:tc>
          <w:tcPr>
            <w:tcW w:w="3402"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rPr>
                <w:lang w:eastAsia="en-US"/>
              </w:rPr>
            </w:pPr>
            <w:r>
              <w:rPr>
                <w:b/>
                <w:lang w:eastAsia="en-US"/>
              </w:rPr>
              <w:t>1</w:t>
            </w:r>
            <w:r w:rsidRPr="00817DE3">
              <w:rPr>
                <w:b/>
                <w:lang w:eastAsia="en-US"/>
              </w:rPr>
              <w:t>.</w:t>
            </w:r>
            <w:r>
              <w:rPr>
                <w:b/>
                <w:lang w:eastAsia="en-US"/>
              </w:rPr>
              <w:t>Рисование</w:t>
            </w:r>
          </w:p>
          <w:p w:rsidR="00C01132" w:rsidRDefault="00C01132" w:rsidP="003A04FC">
            <w:pPr>
              <w:spacing w:line="276" w:lineRule="auto"/>
              <w:ind w:right="25"/>
              <w:rPr>
                <w:lang w:eastAsia="en-US"/>
              </w:rPr>
            </w:pPr>
            <w:r>
              <w:rPr>
                <w:lang w:eastAsia="en-US"/>
              </w:rPr>
              <w:t>9.00-9.20</w:t>
            </w:r>
          </w:p>
          <w:p w:rsidR="00C01132" w:rsidRDefault="00C01132" w:rsidP="003A04FC">
            <w:pPr>
              <w:spacing w:line="276" w:lineRule="auto"/>
              <w:ind w:right="25"/>
              <w:rPr>
                <w:lang w:eastAsia="en-US"/>
              </w:rPr>
            </w:pPr>
          </w:p>
          <w:p w:rsidR="00C01132" w:rsidRDefault="00C01132" w:rsidP="003A04FC">
            <w:pPr>
              <w:spacing w:line="276" w:lineRule="auto"/>
              <w:rPr>
                <w:b/>
                <w:lang w:eastAsia="en-US"/>
              </w:rPr>
            </w:pPr>
          </w:p>
          <w:p w:rsidR="00C01132" w:rsidRDefault="00C01132" w:rsidP="003A04FC">
            <w:pPr>
              <w:spacing w:line="276" w:lineRule="auto"/>
              <w:rPr>
                <w:lang w:eastAsia="en-US"/>
              </w:rPr>
            </w:pPr>
            <w:r>
              <w:rPr>
                <w:b/>
                <w:lang w:eastAsia="en-US"/>
              </w:rPr>
              <w:t>2.Физкультурное</w:t>
            </w:r>
          </w:p>
          <w:p w:rsidR="00C01132" w:rsidRDefault="00C01132" w:rsidP="003A04FC">
            <w:pPr>
              <w:spacing w:line="276" w:lineRule="auto"/>
              <w:rPr>
                <w:lang w:eastAsia="en-US"/>
              </w:rPr>
            </w:pPr>
          </w:p>
          <w:p w:rsidR="00C01132" w:rsidRDefault="00C01132" w:rsidP="003A04FC">
            <w:pPr>
              <w:spacing w:line="276" w:lineRule="auto"/>
              <w:ind w:right="25"/>
              <w:rPr>
                <w:lang w:eastAsia="en-US"/>
              </w:rPr>
            </w:pPr>
            <w:r>
              <w:rPr>
                <w:lang w:eastAsia="en-US"/>
              </w:rPr>
              <w:t>10.20-10.40</w:t>
            </w:r>
          </w:p>
          <w:p w:rsidR="00C01132" w:rsidRDefault="00C01132" w:rsidP="003A04FC">
            <w:pPr>
              <w:spacing w:line="276" w:lineRule="auto"/>
              <w:ind w:right="25"/>
              <w:rPr>
                <w:lang w:eastAsia="en-US"/>
              </w:rPr>
            </w:pPr>
          </w:p>
        </w:tc>
      </w:tr>
      <w:tr w:rsidR="00C01132" w:rsidTr="00C01132">
        <w:trPr>
          <w:trHeight w:val="1425"/>
        </w:trPr>
        <w:tc>
          <w:tcPr>
            <w:tcW w:w="2268"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jc w:val="center"/>
              <w:rPr>
                <w:b/>
                <w:lang w:eastAsia="en-US"/>
              </w:rPr>
            </w:pPr>
          </w:p>
          <w:p w:rsidR="00C01132" w:rsidRDefault="00C01132" w:rsidP="003A04FC">
            <w:pPr>
              <w:spacing w:line="276" w:lineRule="auto"/>
              <w:jc w:val="center"/>
              <w:rPr>
                <w:b/>
                <w:lang w:eastAsia="en-US"/>
              </w:rPr>
            </w:pPr>
          </w:p>
          <w:p w:rsidR="00C01132" w:rsidRDefault="00C01132" w:rsidP="003A04FC">
            <w:pPr>
              <w:spacing w:line="276" w:lineRule="auto"/>
              <w:rPr>
                <w:lang w:eastAsia="en-US"/>
              </w:rPr>
            </w:pPr>
            <w:r>
              <w:rPr>
                <w:b/>
                <w:lang w:eastAsia="en-US"/>
              </w:rPr>
              <w:t xml:space="preserve"> Подготовительная</w:t>
            </w:r>
            <w:r>
              <w:rPr>
                <w:lang w:eastAsia="en-US"/>
              </w:rPr>
              <w:t xml:space="preserve"> (от 6 до 7 лет) занятия проводятся </w:t>
            </w:r>
          </w:p>
          <w:p w:rsidR="00C01132" w:rsidRDefault="00C01132" w:rsidP="003A04FC">
            <w:pPr>
              <w:spacing w:line="276" w:lineRule="auto"/>
              <w:jc w:val="center"/>
              <w:rPr>
                <w:lang w:eastAsia="en-US"/>
              </w:rPr>
            </w:pPr>
            <w:r>
              <w:rPr>
                <w:lang w:eastAsia="en-US"/>
              </w:rPr>
              <w:t>по 30 мин</w:t>
            </w:r>
          </w:p>
        </w:tc>
        <w:tc>
          <w:tcPr>
            <w:tcW w:w="2410" w:type="dxa"/>
            <w:tcBorders>
              <w:top w:val="single" w:sz="4" w:space="0" w:color="auto"/>
              <w:left w:val="single" w:sz="4" w:space="0" w:color="auto"/>
              <w:bottom w:val="single" w:sz="4" w:space="0" w:color="auto"/>
              <w:right w:val="single" w:sz="4" w:space="0" w:color="auto"/>
            </w:tcBorders>
          </w:tcPr>
          <w:p w:rsidR="00C01132" w:rsidRPr="008921DE" w:rsidRDefault="00C01132" w:rsidP="003A04FC">
            <w:pPr>
              <w:spacing w:line="276" w:lineRule="auto"/>
              <w:ind w:right="25"/>
              <w:rPr>
                <w:lang w:eastAsia="en-US"/>
              </w:rPr>
            </w:pPr>
            <w:r>
              <w:rPr>
                <w:lang w:eastAsia="en-US"/>
              </w:rPr>
              <w:t xml:space="preserve">  </w:t>
            </w:r>
            <w:r>
              <w:rPr>
                <w:b/>
                <w:lang w:eastAsia="en-US"/>
              </w:rPr>
              <w:t>1.</w:t>
            </w:r>
            <w:r w:rsidRPr="00C01132">
              <w:rPr>
                <w:b/>
                <w:lang w:eastAsia="en-US"/>
              </w:rPr>
              <w:t>Ознаком</w:t>
            </w:r>
            <w:r>
              <w:rPr>
                <w:b/>
                <w:lang w:eastAsia="en-US"/>
              </w:rPr>
              <w:t>.</w:t>
            </w:r>
            <w:r w:rsidRPr="00C01132">
              <w:rPr>
                <w:b/>
                <w:lang w:eastAsia="en-US"/>
              </w:rPr>
              <w:t xml:space="preserve"> с окружающим</w:t>
            </w:r>
            <w:r>
              <w:rPr>
                <w:b/>
                <w:lang w:eastAsia="en-US"/>
              </w:rPr>
              <w:t xml:space="preserve"> </w:t>
            </w:r>
            <w:r w:rsidRPr="00C01132">
              <w:rPr>
                <w:b/>
                <w:lang w:eastAsia="en-US"/>
              </w:rPr>
              <w:t>миром</w:t>
            </w:r>
            <w:r>
              <w:rPr>
                <w:b/>
                <w:lang w:eastAsia="en-US"/>
              </w:rPr>
              <w:t>/ознакомление с природой</w:t>
            </w:r>
          </w:p>
          <w:p w:rsidR="00C01132" w:rsidRDefault="00C01132" w:rsidP="003A04FC">
            <w:pPr>
              <w:spacing w:line="276" w:lineRule="auto"/>
              <w:ind w:right="25"/>
              <w:rPr>
                <w:lang w:val="en-US" w:eastAsia="en-US"/>
              </w:rPr>
            </w:pPr>
            <w:r>
              <w:rPr>
                <w:lang w:eastAsia="en-US"/>
              </w:rPr>
              <w:t>9.00-9.30</w:t>
            </w:r>
          </w:p>
          <w:p w:rsidR="00C01132" w:rsidRDefault="00C01132" w:rsidP="003A04FC">
            <w:pPr>
              <w:spacing w:line="276" w:lineRule="auto"/>
              <w:rPr>
                <w:b/>
                <w:lang w:eastAsia="en-US"/>
              </w:rPr>
            </w:pPr>
            <w:r>
              <w:rPr>
                <w:b/>
                <w:lang w:val="en-US" w:eastAsia="en-US"/>
              </w:rPr>
              <w:t>2</w:t>
            </w:r>
            <w:r w:rsidRPr="00817DE3">
              <w:rPr>
                <w:b/>
                <w:lang w:eastAsia="en-US"/>
              </w:rPr>
              <w:t>.</w:t>
            </w:r>
            <w:r>
              <w:rPr>
                <w:b/>
                <w:lang w:eastAsia="en-US"/>
              </w:rPr>
              <w:t>Музыка</w:t>
            </w:r>
          </w:p>
          <w:p w:rsidR="00C01132" w:rsidRDefault="00C01132" w:rsidP="003A04FC">
            <w:pPr>
              <w:spacing w:line="276" w:lineRule="auto"/>
              <w:rPr>
                <w:lang w:eastAsia="en-US"/>
              </w:rPr>
            </w:pPr>
            <w:r>
              <w:rPr>
                <w:lang w:eastAsia="en-US"/>
              </w:rPr>
              <w:t xml:space="preserve"> 9.40-10.10</w:t>
            </w:r>
          </w:p>
          <w:p w:rsidR="00C01132" w:rsidRDefault="00C01132" w:rsidP="003A04FC">
            <w:pPr>
              <w:spacing w:line="276" w:lineRule="auto"/>
              <w:rPr>
                <w:b/>
                <w:lang w:eastAsia="en-US"/>
              </w:rPr>
            </w:pPr>
            <w:r>
              <w:rPr>
                <w:lang w:eastAsia="en-US"/>
              </w:rPr>
              <w:t xml:space="preserve">3. </w:t>
            </w:r>
            <w:r w:rsidRPr="004E7FA5">
              <w:rPr>
                <w:b/>
                <w:lang w:eastAsia="en-US"/>
              </w:rPr>
              <w:t>Физическая культура</w:t>
            </w:r>
          </w:p>
          <w:p w:rsidR="00C01132" w:rsidRPr="00D62C06" w:rsidRDefault="00C01132" w:rsidP="003A04FC">
            <w:pPr>
              <w:spacing w:line="276" w:lineRule="auto"/>
              <w:rPr>
                <w:lang w:eastAsia="en-US"/>
              </w:rPr>
            </w:pPr>
            <w:r w:rsidRPr="00D62C06">
              <w:rPr>
                <w:lang w:eastAsia="en-US"/>
              </w:rPr>
              <w:t>10.20-10.50</w:t>
            </w:r>
          </w:p>
          <w:p w:rsidR="00C01132" w:rsidRDefault="00C01132" w:rsidP="003A04FC">
            <w:pPr>
              <w:spacing w:line="276" w:lineRule="auto"/>
              <w:ind w:right="25"/>
              <w:rPr>
                <w:lang w:eastAsia="en-US"/>
              </w:rPr>
            </w:pPr>
          </w:p>
        </w:tc>
        <w:tc>
          <w:tcPr>
            <w:tcW w:w="2410" w:type="dxa"/>
            <w:tcBorders>
              <w:top w:val="single" w:sz="4" w:space="0" w:color="auto"/>
              <w:left w:val="single" w:sz="4" w:space="0" w:color="auto"/>
              <w:bottom w:val="single" w:sz="4" w:space="0" w:color="auto"/>
              <w:right w:val="single" w:sz="4" w:space="0" w:color="auto"/>
            </w:tcBorders>
          </w:tcPr>
          <w:p w:rsidR="00C01132" w:rsidRPr="008921DE" w:rsidRDefault="00C01132" w:rsidP="003A04FC">
            <w:pPr>
              <w:spacing w:line="276" w:lineRule="auto"/>
              <w:ind w:right="25"/>
              <w:rPr>
                <w:lang w:eastAsia="en-US"/>
              </w:rPr>
            </w:pPr>
            <w:r>
              <w:rPr>
                <w:b/>
                <w:lang w:eastAsia="en-US"/>
              </w:rPr>
              <w:t>1.</w:t>
            </w:r>
            <w:r w:rsidRPr="00D56464">
              <w:rPr>
                <w:b/>
                <w:lang w:val="en-US" w:eastAsia="en-US"/>
              </w:rPr>
              <w:t xml:space="preserve"> </w:t>
            </w:r>
            <w:r w:rsidRPr="00817DE3">
              <w:rPr>
                <w:b/>
                <w:lang w:eastAsia="en-US"/>
              </w:rPr>
              <w:t>.</w:t>
            </w:r>
            <w:r>
              <w:rPr>
                <w:b/>
                <w:lang w:eastAsia="en-US"/>
              </w:rPr>
              <w:t>Развитие речи</w:t>
            </w:r>
          </w:p>
          <w:p w:rsidR="00C01132" w:rsidRDefault="00C01132" w:rsidP="003A04FC">
            <w:pPr>
              <w:spacing w:line="276" w:lineRule="auto"/>
              <w:ind w:right="25"/>
              <w:rPr>
                <w:lang w:eastAsia="en-US"/>
              </w:rPr>
            </w:pPr>
            <w:r>
              <w:rPr>
                <w:lang w:eastAsia="en-US"/>
              </w:rPr>
              <w:t>9.00 -9.30</w:t>
            </w:r>
          </w:p>
          <w:p w:rsidR="00C01132" w:rsidRDefault="00C01132" w:rsidP="003A04FC">
            <w:pPr>
              <w:spacing w:line="276" w:lineRule="auto"/>
              <w:rPr>
                <w:b/>
                <w:lang w:eastAsia="en-US"/>
              </w:rPr>
            </w:pPr>
          </w:p>
          <w:p w:rsidR="00C01132" w:rsidRDefault="00C01132" w:rsidP="003A04FC">
            <w:pPr>
              <w:spacing w:line="276" w:lineRule="auto"/>
              <w:rPr>
                <w:lang w:eastAsia="en-US"/>
              </w:rPr>
            </w:pPr>
            <w:r>
              <w:rPr>
                <w:b/>
                <w:lang w:eastAsia="en-US"/>
              </w:rPr>
              <w:t>2.Лепка/аппликация</w:t>
            </w:r>
          </w:p>
          <w:p w:rsidR="00C01132" w:rsidRDefault="00C01132" w:rsidP="003A04FC">
            <w:pPr>
              <w:spacing w:line="276" w:lineRule="auto"/>
              <w:ind w:right="25"/>
              <w:rPr>
                <w:lang w:eastAsia="en-US"/>
              </w:rPr>
            </w:pPr>
            <w:r>
              <w:rPr>
                <w:lang w:eastAsia="en-US"/>
              </w:rPr>
              <w:t>10.00-10.30</w:t>
            </w:r>
          </w:p>
        </w:tc>
        <w:tc>
          <w:tcPr>
            <w:tcW w:w="1701" w:type="dxa"/>
            <w:tcBorders>
              <w:top w:val="single" w:sz="4" w:space="0" w:color="auto"/>
              <w:left w:val="single" w:sz="4" w:space="0" w:color="auto"/>
              <w:bottom w:val="single" w:sz="4" w:space="0" w:color="auto"/>
              <w:right w:val="single" w:sz="4" w:space="0" w:color="auto"/>
            </w:tcBorders>
          </w:tcPr>
          <w:p w:rsidR="00C01132" w:rsidRPr="00C01132" w:rsidRDefault="00C01132" w:rsidP="003A04FC">
            <w:pPr>
              <w:spacing w:line="276" w:lineRule="auto"/>
              <w:rPr>
                <w:b/>
                <w:lang w:eastAsia="en-US"/>
              </w:rPr>
            </w:pPr>
            <w:r>
              <w:rPr>
                <w:b/>
                <w:lang w:eastAsia="en-US"/>
              </w:rPr>
              <w:t>1.ФЭМП</w:t>
            </w:r>
          </w:p>
          <w:p w:rsidR="00C01132" w:rsidRDefault="00C01132" w:rsidP="003A04FC">
            <w:pPr>
              <w:spacing w:line="276" w:lineRule="auto"/>
              <w:ind w:right="25"/>
              <w:rPr>
                <w:lang w:eastAsia="en-US"/>
              </w:rPr>
            </w:pPr>
            <w:r>
              <w:rPr>
                <w:lang w:eastAsia="en-US"/>
              </w:rPr>
              <w:t>9.00-9.30</w:t>
            </w:r>
          </w:p>
          <w:p w:rsidR="00C01132" w:rsidRDefault="00C01132" w:rsidP="003A04FC">
            <w:pPr>
              <w:spacing w:line="276" w:lineRule="auto"/>
              <w:rPr>
                <w:b/>
                <w:lang w:eastAsia="en-US"/>
              </w:rPr>
            </w:pPr>
            <w:r>
              <w:rPr>
                <w:b/>
                <w:lang w:eastAsia="en-US"/>
              </w:rPr>
              <w:t>2.Рисование</w:t>
            </w:r>
          </w:p>
          <w:p w:rsidR="00C01132" w:rsidRPr="00D62C06" w:rsidRDefault="00C01132" w:rsidP="003A04FC">
            <w:pPr>
              <w:spacing w:line="276" w:lineRule="auto"/>
              <w:rPr>
                <w:lang w:eastAsia="en-US"/>
              </w:rPr>
            </w:pPr>
            <w:r w:rsidRPr="00D62C06">
              <w:rPr>
                <w:lang w:eastAsia="en-US"/>
              </w:rPr>
              <w:t>10.00-10.30</w:t>
            </w:r>
          </w:p>
          <w:p w:rsidR="00C01132" w:rsidRDefault="00C01132" w:rsidP="003A04FC">
            <w:pPr>
              <w:spacing w:line="276" w:lineRule="auto"/>
              <w:rPr>
                <w:b/>
                <w:lang w:eastAsia="en-US"/>
              </w:rPr>
            </w:pPr>
          </w:p>
          <w:p w:rsidR="00C01132" w:rsidRDefault="00C01132" w:rsidP="003A04FC">
            <w:pPr>
              <w:spacing w:line="276" w:lineRule="auto"/>
              <w:rPr>
                <w:lang w:eastAsia="en-US"/>
              </w:rPr>
            </w:pPr>
            <w:r>
              <w:rPr>
                <w:b/>
                <w:lang w:eastAsia="en-US"/>
              </w:rPr>
              <w:t>3. Физическая культура(на прогулке)</w:t>
            </w:r>
          </w:p>
          <w:p w:rsidR="00C01132" w:rsidRDefault="00C01132" w:rsidP="003A04FC">
            <w:pPr>
              <w:spacing w:line="276" w:lineRule="auto"/>
              <w:rPr>
                <w:lang w:eastAsia="en-US"/>
              </w:rPr>
            </w:pPr>
            <w:r>
              <w:rPr>
                <w:b/>
                <w:lang w:eastAsia="en-US"/>
              </w:rPr>
              <w:t xml:space="preserve"> </w:t>
            </w:r>
          </w:p>
        </w:tc>
        <w:tc>
          <w:tcPr>
            <w:tcW w:w="3118"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rPr>
                <w:b/>
                <w:lang w:eastAsia="en-US"/>
              </w:rPr>
            </w:pPr>
            <w:r>
              <w:rPr>
                <w:b/>
                <w:lang w:eastAsia="en-US"/>
              </w:rPr>
              <w:t>1.Развитие речи</w:t>
            </w:r>
            <w:r>
              <w:rPr>
                <w:lang w:eastAsia="en-US"/>
              </w:rPr>
              <w:t xml:space="preserve"> </w:t>
            </w:r>
          </w:p>
          <w:p w:rsidR="00C01132" w:rsidRPr="004E7FA5" w:rsidRDefault="00C01132" w:rsidP="003A04FC">
            <w:pPr>
              <w:spacing w:line="276" w:lineRule="auto"/>
              <w:ind w:right="25"/>
              <w:rPr>
                <w:lang w:eastAsia="en-US"/>
              </w:rPr>
            </w:pPr>
            <w:r>
              <w:rPr>
                <w:lang w:eastAsia="en-US"/>
              </w:rPr>
              <w:t>9.00-9.3</w:t>
            </w:r>
            <w:r>
              <w:rPr>
                <w:lang w:val="en-US" w:eastAsia="en-US"/>
              </w:rPr>
              <w:t>0</w:t>
            </w:r>
          </w:p>
          <w:p w:rsidR="00C01132" w:rsidRPr="001E5096" w:rsidRDefault="00C01132" w:rsidP="003A04FC">
            <w:pPr>
              <w:spacing w:line="276" w:lineRule="auto"/>
              <w:ind w:right="25"/>
              <w:rPr>
                <w:lang w:val="en-US" w:eastAsia="en-US"/>
              </w:rPr>
            </w:pPr>
          </w:p>
          <w:p w:rsidR="00C01132" w:rsidRDefault="00C01132" w:rsidP="003A04FC">
            <w:pPr>
              <w:spacing w:line="276" w:lineRule="auto"/>
              <w:rPr>
                <w:b/>
                <w:lang w:eastAsia="en-US"/>
              </w:rPr>
            </w:pPr>
            <w:r>
              <w:rPr>
                <w:b/>
                <w:lang w:eastAsia="en-US"/>
              </w:rPr>
              <w:t>2. Музыкальное</w:t>
            </w:r>
          </w:p>
          <w:p w:rsidR="00C01132" w:rsidRDefault="00C01132" w:rsidP="003A04FC">
            <w:pPr>
              <w:spacing w:line="276" w:lineRule="auto"/>
              <w:rPr>
                <w:lang w:eastAsia="en-US"/>
              </w:rPr>
            </w:pPr>
            <w:r>
              <w:rPr>
                <w:lang w:eastAsia="en-US"/>
              </w:rPr>
              <w:t>10.00-10.30</w:t>
            </w:r>
          </w:p>
          <w:p w:rsidR="00C01132" w:rsidRDefault="00C01132" w:rsidP="003A04FC">
            <w:pPr>
              <w:spacing w:line="276" w:lineRule="auto"/>
              <w:rPr>
                <w:b/>
                <w:lang w:eastAsia="en-US"/>
              </w:rPr>
            </w:pPr>
          </w:p>
          <w:p w:rsidR="00C01132" w:rsidRDefault="00C01132" w:rsidP="003A04FC">
            <w:pPr>
              <w:spacing w:line="276" w:lineRule="auto"/>
              <w:rPr>
                <w:lang w:eastAsia="en-US"/>
              </w:rPr>
            </w:pPr>
          </w:p>
        </w:tc>
        <w:tc>
          <w:tcPr>
            <w:tcW w:w="3402"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rPr>
                <w:lang w:eastAsia="en-US"/>
              </w:rPr>
            </w:pPr>
            <w:r>
              <w:rPr>
                <w:b/>
                <w:lang w:eastAsia="en-US"/>
              </w:rPr>
              <w:t xml:space="preserve"> 1</w:t>
            </w:r>
            <w:r w:rsidRPr="00817DE3">
              <w:rPr>
                <w:b/>
                <w:lang w:eastAsia="en-US"/>
              </w:rPr>
              <w:t>.</w:t>
            </w:r>
            <w:r>
              <w:rPr>
                <w:b/>
                <w:lang w:eastAsia="en-US"/>
              </w:rPr>
              <w:t>Рисование</w:t>
            </w:r>
          </w:p>
          <w:p w:rsidR="00C01132" w:rsidRDefault="00C01132" w:rsidP="003A04FC">
            <w:pPr>
              <w:spacing w:line="276" w:lineRule="auto"/>
              <w:ind w:right="25"/>
              <w:rPr>
                <w:lang w:eastAsia="en-US"/>
              </w:rPr>
            </w:pPr>
            <w:r>
              <w:rPr>
                <w:lang w:eastAsia="en-US"/>
              </w:rPr>
              <w:t>9.00-9.30</w:t>
            </w:r>
          </w:p>
          <w:p w:rsidR="00C01132" w:rsidRDefault="00C01132" w:rsidP="003A04FC">
            <w:pPr>
              <w:spacing w:line="276" w:lineRule="auto"/>
              <w:ind w:right="25"/>
              <w:rPr>
                <w:lang w:eastAsia="en-US"/>
              </w:rPr>
            </w:pPr>
          </w:p>
          <w:p w:rsidR="00C01132" w:rsidRDefault="00C01132" w:rsidP="003A04FC">
            <w:pPr>
              <w:spacing w:line="276" w:lineRule="auto"/>
              <w:ind w:right="25"/>
              <w:rPr>
                <w:lang w:eastAsia="en-US"/>
              </w:rPr>
            </w:pPr>
            <w:r w:rsidRPr="00D62C06">
              <w:rPr>
                <w:b/>
                <w:lang w:eastAsia="en-US"/>
              </w:rPr>
              <w:t>2</w:t>
            </w:r>
            <w:r>
              <w:rPr>
                <w:lang w:eastAsia="en-US"/>
              </w:rPr>
              <w:t>.</w:t>
            </w:r>
            <w:r w:rsidRPr="008921DE">
              <w:rPr>
                <w:b/>
                <w:lang w:eastAsia="en-US"/>
              </w:rPr>
              <w:t>Ф.Э.М.П.</w:t>
            </w:r>
          </w:p>
          <w:p w:rsidR="00C01132" w:rsidRPr="00D62C06" w:rsidRDefault="00C01132" w:rsidP="003A04FC">
            <w:pPr>
              <w:spacing w:line="276" w:lineRule="auto"/>
              <w:rPr>
                <w:lang w:eastAsia="en-US"/>
              </w:rPr>
            </w:pPr>
            <w:r w:rsidRPr="00D62C06">
              <w:rPr>
                <w:lang w:eastAsia="en-US"/>
              </w:rPr>
              <w:t>9.40-10.10</w:t>
            </w:r>
          </w:p>
          <w:p w:rsidR="00C01132" w:rsidRDefault="00C01132" w:rsidP="003A04FC">
            <w:pPr>
              <w:spacing w:line="276" w:lineRule="auto"/>
              <w:rPr>
                <w:b/>
                <w:lang w:eastAsia="en-US"/>
              </w:rPr>
            </w:pPr>
          </w:p>
          <w:p w:rsidR="00C01132" w:rsidRDefault="00C01132" w:rsidP="003A04FC">
            <w:pPr>
              <w:spacing w:line="276" w:lineRule="auto"/>
              <w:rPr>
                <w:lang w:eastAsia="en-US"/>
              </w:rPr>
            </w:pPr>
            <w:r>
              <w:rPr>
                <w:b/>
                <w:lang w:eastAsia="en-US"/>
              </w:rPr>
              <w:t>3.Физкультурное</w:t>
            </w:r>
          </w:p>
          <w:p w:rsidR="00C01132" w:rsidRDefault="00C01132" w:rsidP="003A04FC">
            <w:pPr>
              <w:spacing w:line="276" w:lineRule="auto"/>
              <w:rPr>
                <w:lang w:eastAsia="en-US"/>
              </w:rPr>
            </w:pPr>
          </w:p>
          <w:p w:rsidR="00C01132" w:rsidRDefault="00C01132" w:rsidP="003A04FC">
            <w:pPr>
              <w:spacing w:line="276" w:lineRule="auto"/>
              <w:ind w:right="25"/>
              <w:rPr>
                <w:lang w:eastAsia="en-US"/>
              </w:rPr>
            </w:pPr>
            <w:r>
              <w:rPr>
                <w:lang w:eastAsia="en-US"/>
              </w:rPr>
              <w:t>10.20-10.50</w:t>
            </w:r>
          </w:p>
          <w:p w:rsidR="00C01132" w:rsidRDefault="00C01132" w:rsidP="003A04FC">
            <w:pPr>
              <w:spacing w:line="276" w:lineRule="auto"/>
              <w:ind w:right="25"/>
              <w:rPr>
                <w:lang w:eastAsia="en-US"/>
              </w:rPr>
            </w:pPr>
          </w:p>
        </w:tc>
      </w:tr>
    </w:tbl>
    <w:p w:rsidR="0059538C" w:rsidRPr="00E36EE2" w:rsidRDefault="0059538C" w:rsidP="0059538C">
      <w:pPr>
        <w:keepLines/>
        <w:widowControl w:val="0"/>
        <w:tabs>
          <w:tab w:val="left" w:pos="2779"/>
        </w:tabs>
        <w:suppressAutoHyphens w:val="0"/>
        <w:spacing w:line="360" w:lineRule="auto"/>
        <w:ind w:firstLine="709"/>
      </w:pPr>
      <w:r w:rsidRPr="00E36EE2">
        <w:t>.</w:t>
      </w:r>
    </w:p>
    <w:p w:rsidR="0059538C" w:rsidRPr="00E36EE2" w:rsidRDefault="0059538C" w:rsidP="0059538C">
      <w:pPr>
        <w:keepLines/>
        <w:widowControl w:val="0"/>
        <w:tabs>
          <w:tab w:val="left" w:pos="2779"/>
        </w:tabs>
        <w:suppressAutoHyphens w:val="0"/>
        <w:ind w:firstLine="709"/>
      </w:pPr>
      <w:r w:rsidRPr="00E36EE2">
        <w:t xml:space="preserve"> </w:t>
      </w:r>
    </w:p>
    <w:p w:rsidR="005F2815" w:rsidRDefault="005F2815" w:rsidP="0059538C">
      <w:pPr>
        <w:keepLines/>
        <w:widowControl w:val="0"/>
        <w:suppressAutoHyphens w:val="0"/>
        <w:ind w:firstLine="709"/>
        <w:jc w:val="center"/>
        <w:outlineLvl w:val="0"/>
        <w:rPr>
          <w:b/>
          <w:sz w:val="28"/>
          <w:szCs w:val="28"/>
        </w:rPr>
      </w:pPr>
    </w:p>
    <w:p w:rsidR="0059538C" w:rsidRPr="007C685D" w:rsidRDefault="00DC4DC2" w:rsidP="0059538C">
      <w:pPr>
        <w:keepLines/>
        <w:widowControl w:val="0"/>
        <w:suppressAutoHyphens w:val="0"/>
        <w:ind w:firstLine="709"/>
        <w:jc w:val="center"/>
        <w:outlineLvl w:val="0"/>
        <w:rPr>
          <w:b/>
          <w:sz w:val="28"/>
          <w:szCs w:val="28"/>
        </w:rPr>
      </w:pPr>
      <w:r>
        <w:rPr>
          <w:b/>
          <w:sz w:val="28"/>
          <w:szCs w:val="28"/>
        </w:rPr>
        <w:lastRenderedPageBreak/>
        <w:t>4.3.</w:t>
      </w:r>
      <w:r w:rsidR="0059538C" w:rsidRPr="007C685D">
        <w:rPr>
          <w:b/>
          <w:sz w:val="28"/>
          <w:szCs w:val="28"/>
        </w:rPr>
        <w:t>Примерная сетка организованного обучения детей 2 группы раннего возраста</w:t>
      </w:r>
    </w:p>
    <w:tbl>
      <w:tblPr>
        <w:tblW w:w="14512" w:type="dxa"/>
        <w:tblInd w:w="-5" w:type="dxa"/>
        <w:tblLayout w:type="fixed"/>
        <w:tblLook w:val="0000" w:firstRow="0" w:lastRow="0" w:firstColumn="0" w:lastColumn="0" w:noHBand="0" w:noVBand="0"/>
      </w:tblPr>
      <w:tblGrid>
        <w:gridCol w:w="1368"/>
        <w:gridCol w:w="2609"/>
        <w:gridCol w:w="2788"/>
        <w:gridCol w:w="2775"/>
        <w:gridCol w:w="2592"/>
        <w:gridCol w:w="2380"/>
      </w:tblGrid>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tc>
        <w:tc>
          <w:tcPr>
            <w:tcW w:w="2609"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ind w:firstLine="709"/>
              <w:jc w:val="center"/>
              <w:rPr>
                <w:b/>
                <w:i/>
              </w:rPr>
            </w:pPr>
            <w:r w:rsidRPr="00B16896">
              <w:rPr>
                <w:b/>
                <w:i/>
              </w:rPr>
              <w:t>Понедельник</w:t>
            </w:r>
          </w:p>
        </w:tc>
        <w:tc>
          <w:tcPr>
            <w:tcW w:w="278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ind w:firstLine="709"/>
              <w:jc w:val="center"/>
              <w:rPr>
                <w:b/>
                <w:i/>
              </w:rPr>
            </w:pPr>
            <w:r w:rsidRPr="00B16896">
              <w:rPr>
                <w:b/>
                <w:i/>
              </w:rPr>
              <w:t xml:space="preserve">Вторник </w:t>
            </w:r>
          </w:p>
        </w:tc>
        <w:tc>
          <w:tcPr>
            <w:tcW w:w="2775"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ind w:firstLine="709"/>
              <w:jc w:val="center"/>
              <w:rPr>
                <w:b/>
                <w:i/>
              </w:rPr>
            </w:pPr>
            <w:r w:rsidRPr="00B16896">
              <w:rPr>
                <w:b/>
                <w:i/>
              </w:rPr>
              <w:t xml:space="preserve">Среда </w:t>
            </w:r>
          </w:p>
        </w:tc>
        <w:tc>
          <w:tcPr>
            <w:tcW w:w="2592"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ind w:firstLine="709"/>
              <w:jc w:val="center"/>
              <w:rPr>
                <w:b/>
                <w:i/>
              </w:rPr>
            </w:pPr>
            <w:r w:rsidRPr="00B16896">
              <w:rPr>
                <w:b/>
                <w:i/>
              </w:rPr>
              <w:t xml:space="preserve">Четверг </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9538C" w:rsidRPr="00B16896" w:rsidRDefault="0059538C" w:rsidP="00692C91">
            <w:pPr>
              <w:keepLines/>
              <w:widowControl w:val="0"/>
              <w:suppressAutoHyphens w:val="0"/>
              <w:ind w:firstLine="709"/>
              <w:jc w:val="center"/>
              <w:rPr>
                <w:b/>
                <w:i/>
              </w:rPr>
            </w:pPr>
            <w:r w:rsidRPr="00B16896">
              <w:rPr>
                <w:b/>
                <w:i/>
              </w:rPr>
              <w:t xml:space="preserve">Пятница </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1 пол.</w:t>
            </w:r>
          </w:p>
          <w:p w:rsidR="0059538C" w:rsidRPr="00B16896" w:rsidRDefault="0059538C" w:rsidP="00692C91">
            <w:pPr>
              <w:keepLines/>
              <w:widowControl w:val="0"/>
              <w:suppressAutoHyphens w:val="0"/>
              <w:rPr>
                <w:b/>
                <w:i/>
              </w:rPr>
            </w:pPr>
            <w:r w:rsidRPr="00B16896">
              <w:rPr>
                <w:b/>
                <w:i/>
              </w:rPr>
              <w:t>дня.</w:t>
            </w:r>
          </w:p>
        </w:tc>
        <w:tc>
          <w:tcPr>
            <w:tcW w:w="260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Работа по книге или картинкам.</w:t>
            </w:r>
          </w:p>
          <w:p w:rsidR="0059538C" w:rsidRPr="00E36EE2" w:rsidRDefault="0059538C" w:rsidP="00692C91">
            <w:pPr>
              <w:keepLines/>
              <w:widowControl w:val="0"/>
              <w:suppressAutoHyphens w:val="0"/>
            </w:pPr>
            <w:r w:rsidRPr="00E36EE2">
              <w:t>2. Развитие движений.</w:t>
            </w:r>
          </w:p>
          <w:p w:rsidR="0059538C" w:rsidRPr="00E36EE2" w:rsidRDefault="0059538C" w:rsidP="00692C91">
            <w:pPr>
              <w:keepLines/>
              <w:widowControl w:val="0"/>
              <w:suppressAutoHyphens w:val="0"/>
            </w:pPr>
            <w:r w:rsidRPr="00E36EE2">
              <w:t>3. Дидактические игры.</w:t>
            </w:r>
          </w:p>
        </w:tc>
        <w:tc>
          <w:tcPr>
            <w:tcW w:w="27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Музыкальное занятие.</w:t>
            </w:r>
          </w:p>
          <w:p w:rsidR="0059538C" w:rsidRPr="00E36EE2" w:rsidRDefault="0059538C" w:rsidP="00692C91">
            <w:pPr>
              <w:keepLines/>
              <w:widowControl w:val="0"/>
              <w:suppressAutoHyphens w:val="0"/>
            </w:pPr>
            <w:r w:rsidRPr="00E36EE2">
              <w:t>2. Дидактические игры.</w:t>
            </w:r>
          </w:p>
          <w:p w:rsidR="0059538C" w:rsidRPr="00E36EE2" w:rsidRDefault="0059538C" w:rsidP="00692C91">
            <w:pPr>
              <w:keepLines/>
              <w:widowControl w:val="0"/>
              <w:suppressAutoHyphens w:val="0"/>
            </w:pPr>
            <w:r w:rsidRPr="00E36EE2">
              <w:t>3. Подвижные игры.</w:t>
            </w:r>
          </w:p>
        </w:tc>
        <w:tc>
          <w:tcPr>
            <w:tcW w:w="27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Развитие движений.</w:t>
            </w:r>
          </w:p>
          <w:p w:rsidR="0059538C" w:rsidRPr="00E36EE2" w:rsidRDefault="0059538C" w:rsidP="00692C91">
            <w:pPr>
              <w:keepLines/>
              <w:widowControl w:val="0"/>
              <w:suppressAutoHyphens w:val="0"/>
            </w:pPr>
            <w:r w:rsidRPr="00E36EE2">
              <w:t>2. Дидактические игры.</w:t>
            </w:r>
          </w:p>
          <w:p w:rsidR="0059538C" w:rsidRPr="00E36EE2" w:rsidRDefault="0059538C" w:rsidP="00692C91">
            <w:pPr>
              <w:keepLines/>
              <w:widowControl w:val="0"/>
              <w:suppressAutoHyphens w:val="0"/>
            </w:pPr>
            <w:r w:rsidRPr="00E36EE2">
              <w:t>3. Действия с предметами.</w:t>
            </w:r>
          </w:p>
        </w:tc>
        <w:tc>
          <w:tcPr>
            <w:tcW w:w="259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Рассказ без показа.</w:t>
            </w:r>
          </w:p>
          <w:p w:rsidR="0059538C" w:rsidRPr="00E36EE2" w:rsidRDefault="0059538C" w:rsidP="00692C91">
            <w:pPr>
              <w:keepLines/>
              <w:widowControl w:val="0"/>
              <w:suppressAutoHyphens w:val="0"/>
            </w:pPr>
            <w:r w:rsidRPr="00E36EE2">
              <w:t>2. Дидактические игры.</w:t>
            </w:r>
          </w:p>
          <w:p w:rsidR="0059538C" w:rsidRPr="00E36EE2" w:rsidRDefault="0059538C" w:rsidP="00692C91">
            <w:pPr>
              <w:keepLines/>
              <w:widowControl w:val="0"/>
              <w:suppressAutoHyphens w:val="0"/>
            </w:pPr>
            <w:r w:rsidRPr="00E36EE2">
              <w:t>3. Подвижная игра.</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 Развитие движений.</w:t>
            </w:r>
          </w:p>
          <w:p w:rsidR="0059538C" w:rsidRPr="00E36EE2" w:rsidRDefault="0059538C" w:rsidP="00692C91">
            <w:pPr>
              <w:keepLines/>
              <w:widowControl w:val="0"/>
              <w:suppressAutoHyphens w:val="0"/>
            </w:pPr>
            <w:r w:rsidRPr="00E36EE2">
              <w:t>2.Работа по книге или картинкам.</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 xml:space="preserve">Прогулка </w:t>
            </w:r>
          </w:p>
        </w:tc>
        <w:tc>
          <w:tcPr>
            <w:tcW w:w="260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Ориентировка в величине.</w:t>
            </w:r>
          </w:p>
          <w:p w:rsidR="0059538C" w:rsidRPr="00E36EE2" w:rsidRDefault="0059538C" w:rsidP="00692C91">
            <w:pPr>
              <w:keepLines/>
              <w:widowControl w:val="0"/>
              <w:suppressAutoHyphens w:val="0"/>
            </w:pPr>
            <w:r w:rsidRPr="00E36EE2">
              <w:t>2. Трудовые действия.</w:t>
            </w:r>
          </w:p>
          <w:p w:rsidR="0059538C" w:rsidRPr="00E36EE2" w:rsidRDefault="0059538C" w:rsidP="00692C91">
            <w:pPr>
              <w:keepLines/>
              <w:widowControl w:val="0"/>
              <w:suppressAutoHyphens w:val="0"/>
            </w:pPr>
            <w:r w:rsidRPr="00E36EE2">
              <w:t>3.Подвижные игры.</w:t>
            </w:r>
          </w:p>
        </w:tc>
        <w:tc>
          <w:tcPr>
            <w:tcW w:w="27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Наблюдения.</w:t>
            </w:r>
          </w:p>
          <w:p w:rsidR="0059538C" w:rsidRPr="00E36EE2" w:rsidRDefault="0059538C" w:rsidP="00692C91">
            <w:pPr>
              <w:keepLines/>
              <w:widowControl w:val="0"/>
              <w:suppressAutoHyphens w:val="0"/>
            </w:pPr>
            <w:r w:rsidRPr="00E36EE2">
              <w:t>2. Ориентировка в цвете.</w:t>
            </w:r>
          </w:p>
          <w:p w:rsidR="0059538C" w:rsidRPr="00E36EE2" w:rsidRDefault="0059538C" w:rsidP="00692C91">
            <w:pPr>
              <w:keepLines/>
              <w:widowControl w:val="0"/>
              <w:suppressAutoHyphens w:val="0"/>
            </w:pPr>
            <w:r w:rsidRPr="00E36EE2">
              <w:t>3. Подвижные игры.</w:t>
            </w:r>
          </w:p>
        </w:tc>
        <w:tc>
          <w:tcPr>
            <w:tcW w:w="27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Экскурсия.</w:t>
            </w:r>
          </w:p>
          <w:p w:rsidR="0059538C" w:rsidRPr="00E36EE2" w:rsidRDefault="0059538C" w:rsidP="00692C91">
            <w:pPr>
              <w:keepLines/>
              <w:widowControl w:val="0"/>
              <w:suppressAutoHyphens w:val="0"/>
            </w:pPr>
            <w:r w:rsidRPr="00E36EE2">
              <w:t>2. Подвижные игры.</w:t>
            </w:r>
          </w:p>
        </w:tc>
        <w:tc>
          <w:tcPr>
            <w:tcW w:w="259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Наблюдения.</w:t>
            </w:r>
          </w:p>
          <w:p w:rsidR="0059538C" w:rsidRPr="00E36EE2" w:rsidRDefault="0059538C" w:rsidP="00692C91">
            <w:pPr>
              <w:keepLines/>
              <w:widowControl w:val="0"/>
              <w:suppressAutoHyphens w:val="0"/>
            </w:pPr>
            <w:r w:rsidRPr="00E36EE2">
              <w:t>2. Подвижные игры.</w:t>
            </w:r>
          </w:p>
          <w:p w:rsidR="0059538C" w:rsidRPr="00E36EE2" w:rsidRDefault="0059538C" w:rsidP="00692C91">
            <w:pPr>
              <w:keepLines/>
              <w:widowControl w:val="0"/>
              <w:suppressAutoHyphens w:val="0"/>
            </w:pPr>
            <w:r w:rsidRPr="00E36EE2">
              <w:t>3. Дидактические игры.</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 Трудовые действия.</w:t>
            </w:r>
          </w:p>
          <w:p w:rsidR="0059538C" w:rsidRPr="00E36EE2" w:rsidRDefault="0059538C" w:rsidP="00692C91">
            <w:pPr>
              <w:keepLines/>
              <w:widowControl w:val="0"/>
              <w:suppressAutoHyphens w:val="0"/>
            </w:pPr>
            <w:r w:rsidRPr="00E36EE2">
              <w:t>2. Подвижные игры.</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2 пол.</w:t>
            </w:r>
          </w:p>
          <w:p w:rsidR="0059538C" w:rsidRPr="00B16896" w:rsidRDefault="0059538C" w:rsidP="00692C91">
            <w:pPr>
              <w:keepLines/>
              <w:widowControl w:val="0"/>
              <w:suppressAutoHyphens w:val="0"/>
              <w:rPr>
                <w:b/>
                <w:i/>
              </w:rPr>
            </w:pPr>
            <w:r w:rsidRPr="00B16896">
              <w:rPr>
                <w:b/>
                <w:i/>
              </w:rPr>
              <w:t>дня.</w:t>
            </w:r>
          </w:p>
        </w:tc>
        <w:tc>
          <w:tcPr>
            <w:tcW w:w="260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Строительные игры.</w:t>
            </w:r>
          </w:p>
          <w:p w:rsidR="0059538C" w:rsidRPr="00E36EE2" w:rsidRDefault="0059538C" w:rsidP="00692C91">
            <w:pPr>
              <w:keepLines/>
              <w:widowControl w:val="0"/>
              <w:suppressAutoHyphens w:val="0"/>
            </w:pPr>
            <w:r w:rsidRPr="00E36EE2">
              <w:t>2. Действия с предметами.</w:t>
            </w:r>
          </w:p>
        </w:tc>
        <w:tc>
          <w:tcPr>
            <w:tcW w:w="27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Дидактические игры.</w:t>
            </w:r>
          </w:p>
          <w:p w:rsidR="0059538C" w:rsidRPr="00E36EE2" w:rsidRDefault="0059538C" w:rsidP="00692C91">
            <w:pPr>
              <w:keepLines/>
              <w:widowControl w:val="0"/>
              <w:suppressAutoHyphens w:val="0"/>
            </w:pPr>
            <w:r w:rsidRPr="00E36EE2">
              <w:t>2. Подвижные игры.</w:t>
            </w:r>
          </w:p>
          <w:p w:rsidR="0059538C" w:rsidRPr="00E36EE2" w:rsidRDefault="0059538C" w:rsidP="00692C91">
            <w:pPr>
              <w:keepLines/>
              <w:widowControl w:val="0"/>
              <w:suppressAutoHyphens w:val="0"/>
            </w:pPr>
            <w:r w:rsidRPr="00E36EE2">
              <w:t>3. Работа с природным материалом.</w:t>
            </w:r>
          </w:p>
        </w:tc>
        <w:tc>
          <w:tcPr>
            <w:tcW w:w="27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Конструирование.</w:t>
            </w:r>
          </w:p>
          <w:p w:rsidR="0059538C" w:rsidRPr="00E36EE2" w:rsidRDefault="0059538C" w:rsidP="00692C91">
            <w:pPr>
              <w:keepLines/>
              <w:widowControl w:val="0"/>
              <w:suppressAutoHyphens w:val="0"/>
            </w:pPr>
            <w:r w:rsidRPr="00E36EE2">
              <w:t>2.Развитие движений.</w:t>
            </w:r>
          </w:p>
        </w:tc>
        <w:tc>
          <w:tcPr>
            <w:tcW w:w="259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Показ настольный.</w:t>
            </w:r>
          </w:p>
          <w:p w:rsidR="0059538C" w:rsidRPr="00E36EE2" w:rsidRDefault="0059538C" w:rsidP="00692C91">
            <w:pPr>
              <w:keepLines/>
              <w:widowControl w:val="0"/>
              <w:suppressAutoHyphens w:val="0"/>
              <w:ind w:firstLine="709"/>
            </w:pP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 Действия с предметами.</w:t>
            </w:r>
          </w:p>
          <w:p w:rsidR="0059538C" w:rsidRPr="00E36EE2" w:rsidRDefault="0059538C" w:rsidP="00692C91">
            <w:pPr>
              <w:keepLines/>
              <w:widowControl w:val="0"/>
              <w:suppressAutoHyphens w:val="0"/>
            </w:pPr>
            <w:r w:rsidRPr="00E36EE2">
              <w:t>2. Дидактические игры.</w:t>
            </w:r>
          </w:p>
        </w:tc>
      </w:tr>
    </w:tbl>
    <w:p w:rsidR="0059538C" w:rsidRPr="007C685D" w:rsidRDefault="0059538C" w:rsidP="0059538C">
      <w:pPr>
        <w:keepLines/>
        <w:widowControl w:val="0"/>
        <w:suppressAutoHyphens w:val="0"/>
        <w:ind w:firstLine="709"/>
        <w:jc w:val="center"/>
        <w:rPr>
          <w:b/>
          <w:sz w:val="28"/>
          <w:szCs w:val="28"/>
        </w:rPr>
      </w:pPr>
      <w:r w:rsidRPr="007C685D">
        <w:rPr>
          <w:b/>
          <w:sz w:val="28"/>
          <w:szCs w:val="28"/>
        </w:rPr>
        <w:t>Примерная сетка организованного обучения детей 1 младшей группы</w:t>
      </w:r>
    </w:p>
    <w:tbl>
      <w:tblPr>
        <w:tblW w:w="14512" w:type="dxa"/>
        <w:tblInd w:w="-5" w:type="dxa"/>
        <w:tblLayout w:type="fixed"/>
        <w:tblLook w:val="0000" w:firstRow="0" w:lastRow="0" w:firstColumn="0" w:lastColumn="0" w:noHBand="0" w:noVBand="0"/>
      </w:tblPr>
      <w:tblGrid>
        <w:gridCol w:w="1368"/>
        <w:gridCol w:w="2289"/>
        <w:gridCol w:w="2743"/>
        <w:gridCol w:w="2781"/>
        <w:gridCol w:w="2673"/>
        <w:gridCol w:w="2658"/>
      </w:tblGrid>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tc>
        <w:tc>
          <w:tcPr>
            <w:tcW w:w="2289"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rPr>
            </w:pPr>
            <w:r w:rsidRPr="00B16896">
              <w:rPr>
                <w:b/>
              </w:rPr>
              <w:t xml:space="preserve">Понедельник </w:t>
            </w:r>
          </w:p>
        </w:tc>
        <w:tc>
          <w:tcPr>
            <w:tcW w:w="2743"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rPr>
            </w:pPr>
            <w:r w:rsidRPr="00B16896">
              <w:rPr>
                <w:b/>
              </w:rPr>
              <w:t xml:space="preserve">Вторник </w:t>
            </w:r>
          </w:p>
        </w:tc>
        <w:tc>
          <w:tcPr>
            <w:tcW w:w="2781"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rPr>
            </w:pPr>
            <w:r w:rsidRPr="00B16896">
              <w:rPr>
                <w:b/>
              </w:rPr>
              <w:t xml:space="preserve">Среда </w:t>
            </w:r>
          </w:p>
        </w:tc>
        <w:tc>
          <w:tcPr>
            <w:tcW w:w="2673"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rPr>
            </w:pPr>
            <w:r w:rsidRPr="00B16896">
              <w:rPr>
                <w:b/>
              </w:rPr>
              <w:t xml:space="preserve">Четверг </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rPr>
            </w:pPr>
            <w:r w:rsidRPr="00B16896">
              <w:rPr>
                <w:b/>
              </w:rPr>
              <w:t xml:space="preserve">Пятница </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1 пол.</w:t>
            </w:r>
          </w:p>
          <w:p w:rsidR="0059538C" w:rsidRPr="00B16896" w:rsidRDefault="0059538C" w:rsidP="00692C91">
            <w:pPr>
              <w:keepLines/>
              <w:widowControl w:val="0"/>
              <w:suppressAutoHyphens w:val="0"/>
              <w:rPr>
                <w:b/>
                <w:i/>
              </w:rPr>
            </w:pPr>
            <w:r w:rsidRPr="00B16896">
              <w:rPr>
                <w:b/>
                <w:i/>
              </w:rPr>
              <w:t xml:space="preserve">дня </w:t>
            </w:r>
          </w:p>
        </w:tc>
        <w:tc>
          <w:tcPr>
            <w:tcW w:w="228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уголке природы.</w:t>
            </w:r>
          </w:p>
          <w:p w:rsidR="0059538C" w:rsidRPr="00E36EE2" w:rsidRDefault="0059538C" w:rsidP="00692C91">
            <w:pPr>
              <w:keepLines/>
              <w:widowControl w:val="0"/>
              <w:suppressAutoHyphens w:val="0"/>
            </w:pPr>
            <w:r w:rsidRPr="00E36EE2">
              <w:t>2.Сюжетно-ролевая игра.</w:t>
            </w:r>
          </w:p>
          <w:p w:rsidR="0059538C" w:rsidRPr="00E36EE2" w:rsidRDefault="0059538C" w:rsidP="00692C91">
            <w:pPr>
              <w:keepLines/>
              <w:widowControl w:val="0"/>
              <w:suppressAutoHyphens w:val="0"/>
            </w:pPr>
            <w:r w:rsidRPr="00E36EE2">
              <w:t>3.Д/и по культуре поведения.</w:t>
            </w:r>
          </w:p>
          <w:p w:rsidR="0059538C" w:rsidRPr="00E36EE2" w:rsidRDefault="0059538C" w:rsidP="00692C91">
            <w:pPr>
              <w:keepLines/>
              <w:widowControl w:val="0"/>
              <w:suppressAutoHyphens w:val="0"/>
            </w:pPr>
            <w:r w:rsidRPr="00E36EE2">
              <w:t>4.Индивидуальная работа по развитию движений.</w:t>
            </w:r>
          </w:p>
          <w:p w:rsidR="0059538C" w:rsidRPr="00E36EE2" w:rsidRDefault="0059538C" w:rsidP="00692C91">
            <w:pPr>
              <w:keepLines/>
              <w:widowControl w:val="0"/>
              <w:suppressAutoHyphens w:val="0"/>
            </w:pPr>
            <w:r w:rsidRPr="00E36EE2">
              <w:t>5.Разговоры на разные темы.</w:t>
            </w:r>
          </w:p>
          <w:p w:rsidR="0059538C" w:rsidRPr="00E36EE2" w:rsidRDefault="0059538C" w:rsidP="00692C91">
            <w:pPr>
              <w:keepLines/>
              <w:widowControl w:val="0"/>
              <w:suppressAutoHyphens w:val="0"/>
            </w:pPr>
            <w:r w:rsidRPr="00E36EE2">
              <w:t>6.Чтение.</w:t>
            </w:r>
          </w:p>
        </w:tc>
        <w:tc>
          <w:tcPr>
            <w:tcW w:w="274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1.Разговоры с игрушками, рассматривание иллюстраций.</w:t>
            </w:r>
          </w:p>
          <w:p w:rsidR="0059538C" w:rsidRPr="00E36EE2" w:rsidRDefault="0059538C" w:rsidP="00692C91">
            <w:pPr>
              <w:keepLines/>
              <w:widowControl w:val="0"/>
              <w:suppressAutoHyphens w:val="0"/>
            </w:pPr>
            <w:r w:rsidRPr="00E36EE2">
              <w:t>2. Игры со строительным материалом.</w:t>
            </w:r>
          </w:p>
          <w:p w:rsidR="0059538C" w:rsidRPr="00E36EE2" w:rsidRDefault="0059538C" w:rsidP="00692C91">
            <w:pPr>
              <w:keepLines/>
              <w:widowControl w:val="0"/>
              <w:suppressAutoHyphens w:val="0"/>
            </w:pPr>
            <w:r w:rsidRPr="00E36EE2">
              <w:t xml:space="preserve">3.Д/и по </w:t>
            </w:r>
            <w:proofErr w:type="spellStart"/>
            <w:r w:rsidRPr="00E36EE2">
              <w:t>сенсорике</w:t>
            </w:r>
            <w:proofErr w:type="spellEnd"/>
            <w:r w:rsidRPr="00E36EE2">
              <w:t>.</w:t>
            </w:r>
          </w:p>
          <w:p w:rsidR="0059538C" w:rsidRPr="00E36EE2" w:rsidRDefault="0059538C" w:rsidP="00692C91">
            <w:pPr>
              <w:keepLines/>
              <w:widowControl w:val="0"/>
              <w:suppressAutoHyphens w:val="0"/>
            </w:pPr>
            <w:r w:rsidRPr="00E36EE2">
              <w:t>4.Самостоятельная деятельность детей.</w:t>
            </w:r>
          </w:p>
        </w:tc>
        <w:tc>
          <w:tcPr>
            <w:tcW w:w="278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уголке природы.</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3.Рассматривание иллюстраций, картинок.</w:t>
            </w:r>
          </w:p>
          <w:p w:rsidR="0059538C" w:rsidRPr="00E36EE2" w:rsidRDefault="0059538C" w:rsidP="00692C91">
            <w:pPr>
              <w:keepLines/>
              <w:widowControl w:val="0"/>
              <w:suppressAutoHyphens w:val="0"/>
            </w:pPr>
            <w:r w:rsidRPr="00E36EE2">
              <w:t>4.Индивидуальная работа.</w:t>
            </w:r>
          </w:p>
          <w:p w:rsidR="0059538C" w:rsidRPr="00E36EE2" w:rsidRDefault="0059538C" w:rsidP="00692C91">
            <w:pPr>
              <w:keepLines/>
              <w:widowControl w:val="0"/>
              <w:suppressAutoHyphens w:val="0"/>
              <w:ind w:firstLine="709"/>
            </w:pPr>
          </w:p>
        </w:tc>
        <w:tc>
          <w:tcPr>
            <w:tcW w:w="267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1.Рассматривание иллюстраций.</w:t>
            </w:r>
          </w:p>
          <w:p w:rsidR="0059538C" w:rsidRPr="00E36EE2" w:rsidRDefault="0059538C" w:rsidP="00692C91">
            <w:pPr>
              <w:keepLines/>
              <w:widowControl w:val="0"/>
              <w:suppressAutoHyphens w:val="0"/>
            </w:pPr>
            <w:r w:rsidRPr="00E36EE2">
              <w:t xml:space="preserve">2.Д/и по </w:t>
            </w:r>
            <w:proofErr w:type="spellStart"/>
            <w:r w:rsidRPr="00E36EE2">
              <w:t>сенсорике</w:t>
            </w:r>
            <w:proofErr w:type="spellEnd"/>
            <w:r w:rsidRPr="00E36EE2">
              <w:t>.</w:t>
            </w:r>
          </w:p>
          <w:p w:rsidR="0059538C" w:rsidRPr="00E36EE2" w:rsidRDefault="0059538C" w:rsidP="00692C91">
            <w:pPr>
              <w:keepLines/>
              <w:widowControl w:val="0"/>
              <w:suppressAutoHyphens w:val="0"/>
            </w:pPr>
            <w:r w:rsidRPr="00E36EE2">
              <w:t>3.Строительные игры.</w:t>
            </w:r>
          </w:p>
          <w:p w:rsidR="0059538C" w:rsidRPr="00E36EE2" w:rsidRDefault="0059538C" w:rsidP="00692C91">
            <w:pPr>
              <w:keepLines/>
              <w:widowControl w:val="0"/>
              <w:suppressAutoHyphens w:val="0"/>
            </w:pPr>
            <w:r w:rsidRPr="00E36EE2">
              <w:t>4.Игры по интересам.</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3.Инсценирование.</w:t>
            </w:r>
          </w:p>
          <w:p w:rsidR="0059538C" w:rsidRPr="00E36EE2" w:rsidRDefault="0059538C" w:rsidP="00692C91">
            <w:pPr>
              <w:keepLines/>
              <w:widowControl w:val="0"/>
              <w:suppressAutoHyphens w:val="0"/>
            </w:pPr>
            <w:r w:rsidRPr="00E36EE2">
              <w:t>4.Индивид. работа.</w:t>
            </w:r>
          </w:p>
          <w:p w:rsidR="0059538C" w:rsidRPr="00E36EE2" w:rsidRDefault="0059538C" w:rsidP="00692C91">
            <w:pPr>
              <w:keepLines/>
              <w:widowControl w:val="0"/>
              <w:suppressAutoHyphens w:val="0"/>
            </w:pPr>
            <w:r w:rsidRPr="00E36EE2">
              <w:t>5.Работа по обогащению с-р игр.</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 xml:space="preserve">Прогулка </w:t>
            </w:r>
          </w:p>
        </w:tc>
        <w:tc>
          <w:tcPr>
            <w:tcW w:w="228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природе.</w:t>
            </w:r>
          </w:p>
          <w:p w:rsidR="0059538C" w:rsidRPr="00E36EE2" w:rsidRDefault="0059538C" w:rsidP="00692C91">
            <w:pPr>
              <w:keepLines/>
              <w:widowControl w:val="0"/>
              <w:suppressAutoHyphens w:val="0"/>
            </w:pPr>
            <w:r w:rsidRPr="00E36EE2">
              <w:t>2.Трудовые поручения.</w:t>
            </w:r>
          </w:p>
          <w:p w:rsidR="0059538C" w:rsidRPr="00E36EE2" w:rsidRDefault="0059538C" w:rsidP="00692C91">
            <w:pPr>
              <w:keepLines/>
              <w:widowControl w:val="0"/>
              <w:suppressAutoHyphens w:val="0"/>
            </w:pPr>
            <w:r w:rsidRPr="00E36EE2">
              <w:t xml:space="preserve">3.Индивидуальная </w:t>
            </w:r>
            <w:r w:rsidRPr="00E36EE2">
              <w:lastRenderedPageBreak/>
              <w:t>работа.</w:t>
            </w:r>
          </w:p>
          <w:p w:rsidR="0059538C" w:rsidRPr="00E36EE2" w:rsidRDefault="0059538C" w:rsidP="00692C91">
            <w:pPr>
              <w:keepLines/>
              <w:widowControl w:val="0"/>
              <w:suppressAutoHyphens w:val="0"/>
            </w:pPr>
            <w:r w:rsidRPr="00E36EE2">
              <w:t>4.Д/и.</w:t>
            </w:r>
          </w:p>
        </w:tc>
        <w:tc>
          <w:tcPr>
            <w:tcW w:w="274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1.Наблюдения за окружающим.</w:t>
            </w:r>
          </w:p>
          <w:p w:rsidR="0059538C" w:rsidRPr="00E36EE2" w:rsidRDefault="0059538C" w:rsidP="00692C91">
            <w:pPr>
              <w:keepLines/>
              <w:widowControl w:val="0"/>
              <w:suppressAutoHyphens w:val="0"/>
            </w:pPr>
            <w:r w:rsidRPr="00E36EE2">
              <w:t>2.П/и.</w:t>
            </w:r>
          </w:p>
          <w:p w:rsidR="0059538C" w:rsidRPr="00E36EE2" w:rsidRDefault="0059538C" w:rsidP="00692C91">
            <w:pPr>
              <w:keepLines/>
              <w:widowControl w:val="0"/>
              <w:suppressAutoHyphens w:val="0"/>
            </w:pPr>
            <w:r w:rsidRPr="00E36EE2">
              <w:t>3.Трудовые поручения.</w:t>
            </w:r>
          </w:p>
          <w:p w:rsidR="0059538C" w:rsidRPr="00E36EE2" w:rsidRDefault="0059538C" w:rsidP="00692C91">
            <w:pPr>
              <w:keepLines/>
              <w:widowControl w:val="0"/>
              <w:suppressAutoHyphens w:val="0"/>
            </w:pPr>
            <w:r w:rsidRPr="00E36EE2">
              <w:t xml:space="preserve">4.Индивд. работа по </w:t>
            </w:r>
            <w:r w:rsidRPr="00E36EE2">
              <w:lastRenderedPageBreak/>
              <w:t>развитию движений.</w:t>
            </w:r>
          </w:p>
          <w:p w:rsidR="0059538C" w:rsidRPr="00E36EE2" w:rsidRDefault="0059538C" w:rsidP="00692C91">
            <w:pPr>
              <w:keepLines/>
              <w:widowControl w:val="0"/>
              <w:suppressAutoHyphens w:val="0"/>
            </w:pPr>
            <w:r w:rsidRPr="00E36EE2">
              <w:t>5.Игры-драматизации.</w:t>
            </w:r>
          </w:p>
        </w:tc>
        <w:tc>
          <w:tcPr>
            <w:tcW w:w="278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1.Наблюдения в природе.</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3.Повторение стихотворений.</w:t>
            </w:r>
          </w:p>
          <w:p w:rsidR="0059538C" w:rsidRPr="00E36EE2" w:rsidRDefault="0059538C" w:rsidP="00692C91">
            <w:pPr>
              <w:keepLines/>
              <w:widowControl w:val="0"/>
              <w:suppressAutoHyphens w:val="0"/>
              <w:ind w:firstLine="709"/>
            </w:pPr>
            <w:r w:rsidRPr="00E36EE2">
              <w:lastRenderedPageBreak/>
              <w:t>4.Поручения.</w:t>
            </w:r>
          </w:p>
        </w:tc>
        <w:tc>
          <w:tcPr>
            <w:tcW w:w="267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1.Наблюдение за окружающим.</w:t>
            </w:r>
          </w:p>
          <w:p w:rsidR="0059538C" w:rsidRPr="00E36EE2" w:rsidRDefault="0059538C" w:rsidP="00692C91">
            <w:pPr>
              <w:keepLines/>
              <w:widowControl w:val="0"/>
              <w:suppressAutoHyphens w:val="0"/>
            </w:pPr>
            <w:r w:rsidRPr="00E36EE2">
              <w:t>2.П/и.</w:t>
            </w:r>
          </w:p>
          <w:p w:rsidR="0059538C" w:rsidRPr="00E36EE2" w:rsidRDefault="0059538C" w:rsidP="00692C91">
            <w:pPr>
              <w:keepLines/>
              <w:widowControl w:val="0"/>
              <w:suppressAutoHyphens w:val="0"/>
            </w:pPr>
            <w:r w:rsidRPr="00E36EE2">
              <w:t>3.Трудовые поручения.</w:t>
            </w:r>
          </w:p>
          <w:p w:rsidR="0059538C" w:rsidRPr="00E36EE2" w:rsidRDefault="0059538C" w:rsidP="00692C91">
            <w:pPr>
              <w:keepLines/>
              <w:widowControl w:val="0"/>
              <w:suppressAutoHyphens w:val="0"/>
              <w:ind w:firstLine="709"/>
            </w:pPr>
            <w:r w:rsidRPr="00E36EE2">
              <w:t>4.Д/и.</w:t>
            </w:r>
          </w:p>
          <w:p w:rsidR="0059538C" w:rsidRPr="00E36EE2" w:rsidRDefault="0059538C" w:rsidP="00692C91">
            <w:pPr>
              <w:keepLines/>
              <w:widowControl w:val="0"/>
              <w:suppressAutoHyphens w:val="0"/>
            </w:pPr>
            <w:r w:rsidRPr="00E36EE2">
              <w:lastRenderedPageBreak/>
              <w:t>5.Индивид. работа.</w:t>
            </w:r>
          </w:p>
          <w:p w:rsidR="0059538C" w:rsidRPr="00E36EE2" w:rsidRDefault="0059538C" w:rsidP="00692C91">
            <w:pPr>
              <w:keepLines/>
              <w:widowControl w:val="0"/>
              <w:suppressAutoHyphens w:val="0"/>
            </w:pPr>
            <w:r w:rsidRPr="00E36EE2">
              <w:t>6.Строительные игры.</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1.Наблюдения в природе.</w:t>
            </w:r>
          </w:p>
          <w:p w:rsidR="0059538C" w:rsidRPr="00E36EE2" w:rsidRDefault="0059538C" w:rsidP="00692C91">
            <w:pPr>
              <w:keepLines/>
              <w:widowControl w:val="0"/>
              <w:suppressAutoHyphens w:val="0"/>
            </w:pPr>
            <w:r w:rsidRPr="00E36EE2">
              <w:t>2.П/и.</w:t>
            </w:r>
          </w:p>
          <w:p w:rsidR="0059538C" w:rsidRPr="00E36EE2" w:rsidRDefault="0059538C" w:rsidP="00692C91">
            <w:pPr>
              <w:keepLines/>
              <w:widowControl w:val="0"/>
              <w:suppressAutoHyphens w:val="0"/>
            </w:pPr>
            <w:r w:rsidRPr="00E36EE2">
              <w:t>3.С-р игры.</w:t>
            </w:r>
          </w:p>
          <w:p w:rsidR="0059538C" w:rsidRPr="00E36EE2" w:rsidRDefault="0059538C" w:rsidP="00692C91">
            <w:pPr>
              <w:keepLines/>
              <w:widowControl w:val="0"/>
              <w:suppressAutoHyphens w:val="0"/>
            </w:pPr>
            <w:r w:rsidRPr="00E36EE2">
              <w:t>4.Индивид. работа.</w:t>
            </w:r>
          </w:p>
          <w:p w:rsidR="0059538C" w:rsidRPr="00E36EE2" w:rsidRDefault="0059538C" w:rsidP="00692C91">
            <w:pPr>
              <w:keepLines/>
              <w:widowControl w:val="0"/>
              <w:suppressAutoHyphens w:val="0"/>
            </w:pPr>
            <w:r w:rsidRPr="00E36EE2">
              <w:lastRenderedPageBreak/>
              <w:t>5.Малоподвижные, хороводные игры.</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lastRenderedPageBreak/>
              <w:t>2 пол.</w:t>
            </w:r>
          </w:p>
          <w:p w:rsidR="0059538C" w:rsidRPr="00E36EE2" w:rsidRDefault="0059538C" w:rsidP="00692C91">
            <w:pPr>
              <w:keepLines/>
              <w:widowControl w:val="0"/>
              <w:suppressAutoHyphens w:val="0"/>
            </w:pPr>
            <w:r w:rsidRPr="00B16896">
              <w:rPr>
                <w:b/>
                <w:i/>
              </w:rPr>
              <w:t>дня</w:t>
            </w:r>
            <w:r w:rsidRPr="00E36EE2">
              <w:t xml:space="preserve"> </w:t>
            </w:r>
          </w:p>
        </w:tc>
        <w:tc>
          <w:tcPr>
            <w:tcW w:w="228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и беседы.</w:t>
            </w:r>
          </w:p>
          <w:p w:rsidR="0059538C" w:rsidRPr="00E36EE2" w:rsidRDefault="0059538C" w:rsidP="00692C91">
            <w:pPr>
              <w:keepLines/>
              <w:widowControl w:val="0"/>
              <w:suppressAutoHyphens w:val="0"/>
            </w:pPr>
            <w:r w:rsidRPr="00E36EE2">
              <w:t>2.Игры-драматизации.</w:t>
            </w:r>
          </w:p>
          <w:p w:rsidR="0059538C" w:rsidRPr="00E36EE2" w:rsidRDefault="0059538C" w:rsidP="00692C91">
            <w:pPr>
              <w:keepLines/>
              <w:widowControl w:val="0"/>
              <w:suppressAutoHyphens w:val="0"/>
            </w:pPr>
            <w:r w:rsidRPr="00E36EE2">
              <w:t>3.Индивидуальная работа.</w:t>
            </w:r>
          </w:p>
          <w:p w:rsidR="0059538C" w:rsidRPr="00E36EE2" w:rsidRDefault="0059538C" w:rsidP="00692C91">
            <w:pPr>
              <w:keepLines/>
              <w:widowControl w:val="0"/>
              <w:suppressAutoHyphens w:val="0"/>
            </w:pPr>
            <w:r w:rsidRPr="00E36EE2">
              <w:t>4.Муз. д/и.</w:t>
            </w:r>
          </w:p>
          <w:p w:rsidR="0059538C" w:rsidRPr="00E36EE2" w:rsidRDefault="0059538C" w:rsidP="00692C91">
            <w:pPr>
              <w:keepLines/>
              <w:widowControl w:val="0"/>
              <w:suppressAutoHyphens w:val="0"/>
            </w:pPr>
            <w:r w:rsidRPr="00E36EE2">
              <w:t>5.Работа по обогащению с-р игр.</w:t>
            </w:r>
          </w:p>
        </w:tc>
        <w:tc>
          <w:tcPr>
            <w:tcW w:w="274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по культуре поведения.</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3.Индивидуальная работа.</w:t>
            </w:r>
          </w:p>
          <w:p w:rsidR="0059538C" w:rsidRPr="00E36EE2" w:rsidRDefault="0059538C" w:rsidP="00692C91">
            <w:pPr>
              <w:keepLines/>
              <w:widowControl w:val="0"/>
              <w:suppressAutoHyphens w:val="0"/>
            </w:pPr>
            <w:r w:rsidRPr="00E36EE2">
              <w:t>4.Чтение.</w:t>
            </w:r>
          </w:p>
        </w:tc>
        <w:tc>
          <w:tcPr>
            <w:tcW w:w="278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1.Рассматривание альбомов.</w:t>
            </w:r>
          </w:p>
          <w:p w:rsidR="0059538C" w:rsidRPr="00E36EE2" w:rsidRDefault="0059538C" w:rsidP="00692C91">
            <w:pPr>
              <w:keepLines/>
              <w:widowControl w:val="0"/>
              <w:suppressAutoHyphens w:val="0"/>
            </w:pPr>
            <w:r w:rsidRPr="00E36EE2">
              <w:t>2.Работа по обогащению с-р игр.</w:t>
            </w:r>
          </w:p>
          <w:p w:rsidR="0059538C" w:rsidRPr="00E36EE2" w:rsidRDefault="0059538C" w:rsidP="00692C91">
            <w:pPr>
              <w:keepLines/>
              <w:widowControl w:val="0"/>
              <w:suppressAutoHyphens w:val="0"/>
            </w:pPr>
            <w:r w:rsidRPr="00E36EE2">
              <w:t>3.Игры-драмаизации.</w:t>
            </w:r>
          </w:p>
          <w:p w:rsidR="0059538C" w:rsidRPr="00E36EE2" w:rsidRDefault="0059538C" w:rsidP="00692C91">
            <w:pPr>
              <w:keepLines/>
              <w:widowControl w:val="0"/>
              <w:suppressAutoHyphens w:val="0"/>
            </w:pPr>
            <w:r w:rsidRPr="00E36EE2">
              <w:t>4.Индивидуальная работа</w:t>
            </w:r>
          </w:p>
          <w:p w:rsidR="0059538C" w:rsidRPr="00E36EE2" w:rsidRDefault="0059538C" w:rsidP="00692C91">
            <w:pPr>
              <w:keepLines/>
              <w:widowControl w:val="0"/>
              <w:suppressAutoHyphens w:val="0"/>
            </w:pPr>
            <w:r w:rsidRPr="00E36EE2">
              <w:t>5.Упр-я в навыках культуры поведения.</w:t>
            </w:r>
          </w:p>
        </w:tc>
        <w:tc>
          <w:tcPr>
            <w:tcW w:w="267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1.Беседы на разные темы. </w:t>
            </w:r>
          </w:p>
          <w:p w:rsidR="0059538C" w:rsidRPr="00E36EE2" w:rsidRDefault="0059538C" w:rsidP="00692C91">
            <w:pPr>
              <w:keepLines/>
              <w:widowControl w:val="0"/>
              <w:suppressAutoHyphens w:val="0"/>
            </w:pPr>
            <w:r w:rsidRPr="00E36EE2">
              <w:t>2.Работа по обогащению строительных игр.</w:t>
            </w:r>
          </w:p>
          <w:p w:rsidR="0059538C" w:rsidRPr="00E36EE2" w:rsidRDefault="0059538C" w:rsidP="00692C91">
            <w:pPr>
              <w:keepLines/>
              <w:widowControl w:val="0"/>
              <w:suppressAutoHyphens w:val="0"/>
            </w:pPr>
            <w:r w:rsidRPr="00E36EE2">
              <w:t>3.Чтение.</w:t>
            </w:r>
          </w:p>
          <w:p w:rsidR="0059538C" w:rsidRPr="00E36EE2" w:rsidRDefault="0059538C" w:rsidP="00692C91">
            <w:pPr>
              <w:keepLines/>
              <w:widowControl w:val="0"/>
              <w:suppressAutoHyphens w:val="0"/>
            </w:pPr>
            <w:r w:rsidRPr="00E36EE2">
              <w:t>4.Индивид. работа.</w:t>
            </w:r>
          </w:p>
          <w:p w:rsidR="0059538C" w:rsidRPr="00E36EE2" w:rsidRDefault="0059538C" w:rsidP="00692C91">
            <w:pPr>
              <w:keepLines/>
              <w:widowControl w:val="0"/>
              <w:suppressAutoHyphens w:val="0"/>
            </w:pPr>
            <w:r w:rsidRPr="00E36EE2">
              <w:t>5.Вечер развлечений.</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1.Чтение, рассматривание иллюстраций.</w:t>
            </w:r>
          </w:p>
          <w:p w:rsidR="0059538C" w:rsidRPr="00E36EE2" w:rsidRDefault="0059538C" w:rsidP="00692C91">
            <w:pPr>
              <w:keepLines/>
              <w:widowControl w:val="0"/>
              <w:suppressAutoHyphens w:val="0"/>
            </w:pPr>
            <w:r w:rsidRPr="00E36EE2">
              <w:t>2.Поручения.</w:t>
            </w:r>
          </w:p>
          <w:p w:rsidR="0059538C" w:rsidRPr="00E36EE2" w:rsidRDefault="0059538C" w:rsidP="00692C91">
            <w:pPr>
              <w:keepLines/>
              <w:widowControl w:val="0"/>
              <w:suppressAutoHyphens w:val="0"/>
            </w:pPr>
            <w:r w:rsidRPr="00E36EE2">
              <w:t>3.Игры.</w:t>
            </w:r>
          </w:p>
          <w:p w:rsidR="0059538C" w:rsidRPr="00E36EE2" w:rsidRDefault="0059538C" w:rsidP="00692C91">
            <w:pPr>
              <w:keepLines/>
              <w:widowControl w:val="0"/>
              <w:suppressAutoHyphens w:val="0"/>
            </w:pPr>
            <w:r w:rsidRPr="00E36EE2">
              <w:t>4.Индивид. работа.</w:t>
            </w:r>
          </w:p>
        </w:tc>
      </w:tr>
    </w:tbl>
    <w:p w:rsidR="0059538C" w:rsidRPr="007C685D" w:rsidRDefault="0059538C" w:rsidP="0059538C">
      <w:pPr>
        <w:keepLines/>
        <w:widowControl w:val="0"/>
        <w:suppressAutoHyphens w:val="0"/>
        <w:ind w:firstLine="709"/>
        <w:jc w:val="center"/>
        <w:rPr>
          <w:b/>
          <w:sz w:val="28"/>
          <w:szCs w:val="28"/>
        </w:rPr>
      </w:pPr>
      <w:r w:rsidRPr="007C685D">
        <w:rPr>
          <w:b/>
          <w:sz w:val="28"/>
          <w:szCs w:val="28"/>
        </w:rPr>
        <w:t>Примерная сетка организованного обучения детей 2 младшей группы</w:t>
      </w:r>
    </w:p>
    <w:tbl>
      <w:tblPr>
        <w:tblW w:w="0" w:type="auto"/>
        <w:tblInd w:w="-5" w:type="dxa"/>
        <w:tblLayout w:type="fixed"/>
        <w:tblLook w:val="0000" w:firstRow="0" w:lastRow="0" w:firstColumn="0" w:lastColumn="0" w:noHBand="0" w:noVBand="0"/>
      </w:tblPr>
      <w:tblGrid>
        <w:gridCol w:w="1368"/>
        <w:gridCol w:w="2517"/>
        <w:gridCol w:w="2835"/>
        <w:gridCol w:w="2603"/>
        <w:gridCol w:w="2508"/>
        <w:gridCol w:w="2681"/>
      </w:tblGrid>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tc>
        <w:tc>
          <w:tcPr>
            <w:tcW w:w="2517"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Понедельник</w:t>
            </w:r>
          </w:p>
        </w:tc>
        <w:tc>
          <w:tcPr>
            <w:tcW w:w="2835"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Вторник</w:t>
            </w:r>
          </w:p>
        </w:tc>
        <w:tc>
          <w:tcPr>
            <w:tcW w:w="2603"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Среда </w:t>
            </w:r>
          </w:p>
        </w:tc>
        <w:tc>
          <w:tcPr>
            <w:tcW w:w="250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Четверг </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Пятница </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1 пол.</w:t>
            </w:r>
          </w:p>
          <w:p w:rsidR="0059538C" w:rsidRPr="00B16896" w:rsidRDefault="0059538C" w:rsidP="00692C91">
            <w:pPr>
              <w:keepLines/>
              <w:widowControl w:val="0"/>
              <w:suppressAutoHyphens w:val="0"/>
              <w:rPr>
                <w:b/>
                <w:i/>
              </w:rPr>
            </w:pPr>
            <w:r w:rsidRPr="00B16896">
              <w:rPr>
                <w:b/>
                <w:i/>
              </w:rPr>
              <w:t xml:space="preserve">дня </w:t>
            </w:r>
          </w:p>
        </w:tc>
        <w:tc>
          <w:tcPr>
            <w:tcW w:w="251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3.Д/и по культуре поведения.</w:t>
            </w:r>
          </w:p>
          <w:p w:rsidR="0059538C" w:rsidRPr="00E36EE2" w:rsidRDefault="0059538C" w:rsidP="00692C91">
            <w:pPr>
              <w:keepLines/>
              <w:widowControl w:val="0"/>
              <w:suppressAutoHyphens w:val="0"/>
            </w:pPr>
            <w:r w:rsidRPr="00E36EE2">
              <w:t>4.Идивид. работа по рисованию, лепке</w:t>
            </w:r>
          </w:p>
          <w:p w:rsidR="0059538C" w:rsidRPr="00E36EE2" w:rsidRDefault="0059538C" w:rsidP="00692C91">
            <w:pPr>
              <w:keepLines/>
              <w:widowControl w:val="0"/>
              <w:suppressAutoHyphens w:val="0"/>
            </w:pPr>
            <w:r w:rsidRPr="00E36EE2">
              <w:t>5.Беседы по ОБЖ.</w:t>
            </w:r>
          </w:p>
          <w:p w:rsidR="0059538C" w:rsidRPr="00E36EE2" w:rsidRDefault="0059538C" w:rsidP="00692C91">
            <w:pPr>
              <w:keepLines/>
              <w:widowControl w:val="0"/>
              <w:suppressAutoHyphens w:val="0"/>
            </w:pPr>
            <w:r w:rsidRPr="00E36EE2">
              <w:t>6.Чтение.</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1.Разговоры с игрушками, рассматривание иллюстраций.</w:t>
            </w:r>
          </w:p>
          <w:p w:rsidR="0059538C" w:rsidRPr="00E36EE2" w:rsidRDefault="0059538C" w:rsidP="00692C91">
            <w:pPr>
              <w:keepLines/>
              <w:widowControl w:val="0"/>
              <w:suppressAutoHyphens w:val="0"/>
            </w:pPr>
            <w:r w:rsidRPr="00E36EE2">
              <w:t>2.Игры со строительным материалом.</w:t>
            </w:r>
          </w:p>
          <w:p w:rsidR="0059538C" w:rsidRPr="00E36EE2" w:rsidRDefault="0059538C" w:rsidP="00692C91">
            <w:pPr>
              <w:keepLines/>
              <w:widowControl w:val="0"/>
              <w:suppressAutoHyphens w:val="0"/>
            </w:pPr>
            <w:r w:rsidRPr="00E36EE2">
              <w:t>3.Д/и по ФЭМП.</w:t>
            </w:r>
          </w:p>
          <w:p w:rsidR="0059538C" w:rsidRPr="00E36EE2" w:rsidRDefault="0059538C" w:rsidP="00692C91">
            <w:pPr>
              <w:keepLines/>
              <w:widowControl w:val="0"/>
              <w:suppressAutoHyphens w:val="0"/>
            </w:pPr>
            <w:r w:rsidRPr="00E36EE2">
              <w:t>4.Индивидуальная работа. РР</w:t>
            </w:r>
          </w:p>
        </w:tc>
        <w:tc>
          <w:tcPr>
            <w:tcW w:w="260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2.Рассматривание картин, беседы.</w:t>
            </w:r>
          </w:p>
          <w:p w:rsidR="0059538C" w:rsidRPr="00E36EE2" w:rsidRDefault="0059538C" w:rsidP="00692C91">
            <w:pPr>
              <w:keepLines/>
              <w:widowControl w:val="0"/>
              <w:suppressAutoHyphens w:val="0"/>
            </w:pPr>
            <w:r w:rsidRPr="00E36EE2">
              <w:t>3.С-р игры.</w:t>
            </w:r>
          </w:p>
          <w:p w:rsidR="0059538C" w:rsidRPr="00E36EE2" w:rsidRDefault="0059538C" w:rsidP="00692C91">
            <w:pPr>
              <w:keepLines/>
              <w:widowControl w:val="0"/>
              <w:suppressAutoHyphens w:val="0"/>
            </w:pPr>
            <w:r w:rsidRPr="00E36EE2">
              <w:t>4.Индивид. работа по  КГН</w:t>
            </w:r>
          </w:p>
          <w:p w:rsidR="0059538C" w:rsidRPr="00E36EE2" w:rsidRDefault="0059538C" w:rsidP="00692C91">
            <w:pPr>
              <w:keepLines/>
              <w:widowControl w:val="0"/>
              <w:suppressAutoHyphens w:val="0"/>
            </w:pPr>
            <w:r w:rsidRPr="00E36EE2">
              <w:t>5.Д/и. по ЗКР</w:t>
            </w:r>
          </w:p>
          <w:p w:rsidR="0059538C" w:rsidRPr="00E36EE2" w:rsidRDefault="0059538C" w:rsidP="00692C91">
            <w:pPr>
              <w:keepLines/>
              <w:widowControl w:val="0"/>
              <w:suppressAutoHyphens w:val="0"/>
              <w:ind w:firstLine="709"/>
            </w:pPr>
          </w:p>
        </w:tc>
        <w:tc>
          <w:tcPr>
            <w:tcW w:w="25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1.Рассматривание фото, иллюстраций.</w:t>
            </w:r>
          </w:p>
          <w:p w:rsidR="0059538C" w:rsidRPr="00E36EE2" w:rsidRDefault="0059538C" w:rsidP="00692C91">
            <w:pPr>
              <w:keepLines/>
              <w:widowControl w:val="0"/>
              <w:suppressAutoHyphens w:val="0"/>
            </w:pPr>
            <w:r w:rsidRPr="00E36EE2">
              <w:t>2.Д/и. по РР</w:t>
            </w:r>
          </w:p>
          <w:p w:rsidR="0059538C" w:rsidRPr="00E36EE2" w:rsidRDefault="0059538C" w:rsidP="00692C91">
            <w:pPr>
              <w:keepLines/>
              <w:widowControl w:val="0"/>
              <w:suppressAutoHyphens w:val="0"/>
            </w:pPr>
            <w:r w:rsidRPr="00E36EE2">
              <w:t>3.Работа по интересам.</w:t>
            </w:r>
          </w:p>
          <w:p w:rsidR="0059538C" w:rsidRPr="00E36EE2" w:rsidRDefault="0059538C" w:rsidP="00692C91">
            <w:pPr>
              <w:keepLines/>
              <w:widowControl w:val="0"/>
              <w:suppressAutoHyphens w:val="0"/>
            </w:pPr>
            <w:r w:rsidRPr="00E36EE2">
              <w:t>4.Хороводные игры, игры малой подвижности.</w:t>
            </w:r>
          </w:p>
          <w:p w:rsidR="0059538C" w:rsidRPr="00E36EE2" w:rsidRDefault="0059538C" w:rsidP="00692C91">
            <w:pPr>
              <w:keepLines/>
              <w:widowControl w:val="0"/>
              <w:suppressAutoHyphens w:val="0"/>
            </w:pPr>
            <w:r w:rsidRPr="00E36EE2">
              <w:t>5. Пальчиковая гимнастика</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уголке природы.</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3.Упр-я по культуре общения.</w:t>
            </w:r>
          </w:p>
          <w:p w:rsidR="0059538C" w:rsidRPr="00E36EE2" w:rsidRDefault="0059538C" w:rsidP="00692C91">
            <w:pPr>
              <w:keepLines/>
              <w:widowControl w:val="0"/>
              <w:suppressAutoHyphens w:val="0"/>
            </w:pPr>
            <w:r w:rsidRPr="00E36EE2">
              <w:t>4.Работа в уголке книг.</w:t>
            </w:r>
          </w:p>
          <w:p w:rsidR="0059538C" w:rsidRPr="00E36EE2" w:rsidRDefault="0059538C" w:rsidP="00692C91">
            <w:pPr>
              <w:keepLines/>
              <w:widowControl w:val="0"/>
              <w:suppressAutoHyphens w:val="0"/>
            </w:pPr>
            <w:r w:rsidRPr="00E36EE2">
              <w:t>5. Артикуляционная гимнастика</w:t>
            </w:r>
          </w:p>
          <w:p w:rsidR="0059538C" w:rsidRPr="00E36EE2" w:rsidRDefault="0059538C" w:rsidP="00692C91">
            <w:pPr>
              <w:keepLines/>
              <w:widowControl w:val="0"/>
              <w:suppressAutoHyphens w:val="0"/>
            </w:pPr>
            <w:r w:rsidRPr="00E36EE2">
              <w:t>6.Игры-драмаизации.</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Прогулка</w:t>
            </w:r>
          </w:p>
        </w:tc>
        <w:tc>
          <w:tcPr>
            <w:tcW w:w="251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природе.</w:t>
            </w:r>
          </w:p>
          <w:p w:rsidR="0059538C" w:rsidRPr="00E36EE2" w:rsidRDefault="0059538C" w:rsidP="00692C91">
            <w:pPr>
              <w:keepLines/>
              <w:widowControl w:val="0"/>
              <w:suppressAutoHyphens w:val="0"/>
            </w:pPr>
            <w:r w:rsidRPr="00E36EE2">
              <w:t>2.Трудовые поручения.</w:t>
            </w:r>
          </w:p>
          <w:p w:rsidR="0059538C" w:rsidRPr="00E36EE2" w:rsidRDefault="0059538C" w:rsidP="00692C91">
            <w:pPr>
              <w:keepLines/>
              <w:widowControl w:val="0"/>
              <w:suppressAutoHyphens w:val="0"/>
            </w:pPr>
            <w:r w:rsidRPr="00E36EE2">
              <w:t>3.Индивид. деятельность.</w:t>
            </w:r>
          </w:p>
          <w:p w:rsidR="0059538C" w:rsidRPr="00E36EE2" w:rsidRDefault="0059538C" w:rsidP="00692C91">
            <w:pPr>
              <w:keepLines/>
              <w:widowControl w:val="0"/>
              <w:suppressAutoHyphens w:val="0"/>
            </w:pPr>
            <w:r w:rsidRPr="00E36EE2">
              <w:t>4.П/и.</w:t>
            </w:r>
          </w:p>
          <w:p w:rsidR="0059538C" w:rsidRPr="00E36EE2" w:rsidRDefault="0059538C" w:rsidP="00692C91">
            <w:pPr>
              <w:keepLines/>
              <w:widowControl w:val="0"/>
              <w:suppressAutoHyphens w:val="0"/>
            </w:pPr>
            <w:r w:rsidRPr="00E36EE2">
              <w:t>5.Д/и.</w:t>
            </w:r>
          </w:p>
          <w:p w:rsidR="0059538C" w:rsidRPr="00E36EE2" w:rsidRDefault="0059538C" w:rsidP="00692C91">
            <w:pPr>
              <w:keepLines/>
              <w:widowControl w:val="0"/>
              <w:suppressAutoHyphens w:val="0"/>
            </w:pPr>
            <w:r w:rsidRPr="00E36EE2">
              <w:t>6.Экскурсии.</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за окружающим.</w:t>
            </w:r>
          </w:p>
          <w:p w:rsidR="0059538C" w:rsidRPr="00E36EE2" w:rsidRDefault="0059538C" w:rsidP="00692C91">
            <w:pPr>
              <w:keepLines/>
              <w:widowControl w:val="0"/>
              <w:suppressAutoHyphens w:val="0"/>
            </w:pPr>
            <w:r w:rsidRPr="00E36EE2">
              <w:t>2.П/и.</w:t>
            </w:r>
          </w:p>
          <w:p w:rsidR="0059538C" w:rsidRPr="00E36EE2" w:rsidRDefault="0059538C" w:rsidP="00692C91">
            <w:pPr>
              <w:keepLines/>
              <w:widowControl w:val="0"/>
              <w:suppressAutoHyphens w:val="0"/>
            </w:pPr>
            <w:r w:rsidRPr="00E36EE2">
              <w:t>3.Трудовые поручения.</w:t>
            </w:r>
          </w:p>
          <w:p w:rsidR="0059538C" w:rsidRPr="00E36EE2" w:rsidRDefault="0059538C" w:rsidP="00692C91">
            <w:pPr>
              <w:keepLines/>
              <w:widowControl w:val="0"/>
              <w:suppressAutoHyphens w:val="0"/>
            </w:pPr>
            <w:r w:rsidRPr="00E36EE2">
              <w:t>4.Индивид. работа.</w:t>
            </w:r>
          </w:p>
          <w:p w:rsidR="0059538C" w:rsidRPr="00E36EE2" w:rsidRDefault="0059538C" w:rsidP="00692C91">
            <w:pPr>
              <w:keepLines/>
              <w:widowControl w:val="0"/>
              <w:suppressAutoHyphens w:val="0"/>
            </w:pPr>
            <w:r w:rsidRPr="00E36EE2">
              <w:t>5.Игры-драматизации.</w:t>
            </w:r>
          </w:p>
          <w:p w:rsidR="0059538C" w:rsidRPr="00E36EE2" w:rsidRDefault="0059538C" w:rsidP="00692C91">
            <w:pPr>
              <w:keepLines/>
              <w:widowControl w:val="0"/>
              <w:suppressAutoHyphens w:val="0"/>
            </w:pPr>
            <w:r w:rsidRPr="00E36EE2">
              <w:t>6.Игры-экспериментирования.</w:t>
            </w:r>
          </w:p>
        </w:tc>
        <w:tc>
          <w:tcPr>
            <w:tcW w:w="260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природе.</w:t>
            </w:r>
          </w:p>
          <w:p w:rsidR="0059538C" w:rsidRPr="00E36EE2" w:rsidRDefault="0059538C" w:rsidP="00692C91">
            <w:pPr>
              <w:keepLines/>
              <w:widowControl w:val="0"/>
              <w:suppressAutoHyphens w:val="0"/>
            </w:pPr>
            <w:r w:rsidRPr="00E36EE2">
              <w:t>2.Повторение стихотворений.</w:t>
            </w:r>
          </w:p>
          <w:p w:rsidR="0059538C" w:rsidRPr="00E36EE2" w:rsidRDefault="0059538C" w:rsidP="00692C91">
            <w:pPr>
              <w:keepLines/>
              <w:widowControl w:val="0"/>
              <w:suppressAutoHyphens w:val="0"/>
            </w:pPr>
            <w:r w:rsidRPr="00E36EE2">
              <w:t>3.С-р игры.</w:t>
            </w:r>
          </w:p>
          <w:p w:rsidR="0059538C" w:rsidRPr="00E36EE2" w:rsidRDefault="0059538C" w:rsidP="00692C91">
            <w:pPr>
              <w:keepLines/>
              <w:widowControl w:val="0"/>
              <w:suppressAutoHyphens w:val="0"/>
            </w:pPr>
            <w:r w:rsidRPr="00E36EE2">
              <w:t>4.Индивид. работа.</w:t>
            </w:r>
          </w:p>
          <w:p w:rsidR="0059538C" w:rsidRPr="00E36EE2" w:rsidRDefault="0059538C" w:rsidP="00692C91">
            <w:pPr>
              <w:keepLines/>
              <w:widowControl w:val="0"/>
              <w:suppressAutoHyphens w:val="0"/>
            </w:pPr>
            <w:r w:rsidRPr="00E36EE2">
              <w:t>5.Игры-экспериментирования.</w:t>
            </w:r>
          </w:p>
        </w:tc>
        <w:tc>
          <w:tcPr>
            <w:tcW w:w="25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за окружающим.</w:t>
            </w:r>
          </w:p>
          <w:p w:rsidR="0059538C" w:rsidRPr="00E36EE2" w:rsidRDefault="0059538C" w:rsidP="00692C91">
            <w:pPr>
              <w:keepLines/>
              <w:widowControl w:val="0"/>
              <w:suppressAutoHyphens w:val="0"/>
            </w:pPr>
            <w:r w:rsidRPr="00E36EE2">
              <w:t>2.П/и.</w:t>
            </w:r>
          </w:p>
          <w:p w:rsidR="0059538C" w:rsidRPr="00E36EE2" w:rsidRDefault="0059538C" w:rsidP="00692C91">
            <w:pPr>
              <w:keepLines/>
              <w:widowControl w:val="0"/>
              <w:suppressAutoHyphens w:val="0"/>
            </w:pPr>
            <w:r w:rsidRPr="00E36EE2">
              <w:t>3.Индивид. работа.</w:t>
            </w:r>
          </w:p>
          <w:p w:rsidR="0059538C" w:rsidRPr="00E36EE2" w:rsidRDefault="0059538C" w:rsidP="00692C91">
            <w:pPr>
              <w:keepLines/>
              <w:widowControl w:val="0"/>
              <w:suppressAutoHyphens w:val="0"/>
            </w:pPr>
            <w:r w:rsidRPr="00E36EE2">
              <w:t>4.Труд.</w:t>
            </w:r>
          </w:p>
          <w:p w:rsidR="0059538C" w:rsidRPr="00E36EE2" w:rsidRDefault="0059538C" w:rsidP="00692C91">
            <w:pPr>
              <w:keepLines/>
              <w:widowControl w:val="0"/>
              <w:suppressAutoHyphens w:val="0"/>
            </w:pPr>
            <w:r w:rsidRPr="00E36EE2">
              <w:t>5.Игры с песком.</w:t>
            </w:r>
          </w:p>
          <w:p w:rsidR="0059538C" w:rsidRPr="00E36EE2" w:rsidRDefault="0059538C" w:rsidP="00692C91">
            <w:pPr>
              <w:keepLines/>
              <w:widowControl w:val="0"/>
              <w:suppressAutoHyphens w:val="0"/>
              <w:ind w:firstLine="709"/>
            </w:pP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природе.</w:t>
            </w:r>
          </w:p>
          <w:p w:rsidR="0059538C" w:rsidRPr="00E36EE2" w:rsidRDefault="0059538C" w:rsidP="00692C91">
            <w:pPr>
              <w:keepLines/>
              <w:widowControl w:val="0"/>
              <w:suppressAutoHyphens w:val="0"/>
            </w:pPr>
            <w:r w:rsidRPr="00E36EE2">
              <w:t>2.Индивидуальная работа.</w:t>
            </w:r>
          </w:p>
          <w:p w:rsidR="0059538C" w:rsidRPr="00E36EE2" w:rsidRDefault="0059538C" w:rsidP="00692C91">
            <w:pPr>
              <w:keepLines/>
              <w:widowControl w:val="0"/>
              <w:suppressAutoHyphens w:val="0"/>
            </w:pPr>
            <w:r w:rsidRPr="00E36EE2">
              <w:t>3.Игры с песком.</w:t>
            </w:r>
          </w:p>
          <w:p w:rsidR="0059538C" w:rsidRPr="00E36EE2" w:rsidRDefault="0059538C" w:rsidP="00692C91">
            <w:pPr>
              <w:keepLines/>
              <w:widowControl w:val="0"/>
              <w:suppressAutoHyphens w:val="0"/>
            </w:pPr>
            <w:r w:rsidRPr="00E36EE2">
              <w:t xml:space="preserve">4.П/и. </w:t>
            </w:r>
          </w:p>
          <w:p w:rsidR="0059538C" w:rsidRPr="00E36EE2" w:rsidRDefault="0059538C" w:rsidP="00692C91">
            <w:pPr>
              <w:keepLines/>
              <w:widowControl w:val="0"/>
              <w:suppressAutoHyphens w:val="0"/>
            </w:pPr>
            <w:r w:rsidRPr="00E36EE2">
              <w:t>5.Беседы.</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2 пол.</w:t>
            </w:r>
          </w:p>
          <w:p w:rsidR="0059538C" w:rsidRPr="00B16896" w:rsidRDefault="0059538C" w:rsidP="00692C91">
            <w:pPr>
              <w:keepLines/>
              <w:widowControl w:val="0"/>
              <w:suppressAutoHyphens w:val="0"/>
              <w:rPr>
                <w:b/>
                <w:i/>
              </w:rPr>
            </w:pPr>
            <w:r w:rsidRPr="00B16896">
              <w:rPr>
                <w:b/>
                <w:i/>
              </w:rPr>
              <w:t xml:space="preserve">дня </w:t>
            </w:r>
          </w:p>
        </w:tc>
        <w:tc>
          <w:tcPr>
            <w:tcW w:w="251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ОСД</w:t>
            </w:r>
          </w:p>
          <w:p w:rsidR="0059538C" w:rsidRPr="00E36EE2" w:rsidRDefault="0059538C" w:rsidP="00692C91">
            <w:pPr>
              <w:keepLines/>
              <w:widowControl w:val="0"/>
              <w:suppressAutoHyphens w:val="0"/>
            </w:pPr>
            <w:r w:rsidRPr="00E36EE2">
              <w:t>2.Иргы-драматизации.</w:t>
            </w:r>
          </w:p>
          <w:p w:rsidR="0059538C" w:rsidRPr="00E36EE2" w:rsidRDefault="0059538C" w:rsidP="00692C91">
            <w:pPr>
              <w:keepLines/>
              <w:widowControl w:val="0"/>
              <w:suppressAutoHyphens w:val="0"/>
            </w:pPr>
            <w:r w:rsidRPr="00E36EE2">
              <w:lastRenderedPageBreak/>
              <w:t>3.Индивид. работа. По ФИЗО</w:t>
            </w:r>
          </w:p>
          <w:p w:rsidR="0059538C" w:rsidRPr="00E36EE2" w:rsidRDefault="0059538C" w:rsidP="00692C91">
            <w:pPr>
              <w:keepLines/>
              <w:widowControl w:val="0"/>
              <w:suppressAutoHyphens w:val="0"/>
            </w:pPr>
            <w:r w:rsidRPr="00E36EE2">
              <w:t>4.Муз. д/и.</w:t>
            </w:r>
          </w:p>
          <w:p w:rsidR="0059538C" w:rsidRPr="00E36EE2" w:rsidRDefault="0059538C" w:rsidP="00692C91">
            <w:pPr>
              <w:keepLines/>
              <w:widowControl w:val="0"/>
              <w:suppressAutoHyphens w:val="0"/>
            </w:pPr>
            <w:r w:rsidRPr="00E36EE2">
              <w:t>5.Работа по обогащению с-р. игр.</w:t>
            </w:r>
          </w:p>
          <w:p w:rsidR="0059538C" w:rsidRPr="00E36EE2" w:rsidRDefault="0059538C" w:rsidP="00692C91">
            <w:pPr>
              <w:keepLines/>
              <w:widowControl w:val="0"/>
              <w:suppressAutoHyphens w:val="0"/>
            </w:pPr>
            <w:r w:rsidRPr="00E36EE2">
              <w:t>6.Игры со строительным материалом.</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1.С-р игры.</w:t>
            </w:r>
          </w:p>
          <w:p w:rsidR="0059538C" w:rsidRPr="00E36EE2" w:rsidRDefault="0059538C" w:rsidP="00692C91">
            <w:pPr>
              <w:keepLines/>
              <w:widowControl w:val="0"/>
              <w:suppressAutoHyphens w:val="0"/>
            </w:pPr>
            <w:r w:rsidRPr="00E36EE2">
              <w:t xml:space="preserve">2.Индивид. работа по </w:t>
            </w:r>
            <w:r w:rsidRPr="00E36EE2">
              <w:lastRenderedPageBreak/>
              <w:t>ФЭМП.</w:t>
            </w:r>
          </w:p>
          <w:p w:rsidR="0059538C" w:rsidRPr="00E36EE2" w:rsidRDefault="0059538C" w:rsidP="00692C91">
            <w:pPr>
              <w:keepLines/>
              <w:widowControl w:val="0"/>
              <w:suppressAutoHyphens w:val="0"/>
            </w:pPr>
            <w:r w:rsidRPr="00E36EE2">
              <w:t>3.Чтение.</w:t>
            </w:r>
          </w:p>
          <w:p w:rsidR="0059538C" w:rsidRPr="00E36EE2" w:rsidRDefault="0059538C" w:rsidP="00692C91">
            <w:pPr>
              <w:keepLines/>
              <w:widowControl w:val="0"/>
              <w:suppressAutoHyphens w:val="0"/>
            </w:pPr>
            <w:r w:rsidRPr="00E36EE2">
              <w:t>4.Д/и. по ФЭЭП</w:t>
            </w:r>
          </w:p>
          <w:p w:rsidR="0059538C" w:rsidRPr="00E36EE2" w:rsidRDefault="0059538C" w:rsidP="00692C91">
            <w:pPr>
              <w:keepLines/>
              <w:widowControl w:val="0"/>
              <w:suppressAutoHyphens w:val="0"/>
            </w:pPr>
            <w:r w:rsidRPr="00E36EE2">
              <w:t>5. Работа над проектной деятельностью</w:t>
            </w:r>
          </w:p>
        </w:tc>
        <w:tc>
          <w:tcPr>
            <w:tcW w:w="260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1.Д/и. по ОО</w:t>
            </w:r>
          </w:p>
          <w:p w:rsidR="0059538C" w:rsidRPr="00E36EE2" w:rsidRDefault="0059538C" w:rsidP="00692C91">
            <w:pPr>
              <w:keepLines/>
              <w:widowControl w:val="0"/>
              <w:suppressAutoHyphens w:val="0"/>
            </w:pPr>
            <w:r w:rsidRPr="00E36EE2">
              <w:t xml:space="preserve">2.Составление </w:t>
            </w:r>
            <w:r w:rsidRPr="00E36EE2">
              <w:lastRenderedPageBreak/>
              <w:t>альбомов.</w:t>
            </w:r>
          </w:p>
          <w:p w:rsidR="0059538C" w:rsidRPr="00E36EE2" w:rsidRDefault="0059538C" w:rsidP="00692C91">
            <w:pPr>
              <w:keepLines/>
              <w:widowControl w:val="0"/>
              <w:suppressAutoHyphens w:val="0"/>
            </w:pPr>
            <w:r w:rsidRPr="00E36EE2">
              <w:t>3.Изготовление атрибутов к играм.</w:t>
            </w:r>
          </w:p>
          <w:p w:rsidR="0059538C" w:rsidRPr="00E36EE2" w:rsidRDefault="0059538C" w:rsidP="00692C91">
            <w:pPr>
              <w:keepLines/>
              <w:widowControl w:val="0"/>
              <w:suppressAutoHyphens w:val="0"/>
            </w:pPr>
            <w:r w:rsidRPr="00E36EE2">
              <w:t>4.Игры-драматизации.</w:t>
            </w:r>
          </w:p>
          <w:p w:rsidR="0059538C" w:rsidRPr="00E36EE2" w:rsidRDefault="0059538C" w:rsidP="00692C91">
            <w:pPr>
              <w:keepLines/>
              <w:widowControl w:val="0"/>
              <w:suppressAutoHyphens w:val="0"/>
            </w:pPr>
            <w:r w:rsidRPr="00E36EE2">
              <w:t>5.Разучивание песенок.</w:t>
            </w:r>
          </w:p>
        </w:tc>
        <w:tc>
          <w:tcPr>
            <w:tcW w:w="25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1.Проблемные ситуации.</w:t>
            </w:r>
          </w:p>
          <w:p w:rsidR="0059538C" w:rsidRPr="00E36EE2" w:rsidRDefault="0059538C" w:rsidP="00692C91">
            <w:pPr>
              <w:keepLines/>
              <w:widowControl w:val="0"/>
              <w:suppressAutoHyphens w:val="0"/>
            </w:pPr>
            <w:r w:rsidRPr="00E36EE2">
              <w:lastRenderedPageBreak/>
              <w:t>2.Чтение.</w:t>
            </w:r>
          </w:p>
          <w:p w:rsidR="0059538C" w:rsidRPr="00E36EE2" w:rsidRDefault="0059538C" w:rsidP="00692C91">
            <w:pPr>
              <w:keepLines/>
              <w:widowControl w:val="0"/>
              <w:suppressAutoHyphens w:val="0"/>
            </w:pPr>
            <w:r w:rsidRPr="00E36EE2">
              <w:t>3.Индивид. работа. аппликация, конструирование</w:t>
            </w:r>
          </w:p>
          <w:p w:rsidR="0059538C" w:rsidRPr="00E36EE2" w:rsidRDefault="0059538C" w:rsidP="00692C91">
            <w:pPr>
              <w:keepLines/>
              <w:widowControl w:val="0"/>
              <w:suppressAutoHyphens w:val="0"/>
            </w:pPr>
            <w:r w:rsidRPr="00E36EE2">
              <w:t>4.Работа по ПДД</w:t>
            </w:r>
          </w:p>
          <w:p w:rsidR="0059538C" w:rsidRPr="00E36EE2" w:rsidRDefault="0059538C" w:rsidP="00692C91">
            <w:pPr>
              <w:keepLines/>
              <w:widowControl w:val="0"/>
              <w:suppressAutoHyphens w:val="0"/>
            </w:pPr>
            <w:r w:rsidRPr="00E36EE2">
              <w:t>5.Развлечения.</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1.Д/и, беседы по ОБЖ</w:t>
            </w:r>
          </w:p>
          <w:p w:rsidR="0059538C" w:rsidRPr="00E36EE2" w:rsidRDefault="0059538C" w:rsidP="00692C91">
            <w:pPr>
              <w:keepLines/>
              <w:widowControl w:val="0"/>
              <w:suppressAutoHyphens w:val="0"/>
              <w:ind w:firstLine="709"/>
            </w:pPr>
            <w:r w:rsidRPr="00E36EE2">
              <w:t xml:space="preserve">2.Индивид. </w:t>
            </w:r>
            <w:r w:rsidRPr="00E36EE2">
              <w:lastRenderedPageBreak/>
              <w:t xml:space="preserve">работа по муз. </w:t>
            </w:r>
            <w:proofErr w:type="spellStart"/>
            <w:r w:rsidRPr="00E36EE2">
              <w:t>вос-ию</w:t>
            </w:r>
            <w:proofErr w:type="spellEnd"/>
            <w:r w:rsidRPr="00E36EE2">
              <w:t>.</w:t>
            </w:r>
          </w:p>
          <w:p w:rsidR="0059538C" w:rsidRPr="00E36EE2" w:rsidRDefault="0059538C" w:rsidP="00692C91">
            <w:pPr>
              <w:keepLines/>
              <w:widowControl w:val="0"/>
              <w:suppressAutoHyphens w:val="0"/>
            </w:pPr>
            <w:r w:rsidRPr="00E36EE2">
              <w:t>3.Хозяйственно-бытовой труд.</w:t>
            </w:r>
          </w:p>
          <w:p w:rsidR="0059538C" w:rsidRPr="00E36EE2" w:rsidRDefault="0059538C" w:rsidP="00692C91">
            <w:pPr>
              <w:keepLines/>
              <w:widowControl w:val="0"/>
              <w:suppressAutoHyphens w:val="0"/>
            </w:pPr>
            <w:r w:rsidRPr="00E36EE2">
              <w:t>4.Психологический час.</w:t>
            </w:r>
          </w:p>
        </w:tc>
      </w:tr>
    </w:tbl>
    <w:p w:rsidR="0059538C" w:rsidRPr="00E36EE2" w:rsidRDefault="0059538C" w:rsidP="0059538C">
      <w:pPr>
        <w:keepLines/>
        <w:widowControl w:val="0"/>
        <w:suppressAutoHyphens w:val="0"/>
        <w:spacing w:line="360" w:lineRule="auto"/>
        <w:ind w:firstLine="709"/>
      </w:pPr>
      <w:r w:rsidRPr="00E36EE2">
        <w:lastRenderedPageBreak/>
        <w:t>ОО – ознакомление с окружающим ЗКР – звуковая культура речи</w:t>
      </w:r>
    </w:p>
    <w:p w:rsidR="0059538C" w:rsidRPr="00E36EE2" w:rsidRDefault="0059538C" w:rsidP="0059538C">
      <w:pPr>
        <w:keepLines/>
        <w:widowControl w:val="0"/>
        <w:suppressAutoHyphens w:val="0"/>
        <w:spacing w:line="360" w:lineRule="auto"/>
        <w:ind w:firstLine="709"/>
      </w:pPr>
      <w:r w:rsidRPr="00E36EE2">
        <w:t>РР – развитие речи ФЭЭП – формирование элементарных  экологических представлений</w:t>
      </w:r>
    </w:p>
    <w:p w:rsidR="0059538C" w:rsidRPr="00E36EE2" w:rsidRDefault="0059538C" w:rsidP="0059538C">
      <w:pPr>
        <w:keepLines/>
        <w:widowControl w:val="0"/>
        <w:suppressAutoHyphens w:val="0"/>
        <w:spacing w:line="360" w:lineRule="auto"/>
        <w:ind w:firstLine="709"/>
      </w:pPr>
      <w:r w:rsidRPr="00E36EE2">
        <w:t>ОСД – ознакомление с социальной действительностью</w:t>
      </w:r>
    </w:p>
    <w:p w:rsidR="0059538C" w:rsidRPr="007C685D" w:rsidRDefault="0059538C" w:rsidP="0059538C">
      <w:pPr>
        <w:keepLines/>
        <w:widowControl w:val="0"/>
        <w:suppressAutoHyphens w:val="0"/>
        <w:ind w:firstLine="709"/>
        <w:jc w:val="center"/>
        <w:outlineLvl w:val="0"/>
        <w:rPr>
          <w:b/>
          <w:sz w:val="28"/>
          <w:szCs w:val="28"/>
        </w:rPr>
      </w:pPr>
      <w:r w:rsidRPr="007C685D">
        <w:rPr>
          <w:b/>
          <w:sz w:val="28"/>
          <w:szCs w:val="28"/>
        </w:rPr>
        <w:t>Примерная сетка организованного обучения детей средней группы</w:t>
      </w:r>
    </w:p>
    <w:p w:rsidR="0059538C" w:rsidRPr="00B16896" w:rsidRDefault="0059538C" w:rsidP="0059538C">
      <w:pPr>
        <w:keepLines/>
        <w:widowControl w:val="0"/>
        <w:suppressAutoHyphens w:val="0"/>
        <w:ind w:firstLine="709"/>
        <w:jc w:val="center"/>
        <w:rPr>
          <w:b/>
        </w:rPr>
      </w:pPr>
    </w:p>
    <w:tbl>
      <w:tblPr>
        <w:tblW w:w="0" w:type="auto"/>
        <w:tblInd w:w="-5" w:type="dxa"/>
        <w:tblLayout w:type="fixed"/>
        <w:tblLook w:val="0000" w:firstRow="0" w:lastRow="0" w:firstColumn="0" w:lastColumn="0" w:noHBand="0" w:noVBand="0"/>
      </w:tblPr>
      <w:tblGrid>
        <w:gridCol w:w="1368"/>
        <w:gridCol w:w="2763"/>
        <w:gridCol w:w="2558"/>
        <w:gridCol w:w="2595"/>
        <w:gridCol w:w="2674"/>
        <w:gridCol w:w="2554"/>
      </w:tblGrid>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tc>
        <w:tc>
          <w:tcPr>
            <w:tcW w:w="2763"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Понедельник </w:t>
            </w:r>
          </w:p>
        </w:tc>
        <w:tc>
          <w:tcPr>
            <w:tcW w:w="255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Вторник </w:t>
            </w:r>
          </w:p>
        </w:tc>
        <w:tc>
          <w:tcPr>
            <w:tcW w:w="2595"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Среда </w:t>
            </w:r>
          </w:p>
        </w:tc>
        <w:tc>
          <w:tcPr>
            <w:tcW w:w="2674"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Четверг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Пятница </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1 пол.</w:t>
            </w:r>
          </w:p>
          <w:p w:rsidR="0059538C" w:rsidRPr="00B16896" w:rsidRDefault="0059538C" w:rsidP="00692C91">
            <w:pPr>
              <w:keepLines/>
              <w:widowControl w:val="0"/>
              <w:suppressAutoHyphens w:val="0"/>
              <w:rPr>
                <w:b/>
                <w:i/>
              </w:rPr>
            </w:pPr>
            <w:r w:rsidRPr="00B16896">
              <w:rPr>
                <w:b/>
                <w:i/>
              </w:rPr>
              <w:t>дня</w:t>
            </w:r>
          </w:p>
        </w:tc>
        <w:tc>
          <w:tcPr>
            <w:tcW w:w="276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3.Д/и по культуре поведения.</w:t>
            </w:r>
          </w:p>
          <w:p w:rsidR="0059538C" w:rsidRPr="00E36EE2" w:rsidRDefault="0059538C" w:rsidP="00692C91">
            <w:pPr>
              <w:keepLines/>
              <w:widowControl w:val="0"/>
              <w:suppressAutoHyphens w:val="0"/>
            </w:pPr>
            <w:r w:rsidRPr="00E36EE2">
              <w:t>4.Индивид. работа по   рисованию, лепке</w:t>
            </w:r>
          </w:p>
          <w:p w:rsidR="0059538C" w:rsidRPr="00E36EE2" w:rsidRDefault="0059538C" w:rsidP="00692C91">
            <w:pPr>
              <w:keepLines/>
              <w:widowControl w:val="0"/>
              <w:suppressAutoHyphens w:val="0"/>
            </w:pPr>
            <w:r w:rsidRPr="00E36EE2">
              <w:t>5.Разговоры на разные темы. ОБЖ.</w:t>
            </w:r>
          </w:p>
          <w:p w:rsidR="0059538C" w:rsidRPr="00E36EE2" w:rsidRDefault="0059538C" w:rsidP="00692C91">
            <w:pPr>
              <w:keepLines/>
              <w:widowControl w:val="0"/>
              <w:suppressAutoHyphens w:val="0"/>
            </w:pPr>
            <w:r w:rsidRPr="00E36EE2">
              <w:t>6.Чтение.</w:t>
            </w:r>
          </w:p>
        </w:tc>
        <w:tc>
          <w:tcPr>
            <w:tcW w:w="255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1.Разговоры с игрушками, рассматривание иллюстраций.</w:t>
            </w:r>
          </w:p>
          <w:p w:rsidR="0059538C" w:rsidRPr="00E36EE2" w:rsidRDefault="0059538C" w:rsidP="00692C91">
            <w:pPr>
              <w:keepLines/>
              <w:widowControl w:val="0"/>
              <w:suppressAutoHyphens w:val="0"/>
            </w:pPr>
            <w:r w:rsidRPr="00E36EE2">
              <w:t>2.Игры со строительным материалом.</w:t>
            </w:r>
          </w:p>
          <w:p w:rsidR="0059538C" w:rsidRPr="00E36EE2" w:rsidRDefault="0059538C" w:rsidP="00692C91">
            <w:pPr>
              <w:keepLines/>
              <w:widowControl w:val="0"/>
              <w:suppressAutoHyphens w:val="0"/>
            </w:pPr>
            <w:r w:rsidRPr="00E36EE2">
              <w:t>3.Д/и. на раз-е памяти и внимания,</w:t>
            </w:r>
            <w:r>
              <w:t xml:space="preserve"> </w:t>
            </w:r>
            <w:r w:rsidRPr="00E36EE2">
              <w:t>мышления</w:t>
            </w:r>
          </w:p>
          <w:p w:rsidR="0059538C" w:rsidRPr="00E36EE2" w:rsidRDefault="0059538C" w:rsidP="00692C91">
            <w:pPr>
              <w:keepLines/>
              <w:widowControl w:val="0"/>
              <w:suppressAutoHyphens w:val="0"/>
            </w:pPr>
            <w:r w:rsidRPr="00E36EE2">
              <w:t>4.Повторение стихотворений.</w:t>
            </w:r>
          </w:p>
          <w:p w:rsidR="0059538C" w:rsidRPr="00E36EE2" w:rsidRDefault="0059538C" w:rsidP="00692C91">
            <w:pPr>
              <w:keepLines/>
              <w:widowControl w:val="0"/>
              <w:suppressAutoHyphens w:val="0"/>
            </w:pPr>
            <w:r w:rsidRPr="00E36EE2">
              <w:t xml:space="preserve">5.Игры-путешествия </w:t>
            </w:r>
          </w:p>
          <w:p w:rsidR="0059538C" w:rsidRPr="00E36EE2" w:rsidRDefault="0059538C" w:rsidP="00692C91">
            <w:pPr>
              <w:keepLines/>
              <w:widowControl w:val="0"/>
              <w:suppressAutoHyphens w:val="0"/>
              <w:ind w:firstLine="709"/>
            </w:pPr>
            <w:r w:rsidRPr="00E36EE2">
              <w:t>(1 и 3 недели).</w:t>
            </w:r>
          </w:p>
        </w:tc>
        <w:tc>
          <w:tcPr>
            <w:tcW w:w="259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уголке природы.</w:t>
            </w:r>
          </w:p>
          <w:p w:rsidR="0059538C" w:rsidRPr="00E36EE2" w:rsidRDefault="0059538C" w:rsidP="00692C91">
            <w:pPr>
              <w:keepLines/>
              <w:widowControl w:val="0"/>
              <w:suppressAutoHyphens w:val="0"/>
            </w:pPr>
            <w:r>
              <w:t>2.С-р</w:t>
            </w:r>
            <w:r w:rsidRPr="00E36EE2">
              <w:t>игры.</w:t>
            </w:r>
          </w:p>
          <w:p w:rsidR="0059538C" w:rsidRPr="00E36EE2" w:rsidRDefault="0059538C" w:rsidP="00692C91">
            <w:pPr>
              <w:keepLines/>
              <w:widowControl w:val="0"/>
              <w:suppressAutoHyphens w:val="0"/>
            </w:pPr>
            <w:r w:rsidRPr="00E36EE2">
              <w:t>3.Рассматривание картин, опыты, эксперименты.</w:t>
            </w:r>
          </w:p>
          <w:p w:rsidR="0059538C" w:rsidRPr="00E36EE2" w:rsidRDefault="0059538C" w:rsidP="00692C91">
            <w:pPr>
              <w:keepLines/>
              <w:widowControl w:val="0"/>
              <w:suppressAutoHyphens w:val="0"/>
            </w:pPr>
            <w:r w:rsidRPr="00E36EE2">
              <w:t>4.Индивид. работа по ЗКР</w:t>
            </w:r>
          </w:p>
          <w:p w:rsidR="0059538C" w:rsidRPr="00E36EE2" w:rsidRDefault="0059538C" w:rsidP="00692C91">
            <w:pPr>
              <w:keepLines/>
              <w:widowControl w:val="0"/>
              <w:suppressAutoHyphens w:val="0"/>
            </w:pPr>
            <w:r w:rsidRPr="00E36EE2">
              <w:t>5.Решение проблемных ситуаций</w:t>
            </w:r>
          </w:p>
        </w:tc>
        <w:tc>
          <w:tcPr>
            <w:tcW w:w="267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1.Расматривание иллюстраций, фото, произведений искусства.</w:t>
            </w:r>
          </w:p>
          <w:p w:rsidR="0059538C" w:rsidRPr="00E36EE2" w:rsidRDefault="0059538C" w:rsidP="00692C91">
            <w:pPr>
              <w:keepLines/>
              <w:widowControl w:val="0"/>
              <w:suppressAutoHyphens w:val="0"/>
            </w:pPr>
            <w:r w:rsidRPr="00E36EE2">
              <w:t>2.Д/и. по РР</w:t>
            </w:r>
          </w:p>
          <w:p w:rsidR="0059538C" w:rsidRPr="00E36EE2" w:rsidRDefault="0059538C" w:rsidP="00692C91">
            <w:pPr>
              <w:keepLines/>
              <w:widowControl w:val="0"/>
              <w:suppressAutoHyphens w:val="0"/>
            </w:pPr>
            <w:r w:rsidRPr="00E36EE2">
              <w:t>3.Строительные игры по схемам</w:t>
            </w:r>
          </w:p>
          <w:p w:rsidR="0059538C" w:rsidRPr="00E36EE2" w:rsidRDefault="0059538C" w:rsidP="00692C91">
            <w:pPr>
              <w:keepLines/>
              <w:widowControl w:val="0"/>
              <w:suppressAutoHyphens w:val="0"/>
            </w:pPr>
            <w:r w:rsidRPr="00E36EE2">
              <w:t>4.Проблемные ситуации.</w:t>
            </w:r>
          </w:p>
          <w:p w:rsidR="0059538C" w:rsidRPr="00E36EE2" w:rsidRDefault="0059538C" w:rsidP="00692C91">
            <w:pPr>
              <w:keepLines/>
              <w:widowControl w:val="0"/>
              <w:suppressAutoHyphens w:val="0"/>
            </w:pPr>
            <w:r w:rsidRPr="00E36EE2">
              <w:t>5.Беседы по ОБЖ.</w:t>
            </w:r>
          </w:p>
          <w:p w:rsidR="0059538C" w:rsidRPr="00E36EE2" w:rsidRDefault="0059538C" w:rsidP="00692C91">
            <w:pPr>
              <w:keepLines/>
              <w:widowControl w:val="0"/>
              <w:suppressAutoHyphens w:val="0"/>
            </w:pPr>
            <w:r w:rsidRPr="00E36EE2">
              <w:t>6. Пальчиковая гимнастика</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3.Ролевые диалоги, культура речевого общения.</w:t>
            </w:r>
          </w:p>
          <w:p w:rsidR="0059538C" w:rsidRPr="00E36EE2" w:rsidRDefault="0059538C" w:rsidP="00692C91">
            <w:pPr>
              <w:keepLines/>
              <w:widowControl w:val="0"/>
              <w:suppressAutoHyphens w:val="0"/>
            </w:pPr>
            <w:r w:rsidRPr="00E36EE2">
              <w:t>4.Артикуляционная гимнастика</w:t>
            </w:r>
          </w:p>
          <w:p w:rsidR="0059538C" w:rsidRPr="00E36EE2" w:rsidRDefault="0059538C" w:rsidP="00692C91">
            <w:pPr>
              <w:keepLines/>
              <w:widowControl w:val="0"/>
              <w:suppressAutoHyphens w:val="0"/>
            </w:pPr>
            <w:r w:rsidRPr="00E36EE2">
              <w:t>5. Драматизация.</w:t>
            </w:r>
          </w:p>
          <w:p w:rsidR="0059538C" w:rsidRPr="00E36EE2" w:rsidRDefault="0059538C" w:rsidP="00692C91">
            <w:pPr>
              <w:keepLines/>
              <w:widowControl w:val="0"/>
              <w:suppressAutoHyphens w:val="0"/>
            </w:pPr>
            <w:r w:rsidRPr="00E36EE2">
              <w:t>6.Работа по обогащению с-р игр.</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 xml:space="preserve">Прогулка </w:t>
            </w:r>
          </w:p>
        </w:tc>
        <w:tc>
          <w:tcPr>
            <w:tcW w:w="276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природе за объектами животного мира.</w:t>
            </w:r>
          </w:p>
          <w:p w:rsidR="0059538C" w:rsidRPr="00E36EE2" w:rsidRDefault="0059538C" w:rsidP="00692C91">
            <w:pPr>
              <w:keepLines/>
              <w:widowControl w:val="0"/>
              <w:suppressAutoHyphens w:val="0"/>
            </w:pPr>
            <w:r w:rsidRPr="00E36EE2">
              <w:t>2.Труд на участке, в цветнике, на огороде</w:t>
            </w:r>
          </w:p>
          <w:p w:rsidR="0059538C" w:rsidRPr="00E36EE2" w:rsidRDefault="0059538C" w:rsidP="00692C91">
            <w:pPr>
              <w:keepLines/>
              <w:widowControl w:val="0"/>
              <w:suppressAutoHyphens w:val="0"/>
            </w:pPr>
            <w:r w:rsidRPr="00E36EE2">
              <w:lastRenderedPageBreak/>
              <w:t>3.Индивид. работа.</w:t>
            </w:r>
          </w:p>
          <w:p w:rsidR="0059538C" w:rsidRPr="00E36EE2" w:rsidRDefault="0059538C" w:rsidP="00692C91">
            <w:pPr>
              <w:keepLines/>
              <w:widowControl w:val="0"/>
              <w:suppressAutoHyphens w:val="0"/>
            </w:pPr>
            <w:r w:rsidRPr="00E36EE2">
              <w:t>4.Д/и. по ОО (животные)</w:t>
            </w:r>
          </w:p>
          <w:p w:rsidR="0059538C" w:rsidRPr="00E36EE2" w:rsidRDefault="0059538C" w:rsidP="00692C91">
            <w:pPr>
              <w:keepLines/>
              <w:widowControl w:val="0"/>
              <w:suppressAutoHyphens w:val="0"/>
            </w:pPr>
            <w:r w:rsidRPr="00E36EE2">
              <w:t>5.П/и. и С/и.</w:t>
            </w:r>
          </w:p>
          <w:p w:rsidR="0059538C" w:rsidRPr="00E36EE2" w:rsidRDefault="0059538C" w:rsidP="00692C91">
            <w:pPr>
              <w:keepLines/>
              <w:widowControl w:val="0"/>
              <w:suppressAutoHyphens w:val="0"/>
            </w:pPr>
            <w:r w:rsidRPr="00E36EE2">
              <w:t>6.Минутка по ПДД</w:t>
            </w:r>
          </w:p>
        </w:tc>
        <w:tc>
          <w:tcPr>
            <w:tcW w:w="255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1.Наблюдение за окружающим. Растения</w:t>
            </w:r>
          </w:p>
          <w:p w:rsidR="0059538C" w:rsidRPr="00E36EE2" w:rsidRDefault="0059538C" w:rsidP="00692C91">
            <w:pPr>
              <w:keepLines/>
              <w:widowControl w:val="0"/>
              <w:suppressAutoHyphens w:val="0"/>
            </w:pPr>
            <w:r w:rsidRPr="00E36EE2">
              <w:t>2.Труд в цветнике, на огороде</w:t>
            </w:r>
          </w:p>
          <w:p w:rsidR="0059538C" w:rsidRPr="00E36EE2" w:rsidRDefault="0059538C" w:rsidP="00692C91">
            <w:pPr>
              <w:keepLines/>
              <w:widowControl w:val="0"/>
              <w:suppressAutoHyphens w:val="0"/>
            </w:pPr>
            <w:r w:rsidRPr="00E36EE2">
              <w:lastRenderedPageBreak/>
              <w:t>3.Индивид. работа. Прыжки</w:t>
            </w:r>
          </w:p>
          <w:p w:rsidR="0059538C" w:rsidRPr="00E36EE2" w:rsidRDefault="0059538C" w:rsidP="00692C91">
            <w:pPr>
              <w:keepLines/>
              <w:widowControl w:val="0"/>
              <w:suppressAutoHyphens w:val="0"/>
            </w:pPr>
            <w:r w:rsidRPr="00E36EE2">
              <w:t>4.Игры-драматизации.</w:t>
            </w:r>
          </w:p>
          <w:p w:rsidR="0059538C" w:rsidRPr="00E36EE2" w:rsidRDefault="0059538C" w:rsidP="00692C91">
            <w:pPr>
              <w:keepLines/>
              <w:widowControl w:val="0"/>
              <w:suppressAutoHyphens w:val="0"/>
            </w:pPr>
            <w:r w:rsidRPr="00E36EE2">
              <w:t>5.П/и. С/и.</w:t>
            </w:r>
          </w:p>
          <w:p w:rsidR="0059538C" w:rsidRPr="00E36EE2" w:rsidRDefault="0059538C" w:rsidP="00692C91">
            <w:pPr>
              <w:keepLines/>
              <w:widowControl w:val="0"/>
              <w:suppressAutoHyphens w:val="0"/>
              <w:ind w:firstLine="709"/>
            </w:pPr>
          </w:p>
        </w:tc>
        <w:tc>
          <w:tcPr>
            <w:tcW w:w="259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1.Наблюдение в природе. Неживая природа</w:t>
            </w:r>
          </w:p>
          <w:p w:rsidR="0059538C" w:rsidRPr="00E36EE2" w:rsidRDefault="0059538C" w:rsidP="00692C91">
            <w:pPr>
              <w:keepLines/>
              <w:widowControl w:val="0"/>
              <w:suppressAutoHyphens w:val="0"/>
            </w:pPr>
            <w:r w:rsidRPr="00E36EE2">
              <w:t xml:space="preserve">2.Повторение стихотворений, </w:t>
            </w:r>
            <w:r w:rsidRPr="00E36EE2">
              <w:lastRenderedPageBreak/>
              <w:t>песенок.</w:t>
            </w:r>
          </w:p>
          <w:p w:rsidR="0059538C" w:rsidRPr="00E36EE2" w:rsidRDefault="0059538C" w:rsidP="00692C91">
            <w:pPr>
              <w:keepLines/>
              <w:widowControl w:val="0"/>
              <w:suppressAutoHyphens w:val="0"/>
            </w:pPr>
            <w:r w:rsidRPr="00E36EE2">
              <w:t>3.Опыты, эксперименты.</w:t>
            </w:r>
          </w:p>
          <w:p w:rsidR="0059538C" w:rsidRPr="00E36EE2" w:rsidRDefault="0059538C" w:rsidP="00692C91">
            <w:pPr>
              <w:keepLines/>
              <w:widowControl w:val="0"/>
              <w:suppressAutoHyphens w:val="0"/>
            </w:pPr>
            <w:r w:rsidRPr="00E36EE2">
              <w:t>4.С-р игры.</w:t>
            </w:r>
          </w:p>
          <w:p w:rsidR="0059538C" w:rsidRPr="00E36EE2" w:rsidRDefault="0059538C" w:rsidP="00692C91">
            <w:pPr>
              <w:keepLines/>
              <w:widowControl w:val="0"/>
              <w:suppressAutoHyphens w:val="0"/>
            </w:pPr>
            <w:r w:rsidRPr="00E36EE2">
              <w:t>5.П/и. С/и.</w:t>
            </w:r>
          </w:p>
        </w:tc>
        <w:tc>
          <w:tcPr>
            <w:tcW w:w="267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1.Наблюдение за окружающим.</w:t>
            </w:r>
          </w:p>
          <w:p w:rsidR="0059538C" w:rsidRPr="00E36EE2" w:rsidRDefault="0059538C" w:rsidP="00692C91">
            <w:pPr>
              <w:keepLines/>
              <w:widowControl w:val="0"/>
              <w:suppressAutoHyphens w:val="0"/>
            </w:pPr>
            <w:r w:rsidRPr="00E36EE2">
              <w:t>2.П/и.</w:t>
            </w:r>
          </w:p>
          <w:p w:rsidR="0059538C" w:rsidRPr="00E36EE2" w:rsidRDefault="0059538C" w:rsidP="00692C91">
            <w:pPr>
              <w:keepLines/>
              <w:widowControl w:val="0"/>
              <w:suppressAutoHyphens w:val="0"/>
            </w:pPr>
            <w:r w:rsidRPr="00E36EE2">
              <w:t>3. Труд в цветнике, на огороде</w:t>
            </w:r>
          </w:p>
          <w:p w:rsidR="0059538C" w:rsidRPr="00E36EE2" w:rsidRDefault="0059538C" w:rsidP="00692C91">
            <w:pPr>
              <w:keepLines/>
              <w:widowControl w:val="0"/>
              <w:suppressAutoHyphens w:val="0"/>
            </w:pPr>
            <w:r w:rsidRPr="00E36EE2">
              <w:lastRenderedPageBreak/>
              <w:t>4.Д/и., словесные игры</w:t>
            </w:r>
          </w:p>
          <w:p w:rsidR="0059538C" w:rsidRPr="00E36EE2" w:rsidRDefault="0059538C" w:rsidP="00692C91">
            <w:pPr>
              <w:keepLines/>
              <w:widowControl w:val="0"/>
              <w:suppressAutoHyphens w:val="0"/>
            </w:pPr>
            <w:r w:rsidRPr="00E36EE2">
              <w:t>5.Индивид. работа. Лазание.</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 xml:space="preserve">1.Экскурсия,целевая прогулка (1,3 </w:t>
            </w:r>
            <w:proofErr w:type="spellStart"/>
            <w:r w:rsidRPr="00E36EE2">
              <w:t>нед</w:t>
            </w:r>
            <w:proofErr w:type="spellEnd"/>
            <w:r w:rsidRPr="00E36EE2">
              <w:t xml:space="preserve">. предметное окружение, 2,4 </w:t>
            </w:r>
            <w:proofErr w:type="spellStart"/>
            <w:r w:rsidRPr="00E36EE2">
              <w:t>нед</w:t>
            </w:r>
            <w:proofErr w:type="spellEnd"/>
            <w:r w:rsidRPr="00E36EE2">
              <w:t>. природное окружение</w:t>
            </w:r>
          </w:p>
          <w:p w:rsidR="0059538C" w:rsidRPr="00E36EE2" w:rsidRDefault="0059538C" w:rsidP="00692C91">
            <w:pPr>
              <w:keepLines/>
              <w:widowControl w:val="0"/>
              <w:suppressAutoHyphens w:val="0"/>
            </w:pPr>
            <w:r w:rsidRPr="00E36EE2">
              <w:lastRenderedPageBreak/>
              <w:t>2.С-р игры.</w:t>
            </w:r>
          </w:p>
          <w:p w:rsidR="0059538C" w:rsidRPr="00E36EE2" w:rsidRDefault="0059538C" w:rsidP="00692C91">
            <w:pPr>
              <w:keepLines/>
              <w:widowControl w:val="0"/>
              <w:suppressAutoHyphens w:val="0"/>
            </w:pPr>
            <w:r w:rsidRPr="00E36EE2">
              <w:t xml:space="preserve">4.Индивид. работа. </w:t>
            </w:r>
          </w:p>
          <w:p w:rsidR="0059538C" w:rsidRPr="00E36EE2" w:rsidRDefault="0059538C" w:rsidP="00692C91">
            <w:pPr>
              <w:keepLines/>
              <w:widowControl w:val="0"/>
              <w:suppressAutoHyphens w:val="0"/>
            </w:pPr>
            <w:r w:rsidRPr="00E36EE2">
              <w:t>5.Игры-соревнования</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CF735D" w:rsidRDefault="0059538C" w:rsidP="00692C91">
            <w:pPr>
              <w:keepLines/>
              <w:widowControl w:val="0"/>
              <w:suppressAutoHyphens w:val="0"/>
              <w:snapToGrid w:val="0"/>
              <w:rPr>
                <w:b/>
                <w:i/>
              </w:rPr>
            </w:pPr>
            <w:r w:rsidRPr="00CF735D">
              <w:rPr>
                <w:b/>
                <w:i/>
              </w:rPr>
              <w:lastRenderedPageBreak/>
              <w:t>2 пол.</w:t>
            </w:r>
          </w:p>
          <w:p w:rsidR="0059538C" w:rsidRPr="00E36EE2" w:rsidRDefault="0059538C" w:rsidP="00692C91">
            <w:pPr>
              <w:keepLines/>
              <w:widowControl w:val="0"/>
              <w:suppressAutoHyphens w:val="0"/>
            </w:pPr>
            <w:r w:rsidRPr="00CF735D">
              <w:rPr>
                <w:b/>
                <w:i/>
              </w:rPr>
              <w:t>дня</w:t>
            </w:r>
          </w:p>
        </w:tc>
        <w:tc>
          <w:tcPr>
            <w:tcW w:w="276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ОСД</w:t>
            </w:r>
          </w:p>
          <w:p w:rsidR="0059538C" w:rsidRPr="00E36EE2" w:rsidRDefault="0059538C" w:rsidP="00692C91">
            <w:pPr>
              <w:keepLines/>
              <w:widowControl w:val="0"/>
              <w:suppressAutoHyphens w:val="0"/>
            </w:pPr>
            <w:r w:rsidRPr="00E36EE2">
              <w:t>2.Игры-драматизации.</w:t>
            </w:r>
          </w:p>
          <w:p w:rsidR="0059538C" w:rsidRPr="00E36EE2" w:rsidRDefault="0059538C" w:rsidP="00692C91">
            <w:pPr>
              <w:keepLines/>
              <w:widowControl w:val="0"/>
              <w:suppressAutoHyphens w:val="0"/>
            </w:pPr>
            <w:r w:rsidRPr="00E36EE2">
              <w:t>3. Индивид. работа. По ФИЗО</w:t>
            </w:r>
          </w:p>
          <w:p w:rsidR="0059538C" w:rsidRPr="00E36EE2" w:rsidRDefault="0059538C" w:rsidP="00692C91">
            <w:pPr>
              <w:keepLines/>
              <w:widowControl w:val="0"/>
              <w:suppressAutoHyphens w:val="0"/>
            </w:pPr>
            <w:r w:rsidRPr="00E36EE2">
              <w:t>4.Муз. д/и.</w:t>
            </w:r>
          </w:p>
          <w:p w:rsidR="0059538C" w:rsidRPr="00E36EE2" w:rsidRDefault="0059538C" w:rsidP="00692C91">
            <w:pPr>
              <w:keepLines/>
              <w:widowControl w:val="0"/>
              <w:suppressAutoHyphens w:val="0"/>
            </w:pPr>
            <w:r w:rsidRPr="00E36EE2">
              <w:t>5.Работа по обогащению с-р игр.</w:t>
            </w:r>
          </w:p>
          <w:p w:rsidR="0059538C" w:rsidRPr="00E36EE2" w:rsidRDefault="0059538C" w:rsidP="00692C91">
            <w:pPr>
              <w:keepLines/>
              <w:widowControl w:val="0"/>
              <w:suppressAutoHyphens w:val="0"/>
            </w:pPr>
            <w:r w:rsidRPr="00E36EE2">
              <w:t>6.Элементы моделирования.</w:t>
            </w:r>
          </w:p>
        </w:tc>
        <w:tc>
          <w:tcPr>
            <w:tcW w:w="255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по ознакомлению с окружающим и по ФЭЭП</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3.Индивид. работа по ФЭМП.</w:t>
            </w:r>
          </w:p>
          <w:p w:rsidR="0059538C" w:rsidRPr="00E36EE2" w:rsidRDefault="0059538C" w:rsidP="00692C91">
            <w:pPr>
              <w:keepLines/>
              <w:widowControl w:val="0"/>
              <w:suppressAutoHyphens w:val="0"/>
            </w:pPr>
            <w:r w:rsidRPr="00E36EE2">
              <w:t>4.Чтение.</w:t>
            </w:r>
          </w:p>
          <w:p w:rsidR="0059538C" w:rsidRPr="00E36EE2" w:rsidRDefault="0059538C" w:rsidP="00692C91">
            <w:pPr>
              <w:keepLines/>
              <w:widowControl w:val="0"/>
              <w:suppressAutoHyphens w:val="0"/>
            </w:pPr>
            <w:r w:rsidRPr="00E36EE2">
              <w:t>5.Психологический час.</w:t>
            </w:r>
          </w:p>
        </w:tc>
        <w:tc>
          <w:tcPr>
            <w:tcW w:w="259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1.Д/и по ФЭМП</w:t>
            </w:r>
          </w:p>
          <w:p w:rsidR="0059538C" w:rsidRPr="00E36EE2" w:rsidRDefault="0059538C" w:rsidP="00692C91">
            <w:pPr>
              <w:keepLines/>
              <w:widowControl w:val="0"/>
              <w:suppressAutoHyphens w:val="0"/>
            </w:pPr>
            <w:r w:rsidRPr="00E36EE2">
              <w:t>2.Составление альбомов.</w:t>
            </w:r>
          </w:p>
          <w:p w:rsidR="0059538C" w:rsidRPr="00E36EE2" w:rsidRDefault="0059538C" w:rsidP="00692C91">
            <w:pPr>
              <w:keepLines/>
              <w:widowControl w:val="0"/>
              <w:suppressAutoHyphens w:val="0"/>
            </w:pPr>
            <w:r w:rsidRPr="00E36EE2">
              <w:t>3.Изговление атрибутов.</w:t>
            </w:r>
          </w:p>
          <w:p w:rsidR="0059538C" w:rsidRPr="00E36EE2" w:rsidRDefault="0059538C" w:rsidP="00692C91">
            <w:pPr>
              <w:keepLines/>
              <w:widowControl w:val="0"/>
              <w:suppressAutoHyphens w:val="0"/>
            </w:pPr>
            <w:r w:rsidRPr="00E36EE2">
              <w:t>4.Игры-драматизации.</w:t>
            </w:r>
          </w:p>
          <w:p w:rsidR="0059538C" w:rsidRPr="00E36EE2" w:rsidRDefault="0059538C" w:rsidP="00692C91">
            <w:pPr>
              <w:keepLines/>
              <w:widowControl w:val="0"/>
              <w:suppressAutoHyphens w:val="0"/>
            </w:pPr>
            <w:r w:rsidRPr="00E36EE2">
              <w:t>5.Индивид. работа по КГН</w:t>
            </w:r>
          </w:p>
          <w:p w:rsidR="0059538C" w:rsidRPr="00E36EE2" w:rsidRDefault="0059538C" w:rsidP="00692C91">
            <w:pPr>
              <w:keepLines/>
              <w:widowControl w:val="0"/>
              <w:suppressAutoHyphens w:val="0"/>
            </w:pPr>
            <w:r w:rsidRPr="00E36EE2">
              <w:t>6.Упр-я в навыках культуры поведения.</w:t>
            </w:r>
          </w:p>
        </w:tc>
        <w:tc>
          <w:tcPr>
            <w:tcW w:w="267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1.Разговоры о выполненной работе, проблемные ситуации.</w:t>
            </w:r>
          </w:p>
          <w:p w:rsidR="0059538C" w:rsidRPr="00E36EE2" w:rsidRDefault="0059538C" w:rsidP="00692C91">
            <w:pPr>
              <w:keepLines/>
              <w:widowControl w:val="0"/>
              <w:suppressAutoHyphens w:val="0"/>
            </w:pPr>
            <w:r w:rsidRPr="00E36EE2">
              <w:t>2.Чтение.</w:t>
            </w:r>
          </w:p>
          <w:p w:rsidR="0059538C" w:rsidRPr="00E36EE2" w:rsidRDefault="0059538C" w:rsidP="00692C91">
            <w:pPr>
              <w:keepLines/>
              <w:widowControl w:val="0"/>
              <w:suppressAutoHyphens w:val="0"/>
            </w:pPr>
            <w:r w:rsidRPr="00E36EE2">
              <w:t>3.Индивид. работа аппликация, конструирование.</w:t>
            </w:r>
          </w:p>
          <w:p w:rsidR="0059538C" w:rsidRPr="00E36EE2" w:rsidRDefault="0059538C" w:rsidP="00692C91">
            <w:pPr>
              <w:keepLines/>
              <w:widowControl w:val="0"/>
              <w:suppressAutoHyphens w:val="0"/>
            </w:pPr>
            <w:r w:rsidRPr="00E36EE2">
              <w:t>4.Развлечение.</w:t>
            </w:r>
          </w:p>
          <w:p w:rsidR="0059538C" w:rsidRPr="00E36EE2" w:rsidRDefault="0059538C" w:rsidP="00692C91">
            <w:pPr>
              <w:keepLines/>
              <w:widowControl w:val="0"/>
              <w:suppressAutoHyphens w:val="0"/>
            </w:pPr>
            <w:r w:rsidRPr="00E36EE2">
              <w:t>5. Беседы и игры по НПВ</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1.С-р игры.</w:t>
            </w:r>
          </w:p>
          <w:p w:rsidR="0059538C" w:rsidRPr="00E36EE2" w:rsidRDefault="0059538C" w:rsidP="00692C91">
            <w:pPr>
              <w:keepLines/>
              <w:widowControl w:val="0"/>
              <w:suppressAutoHyphens w:val="0"/>
            </w:pPr>
            <w:r w:rsidRPr="00E36EE2">
              <w:t>2.Хозяйственно-бытовой труд.</w:t>
            </w:r>
          </w:p>
          <w:p w:rsidR="0059538C" w:rsidRPr="00E36EE2" w:rsidRDefault="0059538C" w:rsidP="00692C91">
            <w:pPr>
              <w:keepLines/>
              <w:widowControl w:val="0"/>
              <w:suppressAutoHyphens w:val="0"/>
            </w:pPr>
            <w:r w:rsidRPr="00E36EE2">
              <w:t xml:space="preserve">3. Работа 1,3 по ПДД, 2,4 по пожарной </w:t>
            </w:r>
            <w:proofErr w:type="spellStart"/>
            <w:r w:rsidRPr="00E36EE2">
              <w:t>безоп</w:t>
            </w:r>
            <w:proofErr w:type="spellEnd"/>
          </w:p>
          <w:p w:rsidR="0059538C" w:rsidRPr="00E36EE2" w:rsidRDefault="0059538C" w:rsidP="00692C91">
            <w:pPr>
              <w:keepLines/>
              <w:widowControl w:val="0"/>
              <w:suppressAutoHyphens w:val="0"/>
            </w:pPr>
            <w:r w:rsidRPr="00E36EE2">
              <w:t xml:space="preserve">4.Индивид. работа по муз. </w:t>
            </w:r>
            <w:proofErr w:type="spellStart"/>
            <w:r w:rsidRPr="00E36EE2">
              <w:t>вос-ию</w:t>
            </w:r>
            <w:proofErr w:type="spellEnd"/>
            <w:r w:rsidRPr="00E36EE2">
              <w:t>.</w:t>
            </w:r>
          </w:p>
          <w:p w:rsidR="0059538C" w:rsidRPr="00E36EE2" w:rsidRDefault="0059538C" w:rsidP="00692C91">
            <w:pPr>
              <w:keepLines/>
              <w:widowControl w:val="0"/>
              <w:suppressAutoHyphens w:val="0"/>
            </w:pPr>
            <w:r w:rsidRPr="00E36EE2">
              <w:t>5. Работа над проектной деятельностью</w:t>
            </w:r>
          </w:p>
        </w:tc>
      </w:tr>
    </w:tbl>
    <w:p w:rsidR="0059538C" w:rsidRPr="00E36EE2" w:rsidRDefault="0059538C" w:rsidP="0059538C">
      <w:pPr>
        <w:keepLines/>
        <w:widowControl w:val="0"/>
        <w:suppressAutoHyphens w:val="0"/>
        <w:spacing w:line="360" w:lineRule="auto"/>
        <w:ind w:firstLine="709"/>
      </w:pPr>
      <w:r w:rsidRPr="00E36EE2">
        <w:t>НПВ – нравственно патриотическое воспитание</w:t>
      </w:r>
    </w:p>
    <w:p w:rsidR="0059538C" w:rsidRPr="00E36EE2" w:rsidRDefault="0059538C" w:rsidP="0059538C">
      <w:pPr>
        <w:keepLines/>
        <w:widowControl w:val="0"/>
        <w:suppressAutoHyphens w:val="0"/>
        <w:spacing w:line="360" w:lineRule="auto"/>
        <w:ind w:firstLine="709"/>
      </w:pPr>
      <w:r w:rsidRPr="00E36EE2">
        <w:t>ОО – ознакомление с окружающим</w:t>
      </w:r>
    </w:p>
    <w:p w:rsidR="0059538C" w:rsidRPr="00E36EE2" w:rsidRDefault="0059538C" w:rsidP="0059538C">
      <w:pPr>
        <w:keepLines/>
        <w:widowControl w:val="0"/>
        <w:suppressAutoHyphens w:val="0"/>
        <w:spacing w:line="360" w:lineRule="auto"/>
        <w:ind w:firstLine="709"/>
      </w:pPr>
      <w:r w:rsidRPr="00E36EE2">
        <w:t>РР – развитие речи</w:t>
      </w:r>
    </w:p>
    <w:p w:rsidR="0059538C" w:rsidRPr="00E36EE2" w:rsidRDefault="0059538C" w:rsidP="0059538C">
      <w:pPr>
        <w:keepLines/>
        <w:widowControl w:val="0"/>
        <w:suppressAutoHyphens w:val="0"/>
        <w:spacing w:line="360" w:lineRule="auto"/>
        <w:ind w:firstLine="709"/>
      </w:pPr>
      <w:r w:rsidRPr="00E36EE2">
        <w:t>ОСД – ознакомление с социальной действительностью</w:t>
      </w:r>
    </w:p>
    <w:p w:rsidR="0059538C" w:rsidRPr="00E36EE2" w:rsidRDefault="0059538C" w:rsidP="0059538C">
      <w:pPr>
        <w:keepLines/>
        <w:widowControl w:val="0"/>
        <w:suppressAutoHyphens w:val="0"/>
        <w:spacing w:line="360" w:lineRule="auto"/>
        <w:ind w:firstLine="709"/>
      </w:pPr>
      <w:r w:rsidRPr="00E36EE2">
        <w:t>ЗКР – звуковая культура речи</w:t>
      </w:r>
    </w:p>
    <w:p w:rsidR="0059538C" w:rsidRPr="00E36EE2" w:rsidRDefault="0059538C" w:rsidP="0059538C">
      <w:pPr>
        <w:keepLines/>
        <w:widowControl w:val="0"/>
        <w:suppressAutoHyphens w:val="0"/>
        <w:spacing w:line="360" w:lineRule="auto"/>
        <w:ind w:firstLine="709"/>
      </w:pPr>
      <w:r w:rsidRPr="00E36EE2">
        <w:t>ФЭЭП – формирование элементарных  экологических представлений</w:t>
      </w: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Pr="00E36EE2" w:rsidRDefault="0059538C" w:rsidP="0059538C">
      <w:pPr>
        <w:keepLines/>
        <w:widowControl w:val="0"/>
        <w:suppressAutoHyphens w:val="0"/>
        <w:ind w:firstLine="709"/>
      </w:pPr>
    </w:p>
    <w:p w:rsidR="0059538C" w:rsidRPr="007C685D" w:rsidRDefault="0059538C" w:rsidP="0059538C">
      <w:pPr>
        <w:keepLines/>
        <w:widowControl w:val="0"/>
        <w:suppressAutoHyphens w:val="0"/>
        <w:ind w:firstLine="709"/>
        <w:jc w:val="center"/>
        <w:outlineLvl w:val="0"/>
        <w:rPr>
          <w:b/>
          <w:sz w:val="28"/>
          <w:szCs w:val="28"/>
        </w:rPr>
      </w:pPr>
      <w:r w:rsidRPr="007C685D">
        <w:rPr>
          <w:b/>
          <w:sz w:val="28"/>
          <w:szCs w:val="28"/>
        </w:rPr>
        <w:lastRenderedPageBreak/>
        <w:t>Примерная сетка организованного обучения детей старшей группы</w:t>
      </w:r>
    </w:p>
    <w:tbl>
      <w:tblPr>
        <w:tblW w:w="0" w:type="auto"/>
        <w:tblInd w:w="-5" w:type="dxa"/>
        <w:tblLayout w:type="fixed"/>
        <w:tblLook w:val="0000" w:firstRow="0" w:lastRow="0" w:firstColumn="0" w:lastColumn="0" w:noHBand="0" w:noVBand="0"/>
      </w:tblPr>
      <w:tblGrid>
        <w:gridCol w:w="1368"/>
        <w:gridCol w:w="2542"/>
        <w:gridCol w:w="2635"/>
        <w:gridCol w:w="2727"/>
        <w:gridCol w:w="2725"/>
        <w:gridCol w:w="2515"/>
      </w:tblGrid>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tc>
        <w:tc>
          <w:tcPr>
            <w:tcW w:w="2542"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Понедельник </w:t>
            </w:r>
          </w:p>
        </w:tc>
        <w:tc>
          <w:tcPr>
            <w:tcW w:w="2635"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Вторник </w:t>
            </w:r>
          </w:p>
        </w:tc>
        <w:tc>
          <w:tcPr>
            <w:tcW w:w="2727"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Среда </w:t>
            </w:r>
          </w:p>
        </w:tc>
        <w:tc>
          <w:tcPr>
            <w:tcW w:w="2725"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Четверг </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Пятница </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rPr>
                <w:b/>
                <w:i/>
              </w:rPr>
            </w:pPr>
            <w:r w:rsidRPr="00B05A6F">
              <w:rPr>
                <w:b/>
                <w:i/>
              </w:rPr>
              <w:t>1 пол</w:t>
            </w:r>
          </w:p>
          <w:p w:rsidR="0059538C" w:rsidRPr="00B05A6F" w:rsidRDefault="0059538C" w:rsidP="00692C91">
            <w:pPr>
              <w:keepLines/>
              <w:widowControl w:val="0"/>
              <w:suppressAutoHyphens w:val="0"/>
              <w:rPr>
                <w:b/>
                <w:i/>
              </w:rPr>
            </w:pPr>
            <w:r w:rsidRPr="00B05A6F">
              <w:rPr>
                <w:b/>
                <w:i/>
              </w:rPr>
              <w:t xml:space="preserve">дня </w:t>
            </w:r>
          </w:p>
        </w:tc>
        <w:tc>
          <w:tcPr>
            <w:tcW w:w="254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2.С-р игра.</w:t>
            </w:r>
          </w:p>
          <w:p w:rsidR="0059538C" w:rsidRPr="00E36EE2" w:rsidRDefault="0059538C" w:rsidP="00692C91">
            <w:pPr>
              <w:keepLines/>
              <w:widowControl w:val="0"/>
              <w:suppressAutoHyphens w:val="0"/>
            </w:pPr>
            <w:r w:rsidRPr="00E36EE2">
              <w:t>3.Д/и по культуре поведения.</w:t>
            </w:r>
          </w:p>
          <w:p w:rsidR="0059538C" w:rsidRPr="00E36EE2" w:rsidRDefault="0059538C" w:rsidP="00692C91">
            <w:pPr>
              <w:keepLines/>
              <w:widowControl w:val="0"/>
              <w:suppressAutoHyphens w:val="0"/>
            </w:pPr>
            <w:r w:rsidRPr="00E36EE2">
              <w:t>4.Индивид. работа по рисованию, лепке</w:t>
            </w:r>
          </w:p>
          <w:p w:rsidR="0059538C" w:rsidRPr="00E36EE2" w:rsidRDefault="0059538C" w:rsidP="00692C91">
            <w:pPr>
              <w:keepLines/>
              <w:widowControl w:val="0"/>
              <w:suppressAutoHyphens w:val="0"/>
            </w:pPr>
            <w:r w:rsidRPr="00E36EE2">
              <w:t>5.Разговоры на разные темы. ОБЖ.</w:t>
            </w:r>
          </w:p>
          <w:p w:rsidR="0059538C" w:rsidRPr="00E36EE2" w:rsidRDefault="0059538C" w:rsidP="00692C91">
            <w:pPr>
              <w:keepLines/>
              <w:widowControl w:val="0"/>
              <w:suppressAutoHyphens w:val="0"/>
            </w:pPr>
            <w:r w:rsidRPr="00E36EE2">
              <w:t>6.Чтение.</w:t>
            </w:r>
          </w:p>
        </w:tc>
        <w:tc>
          <w:tcPr>
            <w:tcW w:w="26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1.Разговоры с игрушками, рассматривание иллюстраций.</w:t>
            </w:r>
          </w:p>
          <w:p w:rsidR="0059538C" w:rsidRPr="00E36EE2" w:rsidRDefault="0059538C" w:rsidP="00692C91">
            <w:pPr>
              <w:keepLines/>
              <w:widowControl w:val="0"/>
              <w:suppressAutoHyphens w:val="0"/>
            </w:pPr>
            <w:r w:rsidRPr="00E36EE2">
              <w:t>2.Игры со строительным материалом по схемам</w:t>
            </w:r>
          </w:p>
          <w:p w:rsidR="0059538C" w:rsidRPr="00E36EE2" w:rsidRDefault="0059538C" w:rsidP="00692C91">
            <w:pPr>
              <w:keepLines/>
              <w:widowControl w:val="0"/>
              <w:suppressAutoHyphens w:val="0"/>
            </w:pPr>
            <w:r w:rsidRPr="00E36EE2">
              <w:t>3.Д/и на раз-е памяти и внимания, мышления</w:t>
            </w:r>
          </w:p>
          <w:p w:rsidR="0059538C" w:rsidRPr="00E36EE2" w:rsidRDefault="0059538C" w:rsidP="00692C91">
            <w:pPr>
              <w:keepLines/>
              <w:widowControl w:val="0"/>
              <w:suppressAutoHyphens w:val="0"/>
            </w:pPr>
            <w:r w:rsidRPr="00E36EE2">
              <w:t>4.Повторение стихотворений.</w:t>
            </w:r>
          </w:p>
          <w:p w:rsidR="0059538C" w:rsidRPr="00E36EE2" w:rsidRDefault="0059538C" w:rsidP="00692C91">
            <w:pPr>
              <w:keepLines/>
              <w:widowControl w:val="0"/>
              <w:suppressAutoHyphens w:val="0"/>
            </w:pPr>
            <w:r w:rsidRPr="00E36EE2">
              <w:t>5.Моделирование.</w:t>
            </w:r>
          </w:p>
        </w:tc>
        <w:tc>
          <w:tcPr>
            <w:tcW w:w="27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2.Опыты, эксперименты.</w:t>
            </w:r>
          </w:p>
          <w:p w:rsidR="0059538C" w:rsidRPr="00E36EE2" w:rsidRDefault="0059538C" w:rsidP="00692C91">
            <w:pPr>
              <w:keepLines/>
              <w:widowControl w:val="0"/>
              <w:suppressAutoHyphens w:val="0"/>
            </w:pPr>
            <w:r w:rsidRPr="00E36EE2">
              <w:t>3.С-р игры.</w:t>
            </w:r>
          </w:p>
          <w:p w:rsidR="0059538C" w:rsidRPr="00E36EE2" w:rsidRDefault="0059538C" w:rsidP="00692C91">
            <w:pPr>
              <w:keepLines/>
              <w:widowControl w:val="0"/>
              <w:suppressAutoHyphens w:val="0"/>
            </w:pPr>
            <w:r w:rsidRPr="00E36EE2">
              <w:t>4.Индивид. работа по ЗКР</w:t>
            </w:r>
          </w:p>
          <w:p w:rsidR="0059538C" w:rsidRPr="00E36EE2" w:rsidRDefault="0059538C" w:rsidP="00692C91">
            <w:pPr>
              <w:keepLines/>
              <w:widowControl w:val="0"/>
              <w:suppressAutoHyphens w:val="0"/>
            </w:pPr>
            <w:r w:rsidRPr="00E36EE2">
              <w:t>5.Игры-путешествия.</w:t>
            </w:r>
          </w:p>
          <w:p w:rsidR="0059538C" w:rsidRPr="00E36EE2" w:rsidRDefault="0059538C" w:rsidP="00692C91">
            <w:pPr>
              <w:keepLines/>
              <w:widowControl w:val="0"/>
              <w:suppressAutoHyphens w:val="0"/>
            </w:pPr>
            <w:r w:rsidRPr="00E36EE2">
              <w:t>(1 и 3 неделя).</w:t>
            </w:r>
          </w:p>
          <w:p w:rsidR="0059538C" w:rsidRPr="00E36EE2" w:rsidRDefault="0059538C" w:rsidP="00692C91">
            <w:pPr>
              <w:keepLines/>
              <w:widowControl w:val="0"/>
              <w:suppressAutoHyphens w:val="0"/>
            </w:pPr>
            <w:r w:rsidRPr="00E36EE2">
              <w:t>6. Решение проблемных ситуаций</w:t>
            </w:r>
          </w:p>
        </w:tc>
        <w:tc>
          <w:tcPr>
            <w:tcW w:w="272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1.Рассматривание иллюстраций, фото, произведение искусства.</w:t>
            </w:r>
          </w:p>
          <w:p w:rsidR="0059538C" w:rsidRPr="00E36EE2" w:rsidRDefault="0059538C" w:rsidP="00692C91">
            <w:pPr>
              <w:keepLines/>
              <w:widowControl w:val="0"/>
              <w:suppressAutoHyphens w:val="0"/>
            </w:pPr>
            <w:r w:rsidRPr="00E36EE2">
              <w:t>2.Сочинение небылиц.</w:t>
            </w:r>
          </w:p>
          <w:p w:rsidR="0059538C" w:rsidRPr="00E36EE2" w:rsidRDefault="0059538C" w:rsidP="00692C91">
            <w:pPr>
              <w:keepLines/>
              <w:widowControl w:val="0"/>
              <w:suppressAutoHyphens w:val="0"/>
            </w:pPr>
            <w:r w:rsidRPr="00E36EE2">
              <w:t>3.Д/и. ФЭМП</w:t>
            </w:r>
          </w:p>
          <w:p w:rsidR="0059538C" w:rsidRPr="00E36EE2" w:rsidRDefault="0059538C" w:rsidP="00692C91">
            <w:pPr>
              <w:keepLines/>
              <w:widowControl w:val="0"/>
              <w:suppressAutoHyphens w:val="0"/>
            </w:pPr>
            <w:r w:rsidRPr="00E36EE2">
              <w:t>4.Поручения.</w:t>
            </w:r>
          </w:p>
          <w:p w:rsidR="0059538C" w:rsidRPr="00E36EE2" w:rsidRDefault="0059538C" w:rsidP="00692C91">
            <w:pPr>
              <w:keepLines/>
              <w:widowControl w:val="0"/>
              <w:suppressAutoHyphens w:val="0"/>
            </w:pPr>
            <w:r w:rsidRPr="00E36EE2">
              <w:t>5.Беседы по ОБЖ.</w:t>
            </w:r>
          </w:p>
          <w:p w:rsidR="0059538C" w:rsidRPr="00E36EE2" w:rsidRDefault="0059538C" w:rsidP="00692C91">
            <w:pPr>
              <w:keepLines/>
              <w:widowControl w:val="0"/>
              <w:suppressAutoHyphens w:val="0"/>
            </w:pPr>
            <w:r w:rsidRPr="00E36EE2">
              <w:t>6. Пальчиковая гимнастика</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3.Ролевые диалоги.</w:t>
            </w:r>
          </w:p>
          <w:p w:rsidR="0059538C" w:rsidRPr="00E36EE2" w:rsidRDefault="0059538C" w:rsidP="00692C91">
            <w:pPr>
              <w:keepLines/>
              <w:widowControl w:val="0"/>
              <w:suppressAutoHyphens w:val="0"/>
            </w:pPr>
            <w:r w:rsidRPr="00E36EE2">
              <w:t>4.Артикуляционная гимнастика</w:t>
            </w:r>
          </w:p>
          <w:p w:rsidR="0059538C" w:rsidRPr="00E36EE2" w:rsidRDefault="0059538C" w:rsidP="00692C91">
            <w:pPr>
              <w:keepLines/>
              <w:widowControl w:val="0"/>
              <w:suppressAutoHyphens w:val="0"/>
            </w:pPr>
            <w:r w:rsidRPr="00E36EE2">
              <w:t>5.Драматизация.</w:t>
            </w:r>
          </w:p>
          <w:p w:rsidR="0059538C" w:rsidRPr="00E36EE2" w:rsidRDefault="0059538C" w:rsidP="00692C91">
            <w:pPr>
              <w:keepLines/>
              <w:widowControl w:val="0"/>
              <w:suppressAutoHyphens w:val="0"/>
            </w:pPr>
            <w:r w:rsidRPr="00E36EE2">
              <w:t>6.Работа по обогащению с-р игры.</w:t>
            </w:r>
          </w:p>
          <w:p w:rsidR="0059538C" w:rsidRPr="00E36EE2" w:rsidRDefault="0059538C" w:rsidP="00692C91">
            <w:pPr>
              <w:keepLines/>
              <w:widowControl w:val="0"/>
              <w:suppressAutoHyphens w:val="0"/>
              <w:ind w:firstLine="709"/>
            </w:pP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rPr>
                <w:b/>
                <w:i/>
              </w:rPr>
            </w:pPr>
            <w:r w:rsidRPr="00B05A6F">
              <w:rPr>
                <w:b/>
                <w:i/>
              </w:rPr>
              <w:t xml:space="preserve">Прогулка </w:t>
            </w:r>
          </w:p>
        </w:tc>
        <w:tc>
          <w:tcPr>
            <w:tcW w:w="254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природе за объектами животного мира.</w:t>
            </w:r>
          </w:p>
          <w:p w:rsidR="0059538C" w:rsidRPr="00E36EE2" w:rsidRDefault="0059538C" w:rsidP="00692C91">
            <w:pPr>
              <w:keepLines/>
              <w:widowControl w:val="0"/>
              <w:suppressAutoHyphens w:val="0"/>
            </w:pPr>
            <w:r w:rsidRPr="00E36EE2">
              <w:t>2.Труд на участке, в цветнике, на огороде</w:t>
            </w:r>
          </w:p>
          <w:p w:rsidR="0059538C" w:rsidRPr="00E36EE2" w:rsidRDefault="0059538C" w:rsidP="00692C91">
            <w:pPr>
              <w:keepLines/>
              <w:widowControl w:val="0"/>
              <w:suppressAutoHyphens w:val="0"/>
            </w:pPr>
            <w:r w:rsidRPr="00E36EE2">
              <w:t>3.Индивид. работа.</w:t>
            </w:r>
          </w:p>
          <w:p w:rsidR="0059538C" w:rsidRPr="00E36EE2" w:rsidRDefault="0059538C" w:rsidP="00692C91">
            <w:pPr>
              <w:keepLines/>
              <w:widowControl w:val="0"/>
              <w:suppressAutoHyphens w:val="0"/>
            </w:pPr>
            <w:r w:rsidRPr="00E36EE2">
              <w:t>4.Д/и. ОО (животные)</w:t>
            </w:r>
          </w:p>
          <w:p w:rsidR="0059538C" w:rsidRPr="00E36EE2" w:rsidRDefault="0059538C" w:rsidP="00692C91">
            <w:pPr>
              <w:keepLines/>
              <w:widowControl w:val="0"/>
              <w:suppressAutoHyphens w:val="0"/>
            </w:pPr>
            <w:r w:rsidRPr="00E36EE2">
              <w:t>5.П/и. и С/и.</w:t>
            </w:r>
          </w:p>
          <w:p w:rsidR="0059538C" w:rsidRPr="00E36EE2" w:rsidRDefault="0059538C" w:rsidP="00692C91">
            <w:pPr>
              <w:keepLines/>
              <w:widowControl w:val="0"/>
              <w:suppressAutoHyphens w:val="0"/>
            </w:pPr>
            <w:r w:rsidRPr="00E36EE2">
              <w:t>6.Минутка по ПДД</w:t>
            </w:r>
          </w:p>
        </w:tc>
        <w:tc>
          <w:tcPr>
            <w:tcW w:w="26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за окружающим. Растения</w:t>
            </w:r>
          </w:p>
          <w:p w:rsidR="0059538C" w:rsidRPr="00E36EE2" w:rsidRDefault="0059538C" w:rsidP="00692C91">
            <w:pPr>
              <w:keepLines/>
              <w:widowControl w:val="0"/>
              <w:suppressAutoHyphens w:val="0"/>
            </w:pPr>
            <w:r w:rsidRPr="00E36EE2">
              <w:t>2.Труд в цветнике, на огороде</w:t>
            </w:r>
          </w:p>
          <w:p w:rsidR="0059538C" w:rsidRPr="00E36EE2" w:rsidRDefault="0059538C" w:rsidP="00692C91">
            <w:pPr>
              <w:keepLines/>
              <w:widowControl w:val="0"/>
              <w:suppressAutoHyphens w:val="0"/>
            </w:pPr>
            <w:r w:rsidRPr="00E36EE2">
              <w:t>3.Индивид. работа. Прыжки</w:t>
            </w:r>
          </w:p>
          <w:p w:rsidR="0059538C" w:rsidRPr="00E36EE2" w:rsidRDefault="0059538C" w:rsidP="00692C91">
            <w:pPr>
              <w:keepLines/>
              <w:widowControl w:val="0"/>
              <w:suppressAutoHyphens w:val="0"/>
            </w:pPr>
            <w:r w:rsidRPr="00E36EE2">
              <w:t>4.Игры-драматизации.</w:t>
            </w:r>
          </w:p>
          <w:p w:rsidR="0059538C" w:rsidRPr="00E36EE2" w:rsidRDefault="0059538C" w:rsidP="00692C91">
            <w:pPr>
              <w:keepLines/>
              <w:widowControl w:val="0"/>
              <w:suppressAutoHyphens w:val="0"/>
            </w:pPr>
            <w:r w:rsidRPr="00E36EE2">
              <w:t>5.П/и. С/и.</w:t>
            </w:r>
          </w:p>
          <w:p w:rsidR="0059538C" w:rsidRPr="00E36EE2" w:rsidRDefault="0059538C" w:rsidP="00692C91">
            <w:pPr>
              <w:keepLines/>
              <w:widowControl w:val="0"/>
              <w:suppressAutoHyphens w:val="0"/>
              <w:ind w:firstLine="709"/>
            </w:pPr>
          </w:p>
        </w:tc>
        <w:tc>
          <w:tcPr>
            <w:tcW w:w="27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природе. Неживая природа</w:t>
            </w:r>
          </w:p>
          <w:p w:rsidR="0059538C" w:rsidRPr="00E36EE2" w:rsidRDefault="0059538C" w:rsidP="00692C91">
            <w:pPr>
              <w:keepLines/>
              <w:widowControl w:val="0"/>
              <w:suppressAutoHyphens w:val="0"/>
            </w:pPr>
            <w:r w:rsidRPr="00E36EE2">
              <w:t>2.Повторение стихотворений, песенок.</w:t>
            </w:r>
          </w:p>
          <w:p w:rsidR="0059538C" w:rsidRPr="00E36EE2" w:rsidRDefault="0059538C" w:rsidP="00692C91">
            <w:pPr>
              <w:keepLines/>
              <w:widowControl w:val="0"/>
              <w:suppressAutoHyphens w:val="0"/>
            </w:pPr>
            <w:r w:rsidRPr="00E36EE2">
              <w:t>3.Опыты, эксперименты.</w:t>
            </w:r>
          </w:p>
          <w:p w:rsidR="0059538C" w:rsidRPr="00E36EE2" w:rsidRDefault="0059538C" w:rsidP="00692C91">
            <w:pPr>
              <w:keepLines/>
              <w:widowControl w:val="0"/>
              <w:suppressAutoHyphens w:val="0"/>
            </w:pPr>
            <w:r w:rsidRPr="00E36EE2">
              <w:t>4.С-р игры.</w:t>
            </w:r>
          </w:p>
          <w:p w:rsidR="0059538C" w:rsidRPr="00E36EE2" w:rsidRDefault="0059538C" w:rsidP="00692C91">
            <w:pPr>
              <w:keepLines/>
              <w:widowControl w:val="0"/>
              <w:suppressAutoHyphens w:val="0"/>
            </w:pPr>
            <w:r w:rsidRPr="00E36EE2">
              <w:t>5.П/и. С/и.</w:t>
            </w:r>
          </w:p>
          <w:p w:rsidR="0059538C" w:rsidRPr="00E36EE2" w:rsidRDefault="0059538C" w:rsidP="00692C91">
            <w:pPr>
              <w:keepLines/>
              <w:widowControl w:val="0"/>
              <w:suppressAutoHyphens w:val="0"/>
            </w:pPr>
            <w:r w:rsidRPr="00E36EE2">
              <w:t>6.Минутка по ПДД</w:t>
            </w:r>
          </w:p>
        </w:tc>
        <w:tc>
          <w:tcPr>
            <w:tcW w:w="272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за окружающим.</w:t>
            </w:r>
          </w:p>
          <w:p w:rsidR="0059538C" w:rsidRPr="00E36EE2" w:rsidRDefault="0059538C" w:rsidP="00692C91">
            <w:pPr>
              <w:keepLines/>
              <w:widowControl w:val="0"/>
              <w:suppressAutoHyphens w:val="0"/>
            </w:pPr>
            <w:r w:rsidRPr="00E36EE2">
              <w:t>2.П/и.</w:t>
            </w:r>
          </w:p>
          <w:p w:rsidR="0059538C" w:rsidRPr="00E36EE2" w:rsidRDefault="0059538C" w:rsidP="00692C91">
            <w:pPr>
              <w:keepLines/>
              <w:widowControl w:val="0"/>
              <w:suppressAutoHyphens w:val="0"/>
            </w:pPr>
            <w:r w:rsidRPr="00E36EE2">
              <w:t>3. Труд в цветнике, на огороде</w:t>
            </w:r>
          </w:p>
          <w:p w:rsidR="0059538C" w:rsidRPr="00E36EE2" w:rsidRDefault="0059538C" w:rsidP="00692C91">
            <w:pPr>
              <w:keepLines/>
              <w:widowControl w:val="0"/>
              <w:suppressAutoHyphens w:val="0"/>
            </w:pPr>
            <w:r w:rsidRPr="00E36EE2">
              <w:t>4.Д/и., словесные игры</w:t>
            </w:r>
          </w:p>
          <w:p w:rsidR="0059538C" w:rsidRPr="00E36EE2" w:rsidRDefault="0059538C" w:rsidP="00692C91">
            <w:pPr>
              <w:keepLines/>
              <w:widowControl w:val="0"/>
              <w:suppressAutoHyphens w:val="0"/>
            </w:pPr>
            <w:r w:rsidRPr="00E36EE2">
              <w:t>5.Индивид. работа. Лазание.</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1.Экскурсия,целевая прогулка (1,3 </w:t>
            </w:r>
            <w:proofErr w:type="spellStart"/>
            <w:r w:rsidRPr="00E36EE2">
              <w:t>нед</w:t>
            </w:r>
            <w:proofErr w:type="spellEnd"/>
            <w:r w:rsidRPr="00E36EE2">
              <w:t xml:space="preserve">. предметное окружение, 2,4 </w:t>
            </w:r>
            <w:proofErr w:type="spellStart"/>
            <w:r w:rsidRPr="00E36EE2">
              <w:t>нед</w:t>
            </w:r>
            <w:proofErr w:type="spellEnd"/>
            <w:r w:rsidRPr="00E36EE2">
              <w:t>. природное окружение</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t>3</w:t>
            </w:r>
            <w:r w:rsidRPr="00E36EE2">
              <w:t xml:space="preserve">.Индивид. работа. </w:t>
            </w:r>
          </w:p>
          <w:p w:rsidR="0059538C" w:rsidRPr="00E36EE2" w:rsidRDefault="0059538C" w:rsidP="00692C91">
            <w:pPr>
              <w:keepLines/>
              <w:widowControl w:val="0"/>
              <w:suppressAutoHyphens w:val="0"/>
            </w:pPr>
            <w:r>
              <w:t>4</w:t>
            </w:r>
            <w:r w:rsidRPr="00E36EE2">
              <w:t>.Игры-соревнования</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rPr>
                <w:b/>
                <w:i/>
              </w:rPr>
            </w:pPr>
            <w:r w:rsidRPr="00B05A6F">
              <w:rPr>
                <w:b/>
                <w:i/>
              </w:rPr>
              <w:t>2 пол.</w:t>
            </w:r>
          </w:p>
          <w:p w:rsidR="0059538C" w:rsidRPr="00B05A6F" w:rsidRDefault="0059538C" w:rsidP="00692C91">
            <w:pPr>
              <w:keepLines/>
              <w:widowControl w:val="0"/>
              <w:suppressAutoHyphens w:val="0"/>
              <w:rPr>
                <w:b/>
                <w:i/>
              </w:rPr>
            </w:pPr>
            <w:r w:rsidRPr="00B05A6F">
              <w:rPr>
                <w:b/>
                <w:i/>
              </w:rPr>
              <w:t>дня.</w:t>
            </w:r>
          </w:p>
        </w:tc>
        <w:tc>
          <w:tcPr>
            <w:tcW w:w="254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ОСД</w:t>
            </w:r>
          </w:p>
          <w:p w:rsidR="0059538C" w:rsidRPr="00E36EE2" w:rsidRDefault="0059538C" w:rsidP="00692C91">
            <w:pPr>
              <w:keepLines/>
              <w:widowControl w:val="0"/>
              <w:suppressAutoHyphens w:val="0"/>
            </w:pPr>
            <w:r w:rsidRPr="00E36EE2">
              <w:t>2.Игры-драматизации.</w:t>
            </w:r>
          </w:p>
          <w:p w:rsidR="0059538C" w:rsidRPr="00E36EE2" w:rsidRDefault="0059538C" w:rsidP="00692C91">
            <w:pPr>
              <w:keepLines/>
              <w:widowControl w:val="0"/>
              <w:suppressAutoHyphens w:val="0"/>
            </w:pPr>
            <w:r w:rsidRPr="00E36EE2">
              <w:t>3.Индивидуальная работа по ФИЗО</w:t>
            </w:r>
          </w:p>
          <w:p w:rsidR="0059538C" w:rsidRPr="00E36EE2" w:rsidRDefault="0059538C" w:rsidP="00692C91">
            <w:pPr>
              <w:keepLines/>
              <w:widowControl w:val="0"/>
              <w:suppressAutoHyphens w:val="0"/>
            </w:pPr>
            <w:r w:rsidRPr="00E36EE2">
              <w:t>4.Муз. д/и.</w:t>
            </w:r>
          </w:p>
          <w:p w:rsidR="0059538C" w:rsidRPr="00E36EE2" w:rsidRDefault="0059538C" w:rsidP="00692C91">
            <w:pPr>
              <w:keepLines/>
              <w:widowControl w:val="0"/>
              <w:suppressAutoHyphens w:val="0"/>
            </w:pPr>
            <w:r w:rsidRPr="00E36EE2">
              <w:t>5.Игры-придумывания, сочинение сказок, рассказов.</w:t>
            </w:r>
          </w:p>
        </w:tc>
        <w:tc>
          <w:tcPr>
            <w:tcW w:w="26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по ознакомлению с окружающим и по ФЭЭП</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3.Индивид. работа по ФЭМП.</w:t>
            </w:r>
          </w:p>
          <w:p w:rsidR="0059538C" w:rsidRPr="00E36EE2" w:rsidRDefault="0059538C" w:rsidP="00692C91">
            <w:pPr>
              <w:keepLines/>
              <w:widowControl w:val="0"/>
              <w:suppressAutoHyphens w:val="0"/>
            </w:pPr>
            <w:r w:rsidRPr="00E36EE2">
              <w:t>4.Чтение.</w:t>
            </w:r>
          </w:p>
          <w:p w:rsidR="0059538C" w:rsidRPr="00E36EE2" w:rsidRDefault="0059538C" w:rsidP="00692C91">
            <w:pPr>
              <w:keepLines/>
              <w:widowControl w:val="0"/>
              <w:suppressAutoHyphens w:val="0"/>
            </w:pPr>
            <w:r w:rsidRPr="00E36EE2">
              <w:t>5.Д/и по РР</w:t>
            </w:r>
          </w:p>
          <w:p w:rsidR="0059538C" w:rsidRPr="00E36EE2" w:rsidRDefault="0059538C" w:rsidP="00692C91">
            <w:pPr>
              <w:keepLines/>
              <w:widowControl w:val="0"/>
              <w:suppressAutoHyphens w:val="0"/>
            </w:pPr>
            <w:r w:rsidRPr="00E36EE2">
              <w:lastRenderedPageBreak/>
              <w:t>6.Ручной труд.</w:t>
            </w:r>
          </w:p>
        </w:tc>
        <w:tc>
          <w:tcPr>
            <w:tcW w:w="27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1.Словесные игры, поручения.</w:t>
            </w:r>
          </w:p>
          <w:p w:rsidR="0059538C" w:rsidRPr="00E36EE2" w:rsidRDefault="0059538C" w:rsidP="00692C91">
            <w:pPr>
              <w:keepLines/>
              <w:widowControl w:val="0"/>
              <w:suppressAutoHyphens w:val="0"/>
            </w:pPr>
            <w:r w:rsidRPr="00E36EE2">
              <w:t>2.Составление альбомов.</w:t>
            </w:r>
          </w:p>
          <w:p w:rsidR="0059538C" w:rsidRPr="00E36EE2" w:rsidRDefault="0059538C" w:rsidP="00692C91">
            <w:pPr>
              <w:keepLines/>
              <w:widowControl w:val="0"/>
              <w:suppressAutoHyphens w:val="0"/>
            </w:pPr>
            <w:r w:rsidRPr="00E36EE2">
              <w:t>3.Изготовление атрибутов.</w:t>
            </w:r>
          </w:p>
          <w:p w:rsidR="0059538C" w:rsidRPr="00E36EE2" w:rsidRDefault="0059538C" w:rsidP="00692C91">
            <w:pPr>
              <w:keepLines/>
              <w:widowControl w:val="0"/>
              <w:suppressAutoHyphens w:val="0"/>
            </w:pPr>
            <w:r w:rsidRPr="00E36EE2">
              <w:t>4.Артикуляционная гимнастика</w:t>
            </w:r>
          </w:p>
          <w:p w:rsidR="0059538C" w:rsidRPr="00E36EE2" w:rsidRDefault="0059538C" w:rsidP="00692C91">
            <w:pPr>
              <w:keepLines/>
              <w:widowControl w:val="0"/>
              <w:suppressAutoHyphens w:val="0"/>
            </w:pPr>
            <w:r w:rsidRPr="00E36EE2">
              <w:t>5. Игры-драматизации</w:t>
            </w:r>
          </w:p>
          <w:p w:rsidR="0059538C" w:rsidRPr="00E36EE2" w:rsidRDefault="0059538C" w:rsidP="00692C91">
            <w:pPr>
              <w:keepLines/>
              <w:widowControl w:val="0"/>
              <w:suppressAutoHyphens w:val="0"/>
            </w:pPr>
            <w:r w:rsidRPr="00E36EE2">
              <w:lastRenderedPageBreak/>
              <w:t>6.Решение задач, проблемные ситуации.</w:t>
            </w:r>
          </w:p>
        </w:tc>
        <w:tc>
          <w:tcPr>
            <w:tcW w:w="272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1.Беседы.</w:t>
            </w:r>
          </w:p>
          <w:p w:rsidR="0059538C" w:rsidRPr="00E36EE2" w:rsidRDefault="0059538C" w:rsidP="00692C91">
            <w:pPr>
              <w:keepLines/>
              <w:widowControl w:val="0"/>
              <w:suppressAutoHyphens w:val="0"/>
            </w:pPr>
            <w:r w:rsidRPr="00E36EE2">
              <w:t>2.Работа по обогащению строительных игр.</w:t>
            </w:r>
          </w:p>
          <w:p w:rsidR="0059538C" w:rsidRPr="00E36EE2" w:rsidRDefault="0059538C" w:rsidP="00692C91">
            <w:pPr>
              <w:keepLines/>
              <w:widowControl w:val="0"/>
              <w:suppressAutoHyphens w:val="0"/>
            </w:pPr>
            <w:r w:rsidRPr="00E36EE2">
              <w:t>3.Чтение.</w:t>
            </w:r>
          </w:p>
          <w:p w:rsidR="0059538C" w:rsidRPr="00E36EE2" w:rsidRDefault="0059538C" w:rsidP="00692C91">
            <w:pPr>
              <w:keepLines/>
              <w:widowControl w:val="0"/>
              <w:suppressAutoHyphens w:val="0"/>
            </w:pPr>
            <w:r w:rsidRPr="00E36EE2">
              <w:t>4.Индивид. работа аппликация, конструирование.</w:t>
            </w:r>
          </w:p>
          <w:p w:rsidR="0059538C" w:rsidRPr="00E36EE2" w:rsidRDefault="0059538C" w:rsidP="00692C91">
            <w:pPr>
              <w:keepLines/>
              <w:widowControl w:val="0"/>
              <w:suppressAutoHyphens w:val="0"/>
            </w:pPr>
            <w:r w:rsidRPr="00E36EE2">
              <w:t>5.Развлечение.</w:t>
            </w:r>
          </w:p>
          <w:p w:rsidR="0059538C" w:rsidRPr="00E36EE2" w:rsidRDefault="0059538C" w:rsidP="00692C91">
            <w:pPr>
              <w:keepLines/>
              <w:widowControl w:val="0"/>
              <w:suppressAutoHyphens w:val="0"/>
            </w:pPr>
            <w:r w:rsidRPr="00E36EE2">
              <w:lastRenderedPageBreak/>
              <w:t>6. Беседы и игры по НПВ</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1.С-р игры.</w:t>
            </w:r>
          </w:p>
          <w:p w:rsidR="0059538C" w:rsidRPr="00E36EE2" w:rsidRDefault="0059538C" w:rsidP="00692C91">
            <w:pPr>
              <w:keepLines/>
              <w:widowControl w:val="0"/>
              <w:suppressAutoHyphens w:val="0"/>
            </w:pPr>
            <w:r w:rsidRPr="00E36EE2">
              <w:t>2.Хоз-бытовой труд.</w:t>
            </w:r>
          </w:p>
          <w:p w:rsidR="0059538C" w:rsidRPr="00E36EE2" w:rsidRDefault="0059538C" w:rsidP="00692C91">
            <w:pPr>
              <w:keepLines/>
              <w:widowControl w:val="0"/>
              <w:suppressAutoHyphens w:val="0"/>
            </w:pPr>
            <w:r w:rsidRPr="00E36EE2">
              <w:t>3.Шефская помощь малышам.</w:t>
            </w:r>
          </w:p>
          <w:p w:rsidR="0059538C" w:rsidRPr="00E36EE2" w:rsidRDefault="0059538C" w:rsidP="00692C91">
            <w:pPr>
              <w:keepLines/>
              <w:widowControl w:val="0"/>
              <w:suppressAutoHyphens w:val="0"/>
            </w:pPr>
            <w:r w:rsidRPr="00E36EE2">
              <w:t xml:space="preserve">4. Работа 1,3 по ПДД, 2,4 по </w:t>
            </w:r>
            <w:proofErr w:type="spellStart"/>
            <w:r w:rsidRPr="00E36EE2">
              <w:t>пожарн</w:t>
            </w:r>
            <w:proofErr w:type="spellEnd"/>
            <w:r w:rsidRPr="00E36EE2">
              <w:t xml:space="preserve">. </w:t>
            </w:r>
            <w:proofErr w:type="spellStart"/>
            <w:r w:rsidRPr="00E36EE2">
              <w:t>безоп</w:t>
            </w:r>
            <w:proofErr w:type="spellEnd"/>
          </w:p>
          <w:p w:rsidR="0059538C" w:rsidRPr="00E36EE2" w:rsidRDefault="0059538C" w:rsidP="00692C91">
            <w:pPr>
              <w:keepLines/>
              <w:widowControl w:val="0"/>
              <w:suppressAutoHyphens w:val="0"/>
            </w:pPr>
            <w:r w:rsidRPr="00E36EE2">
              <w:t xml:space="preserve">5.Индивид. работа по муз. </w:t>
            </w:r>
            <w:proofErr w:type="spellStart"/>
            <w:r w:rsidRPr="00E36EE2">
              <w:t>вос-ию</w:t>
            </w:r>
            <w:proofErr w:type="spellEnd"/>
            <w:r w:rsidRPr="00E36EE2">
              <w:t>.</w:t>
            </w:r>
          </w:p>
          <w:p w:rsidR="0059538C" w:rsidRPr="00E36EE2" w:rsidRDefault="0059538C" w:rsidP="00692C91">
            <w:pPr>
              <w:keepLines/>
              <w:widowControl w:val="0"/>
              <w:suppressAutoHyphens w:val="0"/>
              <w:ind w:firstLine="709"/>
            </w:pPr>
            <w:r w:rsidRPr="00E36EE2">
              <w:t xml:space="preserve">6. Работа над </w:t>
            </w:r>
            <w:r w:rsidRPr="00E36EE2">
              <w:lastRenderedPageBreak/>
              <w:t>проектной деятельностью</w:t>
            </w:r>
          </w:p>
        </w:tc>
      </w:tr>
    </w:tbl>
    <w:p w:rsidR="0059538C" w:rsidRDefault="0059538C" w:rsidP="0059538C">
      <w:pPr>
        <w:keepLines/>
        <w:widowControl w:val="0"/>
        <w:suppressAutoHyphens w:val="0"/>
        <w:spacing w:line="360" w:lineRule="auto"/>
        <w:ind w:firstLine="709"/>
      </w:pPr>
    </w:p>
    <w:p w:rsidR="0059538C" w:rsidRPr="00E36EE2" w:rsidRDefault="0059538C" w:rsidP="0059538C">
      <w:pPr>
        <w:keepLines/>
        <w:widowControl w:val="0"/>
        <w:suppressAutoHyphens w:val="0"/>
        <w:spacing w:line="360" w:lineRule="auto"/>
        <w:ind w:firstLine="709"/>
        <w:outlineLvl w:val="0"/>
      </w:pPr>
      <w:r w:rsidRPr="00E36EE2">
        <w:t>НПВ – нравственно патриотическое воспитание</w:t>
      </w:r>
    </w:p>
    <w:p w:rsidR="0059538C" w:rsidRPr="00E36EE2" w:rsidRDefault="0059538C" w:rsidP="0059538C">
      <w:pPr>
        <w:keepLines/>
        <w:widowControl w:val="0"/>
        <w:suppressAutoHyphens w:val="0"/>
        <w:spacing w:line="360" w:lineRule="auto"/>
        <w:ind w:firstLine="709"/>
      </w:pPr>
      <w:r w:rsidRPr="00E36EE2">
        <w:t>ОО – ознакомление с окружающим</w:t>
      </w:r>
    </w:p>
    <w:p w:rsidR="0059538C" w:rsidRPr="00E36EE2" w:rsidRDefault="0059538C" w:rsidP="0059538C">
      <w:pPr>
        <w:keepLines/>
        <w:widowControl w:val="0"/>
        <w:suppressAutoHyphens w:val="0"/>
        <w:spacing w:line="360" w:lineRule="auto"/>
        <w:ind w:firstLine="709"/>
      </w:pPr>
      <w:r w:rsidRPr="00E36EE2">
        <w:t>РР – развитие речи</w:t>
      </w:r>
    </w:p>
    <w:p w:rsidR="0059538C" w:rsidRPr="00E36EE2" w:rsidRDefault="0059538C" w:rsidP="0059538C">
      <w:pPr>
        <w:keepLines/>
        <w:widowControl w:val="0"/>
        <w:suppressAutoHyphens w:val="0"/>
        <w:spacing w:line="360" w:lineRule="auto"/>
        <w:ind w:firstLine="709"/>
      </w:pPr>
      <w:r w:rsidRPr="00E36EE2">
        <w:t>ОСД – ознакомление с социальной действительностью</w:t>
      </w:r>
    </w:p>
    <w:p w:rsidR="0059538C" w:rsidRPr="00E36EE2" w:rsidRDefault="0059538C" w:rsidP="0059538C">
      <w:pPr>
        <w:keepLines/>
        <w:widowControl w:val="0"/>
        <w:suppressAutoHyphens w:val="0"/>
        <w:spacing w:line="360" w:lineRule="auto"/>
        <w:ind w:firstLine="709"/>
      </w:pPr>
      <w:r w:rsidRPr="00E36EE2">
        <w:t>ЗКР – звуковая культура речи</w:t>
      </w:r>
    </w:p>
    <w:p w:rsidR="0059538C" w:rsidRPr="00E36EE2" w:rsidRDefault="0059538C" w:rsidP="0059538C">
      <w:pPr>
        <w:keepLines/>
        <w:widowControl w:val="0"/>
        <w:suppressAutoHyphens w:val="0"/>
        <w:spacing w:line="360" w:lineRule="auto"/>
        <w:ind w:firstLine="709"/>
      </w:pPr>
      <w:r w:rsidRPr="00E36EE2">
        <w:t>ФЭЭП – формирование элементарных  экологических представлений</w:t>
      </w:r>
    </w:p>
    <w:p w:rsidR="0059538C" w:rsidRPr="007C685D" w:rsidRDefault="0059538C" w:rsidP="0059538C">
      <w:pPr>
        <w:keepLines/>
        <w:widowControl w:val="0"/>
        <w:suppressAutoHyphens w:val="0"/>
        <w:spacing w:line="360" w:lineRule="auto"/>
        <w:ind w:firstLine="709"/>
        <w:rPr>
          <w:sz w:val="28"/>
          <w:szCs w:val="28"/>
        </w:rPr>
      </w:pPr>
    </w:p>
    <w:p w:rsidR="0059538C" w:rsidRPr="007C685D" w:rsidRDefault="0059538C" w:rsidP="0059538C">
      <w:pPr>
        <w:keepLines/>
        <w:widowControl w:val="0"/>
        <w:suppressAutoHyphens w:val="0"/>
        <w:ind w:firstLine="709"/>
        <w:jc w:val="center"/>
        <w:outlineLvl w:val="0"/>
        <w:rPr>
          <w:b/>
          <w:sz w:val="28"/>
          <w:szCs w:val="28"/>
        </w:rPr>
      </w:pPr>
      <w:r w:rsidRPr="007C685D">
        <w:rPr>
          <w:b/>
          <w:sz w:val="28"/>
          <w:szCs w:val="28"/>
        </w:rPr>
        <w:t>Примерная сетка организованного обучения детей подготовительной к школе группы</w:t>
      </w:r>
    </w:p>
    <w:tbl>
      <w:tblPr>
        <w:tblW w:w="0" w:type="auto"/>
        <w:tblInd w:w="-5" w:type="dxa"/>
        <w:tblLayout w:type="fixed"/>
        <w:tblLook w:val="0000" w:firstRow="0" w:lastRow="0" w:firstColumn="0" w:lastColumn="0" w:noHBand="0" w:noVBand="0"/>
      </w:tblPr>
      <w:tblGrid>
        <w:gridCol w:w="1368"/>
        <w:gridCol w:w="2542"/>
        <w:gridCol w:w="2635"/>
        <w:gridCol w:w="2727"/>
        <w:gridCol w:w="2725"/>
        <w:gridCol w:w="2515"/>
      </w:tblGrid>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tc>
        <w:tc>
          <w:tcPr>
            <w:tcW w:w="2542"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Понедельник </w:t>
            </w:r>
          </w:p>
        </w:tc>
        <w:tc>
          <w:tcPr>
            <w:tcW w:w="2635"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Вторник </w:t>
            </w:r>
          </w:p>
        </w:tc>
        <w:tc>
          <w:tcPr>
            <w:tcW w:w="2727"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Среда </w:t>
            </w:r>
          </w:p>
        </w:tc>
        <w:tc>
          <w:tcPr>
            <w:tcW w:w="2725"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Четверг </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Пятница </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rPr>
                <w:b/>
                <w:i/>
              </w:rPr>
            </w:pPr>
            <w:r w:rsidRPr="00B05A6F">
              <w:rPr>
                <w:b/>
                <w:i/>
              </w:rPr>
              <w:t>1 пол</w:t>
            </w:r>
          </w:p>
          <w:p w:rsidR="0059538C" w:rsidRPr="00B05A6F" w:rsidRDefault="0059538C" w:rsidP="00692C91">
            <w:pPr>
              <w:keepLines/>
              <w:widowControl w:val="0"/>
              <w:suppressAutoHyphens w:val="0"/>
              <w:rPr>
                <w:b/>
                <w:i/>
              </w:rPr>
            </w:pPr>
            <w:r w:rsidRPr="00B05A6F">
              <w:rPr>
                <w:b/>
                <w:i/>
              </w:rPr>
              <w:t xml:space="preserve">дня </w:t>
            </w:r>
          </w:p>
        </w:tc>
        <w:tc>
          <w:tcPr>
            <w:tcW w:w="254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2.С-р игра.</w:t>
            </w:r>
          </w:p>
          <w:p w:rsidR="0059538C" w:rsidRPr="00E36EE2" w:rsidRDefault="0059538C" w:rsidP="00692C91">
            <w:pPr>
              <w:keepLines/>
              <w:widowControl w:val="0"/>
              <w:suppressAutoHyphens w:val="0"/>
            </w:pPr>
            <w:r w:rsidRPr="00E36EE2">
              <w:t>3.Д/и по культуре поведения.</w:t>
            </w:r>
          </w:p>
          <w:p w:rsidR="0059538C" w:rsidRPr="00E36EE2" w:rsidRDefault="0059538C" w:rsidP="00692C91">
            <w:pPr>
              <w:keepLines/>
              <w:widowControl w:val="0"/>
              <w:suppressAutoHyphens w:val="0"/>
            </w:pPr>
            <w:r w:rsidRPr="00E36EE2">
              <w:t>4.Индивид. работа по рисованию, лепке</w:t>
            </w:r>
          </w:p>
          <w:p w:rsidR="0059538C" w:rsidRPr="00E36EE2" w:rsidRDefault="0059538C" w:rsidP="00692C91">
            <w:pPr>
              <w:keepLines/>
              <w:widowControl w:val="0"/>
              <w:suppressAutoHyphens w:val="0"/>
            </w:pPr>
            <w:r w:rsidRPr="00E36EE2">
              <w:t>5.Разговоры на разные темы. ОБЖ.</w:t>
            </w:r>
          </w:p>
          <w:p w:rsidR="0059538C" w:rsidRPr="00E36EE2" w:rsidRDefault="0059538C" w:rsidP="00692C91">
            <w:pPr>
              <w:keepLines/>
              <w:widowControl w:val="0"/>
              <w:suppressAutoHyphens w:val="0"/>
            </w:pPr>
            <w:r w:rsidRPr="00E36EE2">
              <w:t>6.Чтение.</w:t>
            </w:r>
          </w:p>
        </w:tc>
        <w:tc>
          <w:tcPr>
            <w:tcW w:w="26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1.Разговоры с игрушками, рассматривание иллюстраций.</w:t>
            </w:r>
          </w:p>
          <w:p w:rsidR="0059538C" w:rsidRPr="00E36EE2" w:rsidRDefault="0059538C" w:rsidP="00692C91">
            <w:pPr>
              <w:keepLines/>
              <w:widowControl w:val="0"/>
              <w:suppressAutoHyphens w:val="0"/>
            </w:pPr>
            <w:r w:rsidRPr="00E36EE2">
              <w:t>2.Игры со строительным материалом по схемам</w:t>
            </w:r>
          </w:p>
          <w:p w:rsidR="0059538C" w:rsidRPr="00E36EE2" w:rsidRDefault="0059538C" w:rsidP="00692C91">
            <w:pPr>
              <w:keepLines/>
              <w:widowControl w:val="0"/>
              <w:suppressAutoHyphens w:val="0"/>
            </w:pPr>
            <w:r w:rsidRPr="00E36EE2">
              <w:t>3.Д/и на раз-е памяти и внимания, мышления</w:t>
            </w:r>
          </w:p>
          <w:p w:rsidR="0059538C" w:rsidRPr="00E36EE2" w:rsidRDefault="0059538C" w:rsidP="00692C91">
            <w:pPr>
              <w:keepLines/>
              <w:widowControl w:val="0"/>
              <w:suppressAutoHyphens w:val="0"/>
            </w:pPr>
            <w:r w:rsidRPr="00E36EE2">
              <w:t>4.Повторение стихотворений.</w:t>
            </w:r>
          </w:p>
          <w:p w:rsidR="0059538C" w:rsidRPr="00E36EE2" w:rsidRDefault="0059538C" w:rsidP="00692C91">
            <w:pPr>
              <w:keepLines/>
              <w:widowControl w:val="0"/>
              <w:suppressAutoHyphens w:val="0"/>
            </w:pPr>
            <w:r w:rsidRPr="00E36EE2">
              <w:t>5.Моделирование.</w:t>
            </w:r>
          </w:p>
        </w:tc>
        <w:tc>
          <w:tcPr>
            <w:tcW w:w="27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2.Опыты, эксперименты.</w:t>
            </w:r>
          </w:p>
          <w:p w:rsidR="0059538C" w:rsidRPr="00E36EE2" w:rsidRDefault="0059538C" w:rsidP="00692C91">
            <w:pPr>
              <w:keepLines/>
              <w:widowControl w:val="0"/>
              <w:suppressAutoHyphens w:val="0"/>
            </w:pPr>
            <w:r w:rsidRPr="00E36EE2">
              <w:t>3.С-р игры.</w:t>
            </w:r>
          </w:p>
          <w:p w:rsidR="0059538C" w:rsidRPr="00E36EE2" w:rsidRDefault="0059538C" w:rsidP="00692C91">
            <w:pPr>
              <w:keepLines/>
              <w:widowControl w:val="0"/>
              <w:suppressAutoHyphens w:val="0"/>
            </w:pPr>
            <w:r w:rsidRPr="00E36EE2">
              <w:t>4.Индивид. работа по ЗКР</w:t>
            </w:r>
          </w:p>
          <w:p w:rsidR="0059538C" w:rsidRPr="00E36EE2" w:rsidRDefault="0059538C" w:rsidP="00692C91">
            <w:pPr>
              <w:keepLines/>
              <w:widowControl w:val="0"/>
              <w:suppressAutoHyphens w:val="0"/>
            </w:pPr>
            <w:r w:rsidRPr="00E36EE2">
              <w:t>5.Игры-путешествия.</w:t>
            </w:r>
          </w:p>
          <w:p w:rsidR="0059538C" w:rsidRPr="00E36EE2" w:rsidRDefault="0059538C" w:rsidP="00692C91">
            <w:pPr>
              <w:keepLines/>
              <w:widowControl w:val="0"/>
              <w:suppressAutoHyphens w:val="0"/>
            </w:pPr>
            <w:r w:rsidRPr="00E36EE2">
              <w:t>(1 и 3 неделя).</w:t>
            </w:r>
          </w:p>
          <w:p w:rsidR="0059538C" w:rsidRPr="00E36EE2" w:rsidRDefault="0059538C" w:rsidP="00692C91">
            <w:pPr>
              <w:keepLines/>
              <w:widowControl w:val="0"/>
              <w:suppressAutoHyphens w:val="0"/>
            </w:pPr>
            <w:r w:rsidRPr="00E36EE2">
              <w:t>6. Решение проблемных ситуаций</w:t>
            </w:r>
          </w:p>
        </w:tc>
        <w:tc>
          <w:tcPr>
            <w:tcW w:w="272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1.Рассматривание иллюстраций, фото, произведение искусства.</w:t>
            </w:r>
          </w:p>
          <w:p w:rsidR="0059538C" w:rsidRPr="00E36EE2" w:rsidRDefault="0059538C" w:rsidP="00692C91">
            <w:pPr>
              <w:keepLines/>
              <w:widowControl w:val="0"/>
              <w:suppressAutoHyphens w:val="0"/>
            </w:pPr>
            <w:r w:rsidRPr="00E36EE2">
              <w:t>2.Сочинение небылиц.</w:t>
            </w:r>
          </w:p>
          <w:p w:rsidR="0059538C" w:rsidRPr="00E36EE2" w:rsidRDefault="0059538C" w:rsidP="00692C91">
            <w:pPr>
              <w:keepLines/>
              <w:widowControl w:val="0"/>
              <w:suppressAutoHyphens w:val="0"/>
            </w:pPr>
            <w:r w:rsidRPr="00E36EE2">
              <w:t>3.Д/и. ФЭМП</w:t>
            </w:r>
          </w:p>
          <w:p w:rsidR="0059538C" w:rsidRPr="00E36EE2" w:rsidRDefault="0059538C" w:rsidP="00692C91">
            <w:pPr>
              <w:keepLines/>
              <w:widowControl w:val="0"/>
              <w:suppressAutoHyphens w:val="0"/>
            </w:pPr>
            <w:r w:rsidRPr="00E36EE2">
              <w:t>4.Поручения.</w:t>
            </w:r>
          </w:p>
          <w:p w:rsidR="0059538C" w:rsidRPr="00E36EE2" w:rsidRDefault="0059538C" w:rsidP="00692C91">
            <w:pPr>
              <w:keepLines/>
              <w:widowControl w:val="0"/>
              <w:suppressAutoHyphens w:val="0"/>
            </w:pPr>
            <w:r w:rsidRPr="00E36EE2">
              <w:t>5.Беседы по ОБЖ.</w:t>
            </w:r>
          </w:p>
          <w:p w:rsidR="0059538C" w:rsidRPr="00E36EE2" w:rsidRDefault="0059538C" w:rsidP="00692C91">
            <w:pPr>
              <w:keepLines/>
              <w:widowControl w:val="0"/>
              <w:suppressAutoHyphens w:val="0"/>
            </w:pPr>
            <w:r w:rsidRPr="00E36EE2">
              <w:t>6. Пальчиковая гимнастика</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3.Ролевые диалоги.</w:t>
            </w:r>
          </w:p>
          <w:p w:rsidR="0059538C" w:rsidRPr="00E36EE2" w:rsidRDefault="0059538C" w:rsidP="00692C91">
            <w:pPr>
              <w:keepLines/>
              <w:widowControl w:val="0"/>
              <w:suppressAutoHyphens w:val="0"/>
            </w:pPr>
            <w:r w:rsidRPr="00E36EE2">
              <w:t>4.Работа по обучению грамоте</w:t>
            </w:r>
          </w:p>
          <w:p w:rsidR="0059538C" w:rsidRPr="00E36EE2" w:rsidRDefault="0059538C" w:rsidP="00692C91">
            <w:pPr>
              <w:keepLines/>
              <w:widowControl w:val="0"/>
              <w:suppressAutoHyphens w:val="0"/>
            </w:pPr>
            <w:r w:rsidRPr="00E36EE2">
              <w:t>5.Драматизация.</w:t>
            </w:r>
          </w:p>
          <w:p w:rsidR="0059538C" w:rsidRPr="00E36EE2" w:rsidRDefault="0059538C" w:rsidP="00692C91">
            <w:pPr>
              <w:keepLines/>
              <w:widowControl w:val="0"/>
              <w:suppressAutoHyphens w:val="0"/>
            </w:pPr>
            <w:r w:rsidRPr="00E36EE2">
              <w:t>6.Работа по обогащению с-р игры.</w:t>
            </w:r>
          </w:p>
          <w:p w:rsidR="0059538C" w:rsidRPr="00E36EE2" w:rsidRDefault="0059538C" w:rsidP="00692C91">
            <w:pPr>
              <w:keepLines/>
              <w:widowControl w:val="0"/>
              <w:suppressAutoHyphens w:val="0"/>
              <w:ind w:firstLine="709"/>
            </w:pPr>
          </w:p>
        </w:tc>
      </w:tr>
      <w:tr w:rsidR="0059538C" w:rsidRPr="00E36EE2" w:rsidTr="00692C91">
        <w:trPr>
          <w:trHeight w:val="2441"/>
        </w:trPr>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 xml:space="preserve">Прогулка </w:t>
            </w:r>
          </w:p>
        </w:tc>
        <w:tc>
          <w:tcPr>
            <w:tcW w:w="254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природе за объектами животного мира.</w:t>
            </w:r>
          </w:p>
          <w:p w:rsidR="0059538C" w:rsidRPr="00E36EE2" w:rsidRDefault="0059538C" w:rsidP="00692C91">
            <w:pPr>
              <w:keepLines/>
              <w:widowControl w:val="0"/>
              <w:suppressAutoHyphens w:val="0"/>
            </w:pPr>
            <w:r w:rsidRPr="00E36EE2">
              <w:t>2.Труд на участке, в цветнике, на огороде</w:t>
            </w:r>
          </w:p>
          <w:p w:rsidR="0059538C" w:rsidRPr="00E36EE2" w:rsidRDefault="0059538C" w:rsidP="00692C91">
            <w:pPr>
              <w:keepLines/>
              <w:widowControl w:val="0"/>
              <w:suppressAutoHyphens w:val="0"/>
            </w:pPr>
            <w:r w:rsidRPr="00E36EE2">
              <w:t>3.Индивид. работа.</w:t>
            </w:r>
          </w:p>
          <w:p w:rsidR="0059538C" w:rsidRPr="00E36EE2" w:rsidRDefault="0059538C" w:rsidP="00692C91">
            <w:pPr>
              <w:keepLines/>
              <w:widowControl w:val="0"/>
              <w:suppressAutoHyphens w:val="0"/>
            </w:pPr>
            <w:r w:rsidRPr="00E36EE2">
              <w:t>4.Д/и. по ОО (животные)</w:t>
            </w:r>
          </w:p>
          <w:p w:rsidR="0059538C" w:rsidRPr="00E36EE2" w:rsidRDefault="0059538C" w:rsidP="00692C91">
            <w:pPr>
              <w:keepLines/>
              <w:widowControl w:val="0"/>
              <w:suppressAutoHyphens w:val="0"/>
            </w:pPr>
            <w:r w:rsidRPr="00E36EE2">
              <w:t>5.П/и. и С/и.</w:t>
            </w:r>
          </w:p>
        </w:tc>
        <w:tc>
          <w:tcPr>
            <w:tcW w:w="26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за окружающим. Растения</w:t>
            </w:r>
          </w:p>
          <w:p w:rsidR="0059538C" w:rsidRPr="00E36EE2" w:rsidRDefault="0059538C" w:rsidP="00692C91">
            <w:pPr>
              <w:keepLines/>
              <w:widowControl w:val="0"/>
              <w:suppressAutoHyphens w:val="0"/>
            </w:pPr>
            <w:r w:rsidRPr="00E36EE2">
              <w:t>2.Труд в цветнике, на огороде</w:t>
            </w:r>
          </w:p>
          <w:p w:rsidR="0059538C" w:rsidRPr="00E36EE2" w:rsidRDefault="0059538C" w:rsidP="00692C91">
            <w:pPr>
              <w:keepLines/>
              <w:widowControl w:val="0"/>
              <w:suppressAutoHyphens w:val="0"/>
            </w:pPr>
            <w:r w:rsidRPr="00E36EE2">
              <w:t>3.Индивид. работа. Прыжки</w:t>
            </w:r>
          </w:p>
          <w:p w:rsidR="0059538C" w:rsidRPr="00E36EE2" w:rsidRDefault="0059538C" w:rsidP="00692C91">
            <w:pPr>
              <w:keepLines/>
              <w:widowControl w:val="0"/>
              <w:suppressAutoHyphens w:val="0"/>
            </w:pPr>
            <w:r w:rsidRPr="00E36EE2">
              <w:t>4.Игры-драматизации.</w:t>
            </w:r>
          </w:p>
          <w:p w:rsidR="0059538C" w:rsidRPr="00E36EE2" w:rsidRDefault="0059538C" w:rsidP="00692C91">
            <w:pPr>
              <w:keepLines/>
              <w:widowControl w:val="0"/>
              <w:suppressAutoHyphens w:val="0"/>
            </w:pPr>
            <w:r w:rsidRPr="00E36EE2">
              <w:t>5.П/и. С/и.</w:t>
            </w:r>
          </w:p>
          <w:p w:rsidR="0059538C" w:rsidRPr="00E36EE2" w:rsidRDefault="0059538C" w:rsidP="00692C91">
            <w:pPr>
              <w:keepLines/>
              <w:widowControl w:val="0"/>
              <w:suppressAutoHyphens w:val="0"/>
            </w:pPr>
            <w:r w:rsidRPr="00E36EE2">
              <w:t>6.Минутка по ПДД</w:t>
            </w:r>
          </w:p>
        </w:tc>
        <w:tc>
          <w:tcPr>
            <w:tcW w:w="27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природе. Неживая природа</w:t>
            </w:r>
          </w:p>
          <w:p w:rsidR="0059538C" w:rsidRPr="00E36EE2" w:rsidRDefault="0059538C" w:rsidP="00692C91">
            <w:pPr>
              <w:keepLines/>
              <w:widowControl w:val="0"/>
              <w:suppressAutoHyphens w:val="0"/>
            </w:pPr>
            <w:r w:rsidRPr="00E36EE2">
              <w:t>2.Повторение стихотворений, песенок.</w:t>
            </w:r>
          </w:p>
          <w:p w:rsidR="0059538C" w:rsidRPr="00E36EE2" w:rsidRDefault="0059538C" w:rsidP="00692C91">
            <w:pPr>
              <w:keepLines/>
              <w:widowControl w:val="0"/>
              <w:suppressAutoHyphens w:val="0"/>
            </w:pPr>
            <w:r w:rsidRPr="00E36EE2">
              <w:t>3.Опыты, эксперименты.</w:t>
            </w:r>
          </w:p>
          <w:p w:rsidR="0059538C" w:rsidRPr="00E36EE2" w:rsidRDefault="0059538C" w:rsidP="00692C91">
            <w:pPr>
              <w:keepLines/>
              <w:widowControl w:val="0"/>
              <w:suppressAutoHyphens w:val="0"/>
            </w:pPr>
            <w:r w:rsidRPr="00E36EE2">
              <w:t>4.С-р игры.</w:t>
            </w:r>
          </w:p>
          <w:p w:rsidR="0059538C" w:rsidRPr="00E36EE2" w:rsidRDefault="0059538C" w:rsidP="00692C91">
            <w:pPr>
              <w:keepLines/>
              <w:widowControl w:val="0"/>
              <w:suppressAutoHyphens w:val="0"/>
            </w:pPr>
            <w:r w:rsidRPr="00E36EE2">
              <w:t>5.П/и. С/и.</w:t>
            </w:r>
          </w:p>
          <w:p w:rsidR="0059538C" w:rsidRPr="00E36EE2" w:rsidRDefault="0059538C" w:rsidP="00692C91">
            <w:pPr>
              <w:keepLines/>
              <w:widowControl w:val="0"/>
              <w:suppressAutoHyphens w:val="0"/>
            </w:pPr>
            <w:r w:rsidRPr="00E36EE2">
              <w:t>6.Минутка по ПДД</w:t>
            </w:r>
          </w:p>
        </w:tc>
        <w:tc>
          <w:tcPr>
            <w:tcW w:w="272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за окружающим.</w:t>
            </w:r>
          </w:p>
          <w:p w:rsidR="0059538C" w:rsidRPr="00E36EE2" w:rsidRDefault="0059538C" w:rsidP="00692C91">
            <w:pPr>
              <w:keepLines/>
              <w:widowControl w:val="0"/>
              <w:suppressAutoHyphens w:val="0"/>
            </w:pPr>
            <w:r w:rsidRPr="00E36EE2">
              <w:t>2.П/и.</w:t>
            </w:r>
          </w:p>
          <w:p w:rsidR="0059538C" w:rsidRPr="00E36EE2" w:rsidRDefault="0059538C" w:rsidP="00692C91">
            <w:pPr>
              <w:keepLines/>
              <w:widowControl w:val="0"/>
              <w:suppressAutoHyphens w:val="0"/>
            </w:pPr>
            <w:r w:rsidRPr="00E36EE2">
              <w:t>3. Труд в цветнике, на огороде</w:t>
            </w:r>
          </w:p>
          <w:p w:rsidR="0059538C" w:rsidRPr="00E36EE2" w:rsidRDefault="0059538C" w:rsidP="00692C91">
            <w:pPr>
              <w:keepLines/>
              <w:widowControl w:val="0"/>
              <w:suppressAutoHyphens w:val="0"/>
            </w:pPr>
            <w:r w:rsidRPr="00E36EE2">
              <w:t>4.Д/и., словесные игры</w:t>
            </w:r>
          </w:p>
          <w:p w:rsidR="0059538C" w:rsidRPr="00E36EE2" w:rsidRDefault="0059538C" w:rsidP="00692C91">
            <w:pPr>
              <w:keepLines/>
              <w:widowControl w:val="0"/>
              <w:suppressAutoHyphens w:val="0"/>
            </w:pPr>
            <w:r w:rsidRPr="00E36EE2">
              <w:t>5.Индивид. работа. Лазание.</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1.Экскурсия,целевая прогулка (1,3 </w:t>
            </w:r>
            <w:proofErr w:type="spellStart"/>
            <w:r w:rsidRPr="00E36EE2">
              <w:t>нед</w:t>
            </w:r>
            <w:proofErr w:type="spellEnd"/>
            <w:r w:rsidRPr="00E36EE2">
              <w:t xml:space="preserve">. предметное окружение, 2,4 </w:t>
            </w:r>
            <w:proofErr w:type="spellStart"/>
            <w:r w:rsidRPr="00E36EE2">
              <w:t>нед</w:t>
            </w:r>
            <w:proofErr w:type="spellEnd"/>
            <w:r w:rsidRPr="00E36EE2">
              <w:t>. природное окружение</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 xml:space="preserve">4.Индивид. работа. </w:t>
            </w:r>
          </w:p>
          <w:p w:rsidR="0059538C" w:rsidRPr="00E36EE2" w:rsidRDefault="0059538C" w:rsidP="00692C91">
            <w:pPr>
              <w:keepLines/>
              <w:widowControl w:val="0"/>
              <w:suppressAutoHyphens w:val="0"/>
            </w:pPr>
            <w:r w:rsidRPr="00E36EE2">
              <w:t>5.Игры-соревнования</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2 пол.</w:t>
            </w:r>
          </w:p>
          <w:p w:rsidR="0059538C" w:rsidRPr="00E36EE2" w:rsidRDefault="0059538C" w:rsidP="00692C91">
            <w:pPr>
              <w:keepLines/>
              <w:widowControl w:val="0"/>
              <w:suppressAutoHyphens w:val="0"/>
            </w:pPr>
            <w:r w:rsidRPr="00E36EE2">
              <w:t>дня.</w:t>
            </w:r>
          </w:p>
        </w:tc>
        <w:tc>
          <w:tcPr>
            <w:tcW w:w="254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ОСД</w:t>
            </w:r>
          </w:p>
          <w:p w:rsidR="0059538C" w:rsidRPr="00E36EE2" w:rsidRDefault="0059538C" w:rsidP="00692C91">
            <w:pPr>
              <w:keepLines/>
              <w:widowControl w:val="0"/>
              <w:suppressAutoHyphens w:val="0"/>
            </w:pPr>
            <w:r w:rsidRPr="00E36EE2">
              <w:t>2.Игры-драматизации.</w:t>
            </w:r>
          </w:p>
          <w:p w:rsidR="0059538C" w:rsidRPr="00E36EE2" w:rsidRDefault="0059538C" w:rsidP="00692C91">
            <w:pPr>
              <w:keepLines/>
              <w:widowControl w:val="0"/>
              <w:suppressAutoHyphens w:val="0"/>
            </w:pPr>
            <w:r w:rsidRPr="00E36EE2">
              <w:t>3.Индивидуальная работа по ФИЗО</w:t>
            </w:r>
          </w:p>
          <w:p w:rsidR="0059538C" w:rsidRPr="00E36EE2" w:rsidRDefault="0059538C" w:rsidP="00692C91">
            <w:pPr>
              <w:keepLines/>
              <w:widowControl w:val="0"/>
              <w:suppressAutoHyphens w:val="0"/>
            </w:pPr>
            <w:r w:rsidRPr="00E36EE2">
              <w:t>4.Муз. д/и.</w:t>
            </w:r>
          </w:p>
          <w:p w:rsidR="0059538C" w:rsidRPr="00E36EE2" w:rsidRDefault="0059538C" w:rsidP="00692C91">
            <w:pPr>
              <w:keepLines/>
              <w:widowControl w:val="0"/>
              <w:suppressAutoHyphens w:val="0"/>
            </w:pPr>
            <w:r w:rsidRPr="00E36EE2">
              <w:t>5.Игры-придумывания, сочинение сказок, рассказов.</w:t>
            </w:r>
          </w:p>
        </w:tc>
        <w:tc>
          <w:tcPr>
            <w:tcW w:w="26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по ознакомлению с окружающим и по ФЭЭП</w:t>
            </w:r>
          </w:p>
          <w:p w:rsidR="0059538C" w:rsidRPr="00E36EE2" w:rsidRDefault="0059538C" w:rsidP="00692C91">
            <w:pPr>
              <w:keepLines/>
              <w:widowControl w:val="0"/>
              <w:suppressAutoHyphens w:val="0"/>
            </w:pPr>
            <w:r w:rsidRPr="00E36EE2">
              <w:t>2.С-р игры.</w:t>
            </w:r>
          </w:p>
          <w:p w:rsidR="0059538C" w:rsidRPr="00E36EE2" w:rsidRDefault="0059538C" w:rsidP="00692C91">
            <w:pPr>
              <w:keepLines/>
              <w:widowControl w:val="0"/>
              <w:suppressAutoHyphens w:val="0"/>
            </w:pPr>
            <w:r w:rsidRPr="00E36EE2">
              <w:t>3.Индивид. работа по ФЭМП.</w:t>
            </w:r>
          </w:p>
          <w:p w:rsidR="0059538C" w:rsidRPr="00E36EE2" w:rsidRDefault="0059538C" w:rsidP="00692C91">
            <w:pPr>
              <w:keepLines/>
              <w:widowControl w:val="0"/>
              <w:suppressAutoHyphens w:val="0"/>
            </w:pPr>
            <w:r w:rsidRPr="00E36EE2">
              <w:t>4.Чтение.</w:t>
            </w:r>
          </w:p>
          <w:p w:rsidR="0059538C" w:rsidRPr="00E36EE2" w:rsidRDefault="0059538C" w:rsidP="00692C91">
            <w:pPr>
              <w:keepLines/>
              <w:widowControl w:val="0"/>
              <w:suppressAutoHyphens w:val="0"/>
            </w:pPr>
            <w:r w:rsidRPr="00E36EE2">
              <w:t>5.Д/и по РР</w:t>
            </w:r>
          </w:p>
          <w:p w:rsidR="0059538C" w:rsidRPr="00E36EE2" w:rsidRDefault="0059538C" w:rsidP="00692C91">
            <w:pPr>
              <w:keepLines/>
              <w:widowControl w:val="0"/>
              <w:suppressAutoHyphens w:val="0"/>
            </w:pPr>
            <w:r w:rsidRPr="00E36EE2">
              <w:t>6.Ручной труд.</w:t>
            </w:r>
          </w:p>
        </w:tc>
        <w:tc>
          <w:tcPr>
            <w:tcW w:w="27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 xml:space="preserve">1.Словесные </w:t>
            </w:r>
            <w:proofErr w:type="spellStart"/>
            <w:r>
              <w:t>иг</w:t>
            </w:r>
            <w:r w:rsidRPr="00E36EE2">
              <w:t>ы</w:t>
            </w:r>
            <w:proofErr w:type="spellEnd"/>
            <w:r w:rsidRPr="00E36EE2">
              <w:t>, поручения.</w:t>
            </w:r>
          </w:p>
          <w:p w:rsidR="0059538C" w:rsidRPr="00E36EE2" w:rsidRDefault="0059538C" w:rsidP="00692C91">
            <w:pPr>
              <w:keepLines/>
              <w:widowControl w:val="0"/>
              <w:suppressAutoHyphens w:val="0"/>
            </w:pPr>
            <w:r w:rsidRPr="00E36EE2">
              <w:t>2.Составление альбомов.</w:t>
            </w:r>
          </w:p>
          <w:p w:rsidR="0059538C" w:rsidRPr="00E36EE2" w:rsidRDefault="0059538C" w:rsidP="00692C91">
            <w:pPr>
              <w:keepLines/>
              <w:widowControl w:val="0"/>
              <w:suppressAutoHyphens w:val="0"/>
            </w:pPr>
            <w:r w:rsidRPr="00E36EE2">
              <w:t>3.Изготовление атрибутов.</w:t>
            </w:r>
          </w:p>
          <w:p w:rsidR="0059538C" w:rsidRPr="00E36EE2" w:rsidRDefault="0059538C" w:rsidP="00692C91">
            <w:pPr>
              <w:keepLines/>
              <w:widowControl w:val="0"/>
              <w:suppressAutoHyphens w:val="0"/>
            </w:pPr>
            <w:r w:rsidRPr="00E36EE2">
              <w:t>4.Артикуляционная гимнастика</w:t>
            </w:r>
          </w:p>
          <w:p w:rsidR="0059538C" w:rsidRPr="00E36EE2" w:rsidRDefault="0059538C" w:rsidP="00692C91">
            <w:pPr>
              <w:keepLines/>
              <w:widowControl w:val="0"/>
              <w:suppressAutoHyphens w:val="0"/>
            </w:pPr>
            <w:r w:rsidRPr="00E36EE2">
              <w:t>5. Игры-драматизации</w:t>
            </w:r>
          </w:p>
          <w:p w:rsidR="0059538C" w:rsidRPr="00E36EE2" w:rsidRDefault="0059538C" w:rsidP="00692C91">
            <w:pPr>
              <w:keepLines/>
              <w:widowControl w:val="0"/>
              <w:suppressAutoHyphens w:val="0"/>
            </w:pPr>
            <w:r w:rsidRPr="00E36EE2">
              <w:t>6.Решение задач, проблемные ситуации.</w:t>
            </w:r>
          </w:p>
        </w:tc>
        <w:tc>
          <w:tcPr>
            <w:tcW w:w="272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1.Беседы.</w:t>
            </w:r>
          </w:p>
          <w:p w:rsidR="0059538C" w:rsidRPr="00E36EE2" w:rsidRDefault="0059538C" w:rsidP="00692C91">
            <w:pPr>
              <w:keepLines/>
              <w:widowControl w:val="0"/>
              <w:suppressAutoHyphens w:val="0"/>
            </w:pPr>
            <w:r w:rsidRPr="00E36EE2">
              <w:t>2.Работа по обогащению строительных игр.</w:t>
            </w:r>
          </w:p>
          <w:p w:rsidR="0059538C" w:rsidRPr="00E36EE2" w:rsidRDefault="0059538C" w:rsidP="00692C91">
            <w:pPr>
              <w:keepLines/>
              <w:widowControl w:val="0"/>
              <w:suppressAutoHyphens w:val="0"/>
            </w:pPr>
            <w:r w:rsidRPr="00E36EE2">
              <w:t>3.Чтение.</w:t>
            </w:r>
          </w:p>
          <w:p w:rsidR="0059538C" w:rsidRPr="00E36EE2" w:rsidRDefault="0059538C" w:rsidP="00692C91">
            <w:pPr>
              <w:keepLines/>
              <w:widowControl w:val="0"/>
              <w:suppressAutoHyphens w:val="0"/>
            </w:pPr>
            <w:r w:rsidRPr="00E36EE2">
              <w:t>4.Индивид. работа аппликация, конструирование.</w:t>
            </w:r>
          </w:p>
          <w:p w:rsidR="0059538C" w:rsidRPr="00E36EE2" w:rsidRDefault="0059538C" w:rsidP="00692C91">
            <w:pPr>
              <w:keepLines/>
              <w:widowControl w:val="0"/>
              <w:suppressAutoHyphens w:val="0"/>
            </w:pPr>
            <w:r w:rsidRPr="00E36EE2">
              <w:t>5.Развлечение.</w:t>
            </w:r>
          </w:p>
          <w:p w:rsidR="0059538C" w:rsidRPr="00E36EE2" w:rsidRDefault="0059538C" w:rsidP="00692C91">
            <w:pPr>
              <w:keepLines/>
              <w:widowControl w:val="0"/>
              <w:suppressAutoHyphens w:val="0"/>
            </w:pPr>
            <w:r w:rsidRPr="00E36EE2">
              <w:t>6. Беседы и игры по НПВ</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1.С-р игры.</w:t>
            </w:r>
          </w:p>
          <w:p w:rsidR="0059538C" w:rsidRPr="00E36EE2" w:rsidRDefault="0059538C" w:rsidP="00692C91">
            <w:pPr>
              <w:keepLines/>
              <w:widowControl w:val="0"/>
              <w:suppressAutoHyphens w:val="0"/>
            </w:pPr>
            <w:r w:rsidRPr="00E36EE2">
              <w:t>2.Хоз-бытовой труд.</w:t>
            </w:r>
          </w:p>
          <w:p w:rsidR="0059538C" w:rsidRPr="00E36EE2" w:rsidRDefault="0059538C" w:rsidP="00692C91">
            <w:pPr>
              <w:keepLines/>
              <w:widowControl w:val="0"/>
              <w:suppressAutoHyphens w:val="0"/>
            </w:pPr>
            <w:r w:rsidRPr="00E36EE2">
              <w:t>3.Шефская помощь малышам.</w:t>
            </w:r>
          </w:p>
          <w:p w:rsidR="0059538C" w:rsidRPr="00E36EE2" w:rsidRDefault="0059538C" w:rsidP="00692C91">
            <w:pPr>
              <w:keepLines/>
              <w:widowControl w:val="0"/>
              <w:suppressAutoHyphens w:val="0"/>
            </w:pPr>
            <w:r w:rsidRPr="00E36EE2">
              <w:t xml:space="preserve">4. Работа 1,3 по ПДД, 2,4 по </w:t>
            </w:r>
            <w:proofErr w:type="spellStart"/>
            <w:r w:rsidRPr="00E36EE2">
              <w:t>пожарн</w:t>
            </w:r>
            <w:proofErr w:type="spellEnd"/>
            <w:r w:rsidRPr="00E36EE2">
              <w:t xml:space="preserve">. </w:t>
            </w:r>
            <w:proofErr w:type="spellStart"/>
            <w:r w:rsidRPr="00E36EE2">
              <w:t>безоп</w:t>
            </w:r>
            <w:proofErr w:type="spellEnd"/>
          </w:p>
          <w:p w:rsidR="0059538C" w:rsidRPr="00E36EE2" w:rsidRDefault="0059538C" w:rsidP="00692C91">
            <w:pPr>
              <w:keepLines/>
              <w:widowControl w:val="0"/>
              <w:suppressAutoHyphens w:val="0"/>
            </w:pPr>
            <w:r w:rsidRPr="00E36EE2">
              <w:t xml:space="preserve">5.Индивид. работа по муз. </w:t>
            </w:r>
            <w:proofErr w:type="spellStart"/>
            <w:r w:rsidRPr="00E36EE2">
              <w:t>вос-ию</w:t>
            </w:r>
            <w:proofErr w:type="spellEnd"/>
            <w:r w:rsidRPr="00E36EE2">
              <w:t>.</w:t>
            </w:r>
          </w:p>
          <w:p w:rsidR="0059538C" w:rsidRPr="00E36EE2" w:rsidRDefault="0059538C" w:rsidP="00692C91">
            <w:pPr>
              <w:keepLines/>
              <w:widowControl w:val="0"/>
              <w:suppressAutoHyphens w:val="0"/>
            </w:pPr>
            <w:r w:rsidRPr="00E36EE2">
              <w:t>6. Работа над проектной деятельностью</w:t>
            </w:r>
          </w:p>
        </w:tc>
      </w:tr>
    </w:tbl>
    <w:p w:rsidR="0059538C" w:rsidRPr="00E36EE2" w:rsidRDefault="0059538C" w:rsidP="0059538C">
      <w:pPr>
        <w:keepLines/>
        <w:widowControl w:val="0"/>
        <w:suppressAutoHyphens w:val="0"/>
        <w:spacing w:line="360" w:lineRule="auto"/>
        <w:ind w:firstLine="709"/>
      </w:pPr>
      <w:r w:rsidRPr="00E36EE2">
        <w:t>НПВ – нравственно патриотическое воспитание</w:t>
      </w:r>
    </w:p>
    <w:p w:rsidR="0059538C" w:rsidRPr="00E36EE2" w:rsidRDefault="0059538C" w:rsidP="0059538C">
      <w:pPr>
        <w:keepLines/>
        <w:widowControl w:val="0"/>
        <w:suppressAutoHyphens w:val="0"/>
        <w:spacing w:line="360" w:lineRule="auto"/>
        <w:ind w:firstLine="709"/>
      </w:pPr>
      <w:r w:rsidRPr="00E36EE2">
        <w:t>ОО – ознакомление с окружающим</w:t>
      </w:r>
    </w:p>
    <w:p w:rsidR="0059538C" w:rsidRPr="00E36EE2" w:rsidRDefault="0059538C" w:rsidP="0059538C">
      <w:pPr>
        <w:keepLines/>
        <w:widowControl w:val="0"/>
        <w:suppressAutoHyphens w:val="0"/>
        <w:spacing w:line="360" w:lineRule="auto"/>
        <w:ind w:firstLine="709"/>
      </w:pPr>
      <w:r w:rsidRPr="00E36EE2">
        <w:t>РР – развитие речи</w:t>
      </w:r>
    </w:p>
    <w:p w:rsidR="0059538C" w:rsidRPr="00E36EE2" w:rsidRDefault="0059538C" w:rsidP="0059538C">
      <w:pPr>
        <w:keepLines/>
        <w:widowControl w:val="0"/>
        <w:suppressAutoHyphens w:val="0"/>
        <w:spacing w:line="360" w:lineRule="auto"/>
        <w:ind w:firstLine="709"/>
      </w:pPr>
      <w:r w:rsidRPr="00E36EE2">
        <w:t>ОСД – ознакомление с социальной действительностью</w:t>
      </w:r>
    </w:p>
    <w:p w:rsidR="0059538C" w:rsidRPr="00E36EE2" w:rsidRDefault="0059538C" w:rsidP="0059538C">
      <w:pPr>
        <w:keepLines/>
        <w:widowControl w:val="0"/>
        <w:suppressAutoHyphens w:val="0"/>
        <w:spacing w:line="360" w:lineRule="auto"/>
        <w:ind w:firstLine="709"/>
      </w:pPr>
      <w:r w:rsidRPr="00E36EE2">
        <w:t>ЗКР – звуковая культура речи</w:t>
      </w:r>
    </w:p>
    <w:p w:rsidR="0059538C" w:rsidRDefault="0059538C" w:rsidP="0059538C">
      <w:pPr>
        <w:keepLines/>
        <w:widowControl w:val="0"/>
        <w:suppressAutoHyphens w:val="0"/>
        <w:spacing w:line="360" w:lineRule="auto"/>
        <w:ind w:firstLine="709"/>
      </w:pPr>
      <w:r w:rsidRPr="00E36EE2">
        <w:t>ФЭЭП – формирование элементарных  экологических представлений</w:t>
      </w:r>
    </w:p>
    <w:p w:rsidR="0059538C" w:rsidRDefault="0059538C" w:rsidP="0059538C"/>
    <w:p w:rsidR="0059538C" w:rsidRDefault="0059538C" w:rsidP="0059538C">
      <w:pPr>
        <w:tabs>
          <w:tab w:val="left" w:pos="8458"/>
        </w:tabs>
      </w:pPr>
      <w:r>
        <w:tab/>
      </w:r>
    </w:p>
    <w:p w:rsidR="0059538C" w:rsidRPr="00B05A6F" w:rsidRDefault="0059538C" w:rsidP="0059538C">
      <w:pPr>
        <w:tabs>
          <w:tab w:val="left" w:pos="8458"/>
        </w:tabs>
        <w:sectPr w:rsidR="0059538C" w:rsidRPr="00B05A6F">
          <w:footerReference w:type="default" r:id="rId20"/>
          <w:pgSz w:w="16838" w:h="11906" w:orient="landscape"/>
          <w:pgMar w:top="1134" w:right="851" w:bottom="1134" w:left="1701" w:header="720" w:footer="709" w:gutter="0"/>
          <w:cols w:space="720"/>
          <w:docGrid w:linePitch="360"/>
        </w:sectPr>
      </w:pPr>
    </w:p>
    <w:p w:rsidR="0059538C" w:rsidRPr="00E36EE2" w:rsidRDefault="0059538C" w:rsidP="0059538C">
      <w:pPr>
        <w:keepLines/>
        <w:widowControl w:val="0"/>
        <w:shd w:val="clear" w:color="auto" w:fill="FFFFFF"/>
        <w:suppressAutoHyphens w:val="0"/>
        <w:spacing w:line="360" w:lineRule="auto"/>
        <w:ind w:firstLine="709"/>
        <w:jc w:val="center"/>
        <w:rPr>
          <w:bCs/>
        </w:rPr>
      </w:pPr>
    </w:p>
    <w:p w:rsidR="0059538C" w:rsidRPr="00E36EE2" w:rsidRDefault="0059538C" w:rsidP="0059538C">
      <w:pPr>
        <w:pStyle w:val="ae"/>
        <w:keepLines/>
        <w:widowControl w:val="0"/>
        <w:tabs>
          <w:tab w:val="clear" w:pos="360"/>
          <w:tab w:val="left" w:pos="0"/>
        </w:tabs>
        <w:suppressAutoHyphens w:val="0"/>
        <w:spacing w:line="360" w:lineRule="auto"/>
        <w:ind w:firstLine="709"/>
        <w:rPr>
          <w:rFonts w:ascii="Times New Roman" w:hAnsi="Times New Roman"/>
          <w:b w:val="0"/>
          <w:sz w:val="24"/>
        </w:rPr>
      </w:pPr>
      <w:r w:rsidRPr="00E36EE2">
        <w:rPr>
          <w:rFonts w:ascii="Times New Roman" w:hAnsi="Times New Roman"/>
          <w:b w:val="0"/>
          <w:sz w:val="24"/>
        </w:rPr>
        <w:t xml:space="preserve"> </w:t>
      </w: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tabs>
          <w:tab w:val="left" w:pos="1500"/>
        </w:tabs>
        <w:suppressAutoHyphens w:val="0"/>
        <w:spacing w:line="360" w:lineRule="auto"/>
        <w:ind w:firstLine="709"/>
      </w:pPr>
    </w:p>
    <w:p w:rsidR="0059538C" w:rsidRPr="00E36EE2" w:rsidRDefault="0059538C" w:rsidP="0059538C">
      <w:pPr>
        <w:keepLines/>
        <w:widowControl w:val="0"/>
        <w:suppressAutoHyphens w:val="0"/>
        <w:spacing w:line="360" w:lineRule="auto"/>
        <w:ind w:firstLine="709"/>
      </w:pPr>
    </w:p>
    <w:p w:rsidR="0059538C" w:rsidRDefault="0059538C" w:rsidP="0059538C">
      <w:pPr>
        <w:widowControl w:val="0"/>
      </w:pPr>
    </w:p>
    <w:p w:rsidR="00BD0F02" w:rsidRDefault="00BD0F02"/>
    <w:sectPr w:rsidR="00BD0F02" w:rsidSect="001767FD">
      <w:footerReference w:type="default" r:id="rId21"/>
      <w:pgSz w:w="11906" w:h="16838"/>
      <w:pgMar w:top="1134" w:right="851" w:bottom="1134" w:left="1701" w:header="720"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69F" w:rsidRDefault="00D9469F" w:rsidP="001767FD">
      <w:r>
        <w:separator/>
      </w:r>
    </w:p>
  </w:endnote>
  <w:endnote w:type="continuationSeparator" w:id="0">
    <w:p w:rsidR="00D9469F" w:rsidRDefault="00D9469F" w:rsidP="00176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3C" w:rsidRDefault="005160B2">
    <w:pPr>
      <w:pStyle w:val="af5"/>
      <w:ind w:right="360"/>
    </w:pPr>
    <w:r>
      <w:pict>
        <v:shapetype id="_x0000_t202" coordsize="21600,21600" o:spt="202" path="m,l,21600r21600,l21600,xe">
          <v:stroke joinstyle="miter"/>
          <v:path gradientshapeok="t" o:connecttype="rect"/>
        </v:shapetype>
        <v:shape id="_x0000_s2049" type="#_x0000_t202" style="position:absolute;margin-left:535.95pt;margin-top:.05pt;width:16.75pt;height:13.4pt;z-index:251656704;mso-wrap-distance-left:0;mso-wrap-distance-right:0;mso-position-horizontal-relative:page" stroked="f">
          <v:fill opacity="0" color2="black"/>
          <v:textbox style="mso-next-textbox:#_x0000_s2049" inset="0,0,0,0">
            <w:txbxContent>
              <w:p w:rsidR="0040633C" w:rsidRDefault="0040633C">
                <w:pPr>
                  <w:pStyle w:val="af5"/>
                </w:pPr>
                <w:r>
                  <w:rPr>
                    <w:rStyle w:val="a5"/>
                    <w:rFonts w:eastAsia="Calibri"/>
                  </w:rPr>
                  <w:fldChar w:fldCharType="begin"/>
                </w:r>
                <w:r>
                  <w:rPr>
                    <w:rStyle w:val="a5"/>
                    <w:rFonts w:eastAsia="Calibri"/>
                  </w:rPr>
                  <w:instrText xml:space="preserve"> PAGE </w:instrText>
                </w:r>
                <w:r>
                  <w:rPr>
                    <w:rStyle w:val="a5"/>
                    <w:rFonts w:eastAsia="Calibri"/>
                  </w:rPr>
                  <w:fldChar w:fldCharType="separate"/>
                </w:r>
                <w:r w:rsidR="005160B2">
                  <w:rPr>
                    <w:rStyle w:val="a5"/>
                    <w:rFonts w:eastAsia="Calibri"/>
                    <w:noProof/>
                  </w:rPr>
                  <w:t>1</w:t>
                </w:r>
                <w:r>
                  <w:rPr>
                    <w:rStyle w:val="a5"/>
                    <w:rFonts w:eastAsia="Calibri"/>
                  </w:rPr>
                  <w:fldChar w:fldCharType="end"/>
                </w:r>
              </w:p>
            </w:txbxContent>
          </v:textbox>
          <w10:wrap type="square" side="largest" anchorx="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3C" w:rsidRDefault="005160B2">
    <w:pPr>
      <w:pStyle w:val="af5"/>
      <w:ind w:right="360"/>
    </w:pPr>
    <w:r>
      <w:pict>
        <v:shapetype id="_x0000_t202" coordsize="21600,21600" o:spt="202" path="m,l,21600r21600,l21600,xe">
          <v:stroke joinstyle="miter"/>
          <v:path gradientshapeok="t" o:connecttype="rect"/>
        </v:shapetype>
        <v:shape id="_x0000_s2050" type="#_x0000_t202" style="position:absolute;margin-left:782.55pt;margin-top:.05pt;width:16.75pt;height:13.4pt;z-index:251658752;mso-wrap-distance-left:0;mso-wrap-distance-right:0;mso-position-horizontal-relative:page" stroked="f">
          <v:fill opacity="0" color2="black"/>
          <v:textbox style="mso-next-textbox:#_x0000_s2050" inset="0,0,0,0">
            <w:txbxContent>
              <w:p w:rsidR="0040633C" w:rsidRDefault="0040633C">
                <w:pPr>
                  <w:pStyle w:val="af5"/>
                </w:pPr>
                <w:r>
                  <w:rPr>
                    <w:rStyle w:val="a5"/>
                    <w:rFonts w:eastAsia="Calibri"/>
                  </w:rPr>
                  <w:fldChar w:fldCharType="begin"/>
                </w:r>
                <w:r>
                  <w:rPr>
                    <w:rStyle w:val="a5"/>
                    <w:rFonts w:eastAsia="Calibri"/>
                  </w:rPr>
                  <w:instrText xml:space="preserve"> PAGE </w:instrText>
                </w:r>
                <w:r>
                  <w:rPr>
                    <w:rStyle w:val="a5"/>
                    <w:rFonts w:eastAsia="Calibri"/>
                  </w:rPr>
                  <w:fldChar w:fldCharType="separate"/>
                </w:r>
                <w:r w:rsidR="005160B2">
                  <w:rPr>
                    <w:rStyle w:val="a5"/>
                    <w:rFonts w:eastAsia="Calibri"/>
                    <w:noProof/>
                  </w:rPr>
                  <w:t>138</w:t>
                </w:r>
                <w:r>
                  <w:rPr>
                    <w:rStyle w:val="a5"/>
                    <w:rFonts w:eastAsia="Calibri"/>
                  </w:rPr>
                  <w:fldChar w:fldCharType="end"/>
                </w:r>
              </w:p>
            </w:txbxContent>
          </v:textbox>
          <w10:wrap type="square" side="largest" anchorx="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3C" w:rsidRDefault="005160B2">
    <w:pPr>
      <w:pStyle w:val="af5"/>
      <w:ind w:right="360"/>
    </w:pPr>
    <w:r>
      <w:pict>
        <v:shapetype id="_x0000_t202" coordsize="21600,21600" o:spt="202" path="m,l,21600r21600,l21600,xe">
          <v:stroke joinstyle="miter"/>
          <v:path gradientshapeok="t" o:connecttype="rect"/>
        </v:shapetype>
        <v:shape id="_x0000_s2051" type="#_x0000_t202" style="position:absolute;margin-left:535.95pt;margin-top:.05pt;width:16.75pt;height:13.4pt;z-index:251657728;mso-wrap-distance-left:0;mso-wrap-distance-right:0;mso-position-horizontal-relative:page" stroked="f">
          <v:fill opacity="0" color2="black"/>
          <v:textbox inset="0,0,0,0">
            <w:txbxContent>
              <w:p w:rsidR="0040633C" w:rsidRDefault="0040633C">
                <w:pPr>
                  <w:pStyle w:val="af5"/>
                </w:pPr>
                <w:r>
                  <w:rPr>
                    <w:rStyle w:val="a5"/>
                    <w:rFonts w:eastAsia="Calibri"/>
                  </w:rPr>
                  <w:fldChar w:fldCharType="begin"/>
                </w:r>
                <w:r>
                  <w:rPr>
                    <w:rStyle w:val="a5"/>
                    <w:rFonts w:eastAsia="Calibri"/>
                  </w:rPr>
                  <w:instrText xml:space="preserve"> PAGE </w:instrText>
                </w:r>
                <w:r>
                  <w:rPr>
                    <w:rStyle w:val="a5"/>
                    <w:rFonts w:eastAsia="Calibri"/>
                  </w:rPr>
                  <w:fldChar w:fldCharType="separate"/>
                </w:r>
                <w:r w:rsidR="005160B2">
                  <w:rPr>
                    <w:rStyle w:val="a5"/>
                    <w:rFonts w:eastAsia="Calibri"/>
                    <w:noProof/>
                  </w:rPr>
                  <w:t>139</w:t>
                </w:r>
                <w:r>
                  <w:rPr>
                    <w:rStyle w:val="a5"/>
                    <w:rFonts w:eastAsia="Calibri"/>
                  </w:rPr>
                  <w:fldChar w:fldCharType="end"/>
                </w:r>
              </w:p>
            </w:txbxContent>
          </v:textbox>
          <w10:wrap type="square" side="largest" anchorx="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69F" w:rsidRDefault="00D9469F" w:rsidP="001767FD">
      <w:r>
        <w:separator/>
      </w:r>
    </w:p>
  </w:footnote>
  <w:footnote w:type="continuationSeparator" w:id="0">
    <w:p w:rsidR="00D9469F" w:rsidRDefault="00D9469F" w:rsidP="001767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1"/>
      <w:numFmt w:val="decimal"/>
      <w:lvlText w:val="%1."/>
      <w:lvlJc w:val="left"/>
      <w:pPr>
        <w:tabs>
          <w:tab w:val="num" w:pos="900"/>
        </w:tabs>
        <w:ind w:left="900" w:hanging="360"/>
      </w:pPr>
    </w:lvl>
  </w:abstractNum>
  <w:abstractNum w:abstractNumId="2">
    <w:nsid w:val="00000003"/>
    <w:multiLevelType w:val="singleLevel"/>
    <w:tmpl w:val="00000003"/>
    <w:name w:val="WW8Num2"/>
    <w:lvl w:ilvl="0">
      <w:start w:val="9"/>
      <w:numFmt w:val="decimal"/>
      <w:lvlText w:val="%1."/>
      <w:lvlJc w:val="left"/>
      <w:pPr>
        <w:tabs>
          <w:tab w:val="num" w:pos="900"/>
        </w:tabs>
        <w:ind w:left="900" w:hanging="360"/>
      </w:pPr>
    </w:lvl>
  </w:abstractNum>
  <w:abstractNum w:abstractNumId="3">
    <w:nsid w:val="00000004"/>
    <w:multiLevelType w:val="singleLevel"/>
    <w:tmpl w:val="00000004"/>
    <w:name w:val="WW8Num3"/>
    <w:lvl w:ilvl="0">
      <w:start w:val="6"/>
      <w:numFmt w:val="decimal"/>
      <w:lvlText w:val="%1."/>
      <w:lvlJc w:val="left"/>
      <w:pPr>
        <w:tabs>
          <w:tab w:val="num" w:pos="900"/>
        </w:tabs>
        <w:ind w:left="900" w:hanging="360"/>
      </w:pPr>
    </w:lvl>
  </w:abstractNum>
  <w:abstractNum w:abstractNumId="4">
    <w:nsid w:val="00000005"/>
    <w:multiLevelType w:val="singleLevel"/>
    <w:tmpl w:val="00000005"/>
    <w:name w:val="WW8Num4"/>
    <w:lvl w:ilvl="0">
      <w:start w:val="1"/>
      <w:numFmt w:val="decimal"/>
      <w:lvlText w:val="%1)"/>
      <w:lvlJc w:val="left"/>
      <w:pPr>
        <w:tabs>
          <w:tab w:val="num" w:pos="116"/>
        </w:tabs>
        <w:ind w:left="210" w:firstLine="510"/>
      </w:pPr>
      <w:rPr>
        <w:rFonts w:cs="Times New Roman"/>
      </w:rPr>
    </w:lvl>
  </w:abstractNum>
  <w:abstractNum w:abstractNumId="5">
    <w:nsid w:val="00000006"/>
    <w:multiLevelType w:val="singleLevel"/>
    <w:tmpl w:val="00000006"/>
    <w:name w:val="WW8Num5"/>
    <w:lvl w:ilvl="0">
      <w:start w:val="1"/>
      <w:numFmt w:val="bullet"/>
      <w:lvlText w:val=""/>
      <w:lvlJc w:val="left"/>
      <w:pPr>
        <w:tabs>
          <w:tab w:val="num" w:pos="0"/>
        </w:tabs>
        <w:ind w:left="720" w:hanging="360"/>
      </w:pPr>
      <w:rPr>
        <w:rFonts w:ascii="Wingdings" w:hAnsi="Wingdings"/>
      </w:rPr>
    </w:lvl>
  </w:abstractNum>
  <w:abstractNum w:abstractNumId="6">
    <w:nsid w:val="00000007"/>
    <w:multiLevelType w:val="singleLevel"/>
    <w:tmpl w:val="00000007"/>
    <w:name w:val="WW8Num6"/>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7"/>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8"/>
    <w:lvl w:ilvl="0">
      <w:start w:val="1"/>
      <w:numFmt w:val="bullet"/>
      <w:lvlText w:val=""/>
      <w:lvlJc w:val="left"/>
      <w:pPr>
        <w:tabs>
          <w:tab w:val="num" w:pos="360"/>
        </w:tabs>
        <w:ind w:left="360" w:hanging="360"/>
      </w:pPr>
      <w:rPr>
        <w:rFonts w:ascii="Symbol" w:hAnsi="Symbol"/>
      </w:rPr>
    </w:lvl>
  </w:abstractNum>
  <w:abstractNum w:abstractNumId="9">
    <w:nsid w:val="0000000A"/>
    <w:multiLevelType w:val="multilevel"/>
    <w:tmpl w:val="0000000A"/>
    <w:name w:val="WW8Num9"/>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
    <w:nsid w:val="0000000B"/>
    <w:multiLevelType w:val="singleLevel"/>
    <w:tmpl w:val="0000000B"/>
    <w:name w:val="WW8Num10"/>
    <w:lvl w:ilvl="0">
      <w:start w:val="1"/>
      <w:numFmt w:val="bullet"/>
      <w:lvlText w:val=""/>
      <w:lvlJc w:val="left"/>
      <w:pPr>
        <w:tabs>
          <w:tab w:val="num" w:pos="720"/>
        </w:tabs>
        <w:ind w:left="720" w:hanging="360"/>
      </w:pPr>
      <w:rPr>
        <w:rFonts w:ascii="Symbol" w:hAnsi="Symbol"/>
      </w:rPr>
    </w:lvl>
  </w:abstractNum>
  <w:abstractNum w:abstractNumId="11">
    <w:nsid w:val="0000000C"/>
    <w:multiLevelType w:val="singleLevel"/>
    <w:tmpl w:val="0000000C"/>
    <w:name w:val="WW8Num11"/>
    <w:lvl w:ilvl="0">
      <w:start w:val="1"/>
      <w:numFmt w:val="bullet"/>
      <w:lvlText w:val=""/>
      <w:lvlJc w:val="left"/>
      <w:pPr>
        <w:tabs>
          <w:tab w:val="num" w:pos="720"/>
        </w:tabs>
        <w:ind w:left="720" w:hanging="360"/>
      </w:pPr>
      <w:rPr>
        <w:rFonts w:ascii="Symbol" w:hAnsi="Symbol"/>
      </w:r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1080"/>
        </w:tabs>
        <w:ind w:left="1080" w:hanging="360"/>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360"/>
        </w:tabs>
        <w:ind w:left="360" w:hanging="360"/>
      </w:pPr>
      <w:rPr>
        <w:rFonts w:ascii="Symbol" w:hAnsi="Symbol"/>
      </w:rPr>
    </w:lvl>
  </w:abstractNum>
  <w:abstractNum w:abstractNumId="16">
    <w:nsid w:val="00000011"/>
    <w:multiLevelType w:val="singleLevel"/>
    <w:tmpl w:val="00000011"/>
    <w:name w:val="WW8Num17"/>
    <w:lvl w:ilvl="0">
      <w:start w:val="1"/>
      <w:numFmt w:val="bullet"/>
      <w:lvlText w:val=""/>
      <w:lvlJc w:val="left"/>
      <w:pPr>
        <w:tabs>
          <w:tab w:val="num" w:pos="1260"/>
        </w:tabs>
        <w:ind w:left="1260" w:hanging="360"/>
      </w:pPr>
      <w:rPr>
        <w:rFonts w:ascii="Wingdings" w:hAnsi="Wingdings"/>
      </w:rPr>
    </w:lvl>
  </w:abstractNum>
  <w:abstractNum w:abstractNumId="17">
    <w:nsid w:val="00000012"/>
    <w:multiLevelType w:val="singleLevel"/>
    <w:tmpl w:val="00000012"/>
    <w:name w:val="WW8Num18"/>
    <w:lvl w:ilvl="0">
      <w:start w:val="1"/>
      <w:numFmt w:val="bullet"/>
      <w:lvlText w:val=""/>
      <w:lvlJc w:val="left"/>
      <w:pPr>
        <w:tabs>
          <w:tab w:val="num" w:pos="720"/>
        </w:tabs>
        <w:ind w:left="720" w:hanging="360"/>
      </w:pPr>
      <w:rPr>
        <w:rFonts w:ascii="Symbol" w:hAnsi="Symbol"/>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singleLevel"/>
    <w:tmpl w:val="00000014"/>
    <w:name w:val="WW8Num20"/>
    <w:lvl w:ilvl="0">
      <w:start w:val="1"/>
      <w:numFmt w:val="bullet"/>
      <w:lvlText w:val=""/>
      <w:lvlJc w:val="left"/>
      <w:pPr>
        <w:tabs>
          <w:tab w:val="num" w:pos="900"/>
        </w:tabs>
        <w:ind w:left="900" w:hanging="360"/>
      </w:pPr>
      <w:rPr>
        <w:rFonts w:ascii="Symbol" w:hAnsi="Symbol"/>
      </w:rPr>
    </w:lvl>
  </w:abstractNum>
  <w:abstractNum w:abstractNumId="20">
    <w:nsid w:val="00000015"/>
    <w:multiLevelType w:val="singleLevel"/>
    <w:tmpl w:val="00000015"/>
    <w:name w:val="WW8Num21"/>
    <w:lvl w:ilvl="0">
      <w:start w:val="1"/>
      <w:numFmt w:val="decimal"/>
      <w:lvlText w:val="%1)"/>
      <w:lvlJc w:val="left"/>
      <w:pPr>
        <w:tabs>
          <w:tab w:val="num" w:pos="116"/>
        </w:tabs>
        <w:ind w:left="210" w:firstLine="510"/>
      </w:pPr>
      <w:rPr>
        <w:rFonts w:cs="Times New Roman"/>
      </w:rPr>
    </w:lvl>
  </w:abstractNum>
  <w:abstractNum w:abstractNumId="21">
    <w:nsid w:val="00000016"/>
    <w:multiLevelType w:val="singleLevel"/>
    <w:tmpl w:val="00000016"/>
    <w:name w:val="WW8Num22"/>
    <w:lvl w:ilvl="0">
      <w:start w:val="1"/>
      <w:numFmt w:val="decimal"/>
      <w:lvlText w:val="%1)"/>
      <w:lvlJc w:val="left"/>
      <w:pPr>
        <w:tabs>
          <w:tab w:val="num" w:pos="0"/>
        </w:tabs>
        <w:ind w:left="1040" w:hanging="360"/>
      </w:pPr>
      <w:rPr>
        <w:rFonts w:cs="Times New Roman"/>
      </w:rPr>
    </w:lvl>
  </w:abstractNum>
  <w:abstractNum w:abstractNumId="22">
    <w:nsid w:val="00000017"/>
    <w:multiLevelType w:val="singleLevel"/>
    <w:tmpl w:val="00000017"/>
    <w:name w:val="WW8Num23"/>
    <w:lvl w:ilvl="0">
      <w:start w:val="1"/>
      <w:numFmt w:val="bullet"/>
      <w:lvlText w:val=""/>
      <w:lvlJc w:val="left"/>
      <w:pPr>
        <w:tabs>
          <w:tab w:val="num" w:pos="720"/>
        </w:tabs>
        <w:ind w:left="720" w:hanging="360"/>
      </w:pPr>
      <w:rPr>
        <w:rFonts w:ascii="Symbol" w:hAnsi="Symbol"/>
      </w:rPr>
    </w:lvl>
  </w:abstractNum>
  <w:abstractNum w:abstractNumId="23">
    <w:nsid w:val="00000018"/>
    <w:multiLevelType w:val="singleLevel"/>
    <w:tmpl w:val="00000018"/>
    <w:name w:val="WW8Num24"/>
    <w:lvl w:ilvl="0">
      <w:start w:val="1"/>
      <w:numFmt w:val="bullet"/>
      <w:lvlText w:val=""/>
      <w:lvlJc w:val="left"/>
      <w:pPr>
        <w:tabs>
          <w:tab w:val="num" w:pos="720"/>
        </w:tabs>
        <w:ind w:left="720" w:hanging="360"/>
      </w:pPr>
      <w:rPr>
        <w:rFonts w:ascii="Symbol" w:hAnsi="Symbol"/>
      </w:r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25">
    <w:nsid w:val="0000001A"/>
    <w:multiLevelType w:val="singleLevel"/>
    <w:tmpl w:val="0000001A"/>
    <w:name w:val="WW8Num26"/>
    <w:lvl w:ilvl="0">
      <w:start w:val="1"/>
      <w:numFmt w:val="bullet"/>
      <w:lvlText w:val=""/>
      <w:lvlJc w:val="left"/>
      <w:pPr>
        <w:tabs>
          <w:tab w:val="num" w:pos="0"/>
        </w:tabs>
        <w:ind w:left="720" w:hanging="360"/>
      </w:pPr>
      <w:rPr>
        <w:rFonts w:ascii="Wingdings" w:hAnsi="Wingdings"/>
      </w:rPr>
    </w:lvl>
  </w:abstractNum>
  <w:abstractNum w:abstractNumId="26">
    <w:nsid w:val="0000001B"/>
    <w:multiLevelType w:val="singleLevel"/>
    <w:tmpl w:val="0000001B"/>
    <w:name w:val="WW8Num27"/>
    <w:lvl w:ilvl="0">
      <w:start w:val="1"/>
      <w:numFmt w:val="bullet"/>
      <w:lvlText w:val=""/>
      <w:lvlJc w:val="left"/>
      <w:pPr>
        <w:tabs>
          <w:tab w:val="num" w:pos="720"/>
        </w:tabs>
        <w:ind w:left="720" w:hanging="360"/>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0"/>
        </w:tabs>
        <w:ind w:left="1800" w:hanging="360"/>
      </w:pPr>
      <w:rPr>
        <w:rFonts w:ascii="Wingdings" w:hAnsi="Wingdings"/>
      </w:rPr>
    </w:lvl>
  </w:abstractNum>
  <w:abstractNum w:abstractNumId="28">
    <w:nsid w:val="0000001D"/>
    <w:multiLevelType w:val="singleLevel"/>
    <w:tmpl w:val="0000001D"/>
    <w:name w:val="WW8Num29"/>
    <w:lvl w:ilvl="0">
      <w:start w:val="1"/>
      <w:numFmt w:val="bullet"/>
      <w:lvlText w:val=""/>
      <w:lvlJc w:val="left"/>
      <w:pPr>
        <w:tabs>
          <w:tab w:val="num" w:pos="720"/>
        </w:tabs>
        <w:ind w:left="720" w:hanging="360"/>
      </w:pPr>
      <w:rPr>
        <w:rFonts w:ascii="Symbol" w:hAnsi="Symbol"/>
      </w:rPr>
    </w:lvl>
  </w:abstractNum>
  <w:abstractNum w:abstractNumId="29">
    <w:nsid w:val="0000001E"/>
    <w:multiLevelType w:val="singleLevel"/>
    <w:tmpl w:val="0000001E"/>
    <w:name w:val="WW8Num30"/>
    <w:lvl w:ilvl="0">
      <w:start w:val="1"/>
      <w:numFmt w:val="bullet"/>
      <w:lvlText w:val=""/>
      <w:lvlJc w:val="left"/>
      <w:pPr>
        <w:tabs>
          <w:tab w:val="num" w:pos="720"/>
        </w:tabs>
        <w:ind w:left="720" w:hanging="360"/>
      </w:pPr>
      <w:rPr>
        <w:rFonts w:ascii="Symbol" w:hAnsi="Symbol"/>
      </w:rPr>
    </w:lvl>
  </w:abstractNum>
  <w:abstractNum w:abstractNumId="30">
    <w:nsid w:val="0000001F"/>
    <w:multiLevelType w:val="singleLevel"/>
    <w:tmpl w:val="0000001F"/>
    <w:name w:val="WW8Num31"/>
    <w:lvl w:ilvl="0">
      <w:start w:val="1"/>
      <w:numFmt w:val="bullet"/>
      <w:lvlText w:val=""/>
      <w:lvlJc w:val="left"/>
      <w:pPr>
        <w:tabs>
          <w:tab w:val="num" w:pos="1080"/>
        </w:tabs>
        <w:ind w:left="1080" w:hanging="360"/>
      </w:pPr>
      <w:rPr>
        <w:rFonts w:ascii="Symbol" w:hAnsi="Symbol"/>
      </w:rPr>
    </w:lvl>
  </w:abstractNum>
  <w:abstractNum w:abstractNumId="31">
    <w:nsid w:val="00000020"/>
    <w:multiLevelType w:val="singleLevel"/>
    <w:tmpl w:val="00000020"/>
    <w:name w:val="WW8Num32"/>
    <w:lvl w:ilvl="0">
      <w:start w:val="1"/>
      <w:numFmt w:val="bullet"/>
      <w:lvlText w:val=""/>
      <w:lvlJc w:val="left"/>
      <w:pPr>
        <w:tabs>
          <w:tab w:val="num" w:pos="720"/>
        </w:tabs>
        <w:ind w:left="720" w:hanging="360"/>
      </w:pPr>
      <w:rPr>
        <w:rFonts w:ascii="Symbol" w:hAnsi="Symbol"/>
      </w:rPr>
    </w:lvl>
  </w:abstractNum>
  <w:abstractNum w:abstractNumId="32">
    <w:nsid w:val="00000021"/>
    <w:multiLevelType w:val="singleLevel"/>
    <w:tmpl w:val="00000021"/>
    <w:name w:val="WW8Num33"/>
    <w:lvl w:ilvl="0">
      <w:start w:val="1"/>
      <w:numFmt w:val="bullet"/>
      <w:lvlText w:val=""/>
      <w:lvlJc w:val="left"/>
      <w:pPr>
        <w:tabs>
          <w:tab w:val="num" w:pos="720"/>
        </w:tabs>
        <w:ind w:left="720" w:hanging="360"/>
      </w:pPr>
      <w:rPr>
        <w:rFonts w:ascii="Symbol" w:hAnsi="Symbol"/>
      </w:rPr>
    </w:lvl>
  </w:abstractNum>
  <w:abstractNum w:abstractNumId="33">
    <w:nsid w:val="00000022"/>
    <w:multiLevelType w:val="singleLevel"/>
    <w:tmpl w:val="00000022"/>
    <w:name w:val="WW8Num34"/>
    <w:lvl w:ilvl="0">
      <w:start w:val="1"/>
      <w:numFmt w:val="decimal"/>
      <w:lvlText w:val="%1."/>
      <w:lvlJc w:val="left"/>
      <w:pPr>
        <w:tabs>
          <w:tab w:val="num" w:pos="0"/>
        </w:tabs>
        <w:ind w:left="1080" w:hanging="360"/>
      </w:pPr>
      <w:rPr>
        <w:rFonts w:cs="Times New Roman"/>
      </w:rPr>
    </w:lvl>
  </w:abstractNum>
  <w:abstractNum w:abstractNumId="34">
    <w:nsid w:val="00000023"/>
    <w:multiLevelType w:val="singleLevel"/>
    <w:tmpl w:val="00000023"/>
    <w:name w:val="WW8Num35"/>
    <w:lvl w:ilvl="0">
      <w:start w:val="1"/>
      <w:numFmt w:val="bullet"/>
      <w:lvlText w:val=""/>
      <w:lvlJc w:val="left"/>
      <w:pPr>
        <w:tabs>
          <w:tab w:val="num" w:pos="720"/>
        </w:tabs>
        <w:ind w:left="720" w:hanging="360"/>
      </w:pPr>
      <w:rPr>
        <w:rFonts w:ascii="Symbol" w:hAnsi="Symbol"/>
      </w:rPr>
    </w:lvl>
  </w:abstractNum>
  <w:abstractNum w:abstractNumId="35">
    <w:nsid w:val="00000024"/>
    <w:multiLevelType w:val="singleLevel"/>
    <w:tmpl w:val="00000024"/>
    <w:name w:val="WW8Num36"/>
    <w:lvl w:ilvl="0">
      <w:start w:val="1"/>
      <w:numFmt w:val="bullet"/>
      <w:lvlText w:val=""/>
      <w:lvlJc w:val="left"/>
      <w:pPr>
        <w:tabs>
          <w:tab w:val="num" w:pos="720"/>
        </w:tabs>
        <w:ind w:left="720" w:hanging="360"/>
      </w:pPr>
      <w:rPr>
        <w:rFonts w:ascii="Symbol" w:hAnsi="Symbol"/>
      </w:rPr>
    </w:lvl>
  </w:abstractNum>
  <w:abstractNum w:abstractNumId="36">
    <w:nsid w:val="00000025"/>
    <w:multiLevelType w:val="singleLevel"/>
    <w:tmpl w:val="00000025"/>
    <w:name w:val="WW8Num38"/>
    <w:lvl w:ilvl="0">
      <w:start w:val="1"/>
      <w:numFmt w:val="bullet"/>
      <w:lvlText w:val=""/>
      <w:lvlJc w:val="left"/>
      <w:pPr>
        <w:tabs>
          <w:tab w:val="num" w:pos="0"/>
        </w:tabs>
        <w:ind w:left="1212" w:hanging="360"/>
      </w:pPr>
      <w:rPr>
        <w:rFonts w:ascii="Symbol" w:hAnsi="Symbol"/>
      </w:rPr>
    </w:lvl>
  </w:abstractNum>
  <w:abstractNum w:abstractNumId="37">
    <w:nsid w:val="00000026"/>
    <w:multiLevelType w:val="singleLevel"/>
    <w:tmpl w:val="00000026"/>
    <w:name w:val="WW8Num39"/>
    <w:lvl w:ilvl="0">
      <w:start w:val="1"/>
      <w:numFmt w:val="bullet"/>
      <w:lvlText w:val=""/>
      <w:lvlJc w:val="left"/>
      <w:pPr>
        <w:tabs>
          <w:tab w:val="num" w:pos="720"/>
        </w:tabs>
        <w:ind w:left="720" w:hanging="360"/>
      </w:pPr>
      <w:rPr>
        <w:rFonts w:ascii="Symbol" w:hAnsi="Symbol"/>
      </w:rPr>
    </w:lvl>
  </w:abstractNum>
  <w:abstractNum w:abstractNumId="38">
    <w:nsid w:val="00000027"/>
    <w:multiLevelType w:val="singleLevel"/>
    <w:tmpl w:val="00000027"/>
    <w:name w:val="WW8Num40"/>
    <w:lvl w:ilvl="0">
      <w:start w:val="1"/>
      <w:numFmt w:val="bullet"/>
      <w:lvlText w:val=""/>
      <w:lvlJc w:val="left"/>
      <w:pPr>
        <w:tabs>
          <w:tab w:val="num" w:pos="720"/>
        </w:tabs>
        <w:ind w:left="720" w:hanging="360"/>
      </w:pPr>
      <w:rPr>
        <w:rFonts w:ascii="Wingdings" w:hAnsi="Wingdings"/>
      </w:rPr>
    </w:lvl>
  </w:abstractNum>
  <w:abstractNum w:abstractNumId="39">
    <w:nsid w:val="00000028"/>
    <w:multiLevelType w:val="singleLevel"/>
    <w:tmpl w:val="00000028"/>
    <w:name w:val="WW8Num41"/>
    <w:lvl w:ilvl="0">
      <w:start w:val="1"/>
      <w:numFmt w:val="bullet"/>
      <w:lvlText w:val=""/>
      <w:lvlJc w:val="left"/>
      <w:pPr>
        <w:tabs>
          <w:tab w:val="num" w:pos="720"/>
        </w:tabs>
        <w:ind w:left="720" w:hanging="360"/>
      </w:pPr>
      <w:rPr>
        <w:rFonts w:ascii="Symbol" w:hAnsi="Symbol"/>
      </w:rPr>
    </w:lvl>
  </w:abstractNum>
  <w:abstractNum w:abstractNumId="40">
    <w:nsid w:val="00000029"/>
    <w:multiLevelType w:val="singleLevel"/>
    <w:tmpl w:val="00000029"/>
    <w:name w:val="WW8Num42"/>
    <w:lvl w:ilvl="0">
      <w:start w:val="1"/>
      <w:numFmt w:val="bullet"/>
      <w:lvlText w:val=""/>
      <w:lvlJc w:val="left"/>
      <w:pPr>
        <w:tabs>
          <w:tab w:val="num" w:pos="720"/>
        </w:tabs>
        <w:ind w:left="720" w:hanging="360"/>
      </w:pPr>
      <w:rPr>
        <w:rFonts w:ascii="Symbol" w:hAnsi="Symbol"/>
      </w:rPr>
    </w:lvl>
  </w:abstractNum>
  <w:abstractNum w:abstractNumId="41">
    <w:nsid w:val="0000002A"/>
    <w:multiLevelType w:val="multilevel"/>
    <w:tmpl w:val="0000002A"/>
    <w:name w:val="WW8Num4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0"/>
        </w:tabs>
        <w:ind w:left="1440" w:hanging="360"/>
      </w:pPr>
      <w:rPr>
        <w:rFonts w:cs="Times New Roman"/>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2">
    <w:nsid w:val="0000002B"/>
    <w:multiLevelType w:val="singleLevel"/>
    <w:tmpl w:val="0000002B"/>
    <w:name w:val="WW8Num44"/>
    <w:lvl w:ilvl="0">
      <w:start w:val="1"/>
      <w:numFmt w:val="bullet"/>
      <w:lvlText w:val=""/>
      <w:lvlJc w:val="left"/>
      <w:pPr>
        <w:tabs>
          <w:tab w:val="num" w:pos="360"/>
        </w:tabs>
        <w:ind w:left="360" w:hanging="360"/>
      </w:pPr>
      <w:rPr>
        <w:rFonts w:ascii="Symbol" w:hAnsi="Symbol"/>
      </w:rPr>
    </w:lvl>
  </w:abstractNum>
  <w:abstractNum w:abstractNumId="43">
    <w:nsid w:val="0000002C"/>
    <w:multiLevelType w:val="singleLevel"/>
    <w:tmpl w:val="0000002C"/>
    <w:name w:val="WW8Num45"/>
    <w:lvl w:ilvl="0">
      <w:start w:val="1"/>
      <w:numFmt w:val="bullet"/>
      <w:lvlText w:val=""/>
      <w:lvlJc w:val="left"/>
      <w:pPr>
        <w:tabs>
          <w:tab w:val="num" w:pos="720"/>
        </w:tabs>
        <w:ind w:left="720" w:hanging="360"/>
      </w:pPr>
      <w:rPr>
        <w:rFonts w:ascii="Symbol" w:hAnsi="Symbol"/>
      </w:rPr>
    </w:lvl>
  </w:abstractNum>
  <w:abstractNum w:abstractNumId="44">
    <w:nsid w:val="0000002D"/>
    <w:multiLevelType w:val="singleLevel"/>
    <w:tmpl w:val="0000002D"/>
    <w:name w:val="WW8Num46"/>
    <w:lvl w:ilvl="0">
      <w:start w:val="1"/>
      <w:numFmt w:val="bullet"/>
      <w:lvlText w:val=""/>
      <w:lvlJc w:val="left"/>
      <w:pPr>
        <w:tabs>
          <w:tab w:val="num" w:pos="720"/>
        </w:tabs>
        <w:ind w:left="720" w:hanging="360"/>
      </w:pPr>
      <w:rPr>
        <w:rFonts w:ascii="Symbol" w:hAnsi="Symbol"/>
      </w:rPr>
    </w:lvl>
  </w:abstractNum>
  <w:abstractNum w:abstractNumId="45">
    <w:nsid w:val="0000002E"/>
    <w:multiLevelType w:val="singleLevel"/>
    <w:tmpl w:val="0000002E"/>
    <w:name w:val="WW8Num47"/>
    <w:lvl w:ilvl="0">
      <w:start w:val="1"/>
      <w:numFmt w:val="bullet"/>
      <w:lvlText w:val=""/>
      <w:lvlJc w:val="left"/>
      <w:pPr>
        <w:tabs>
          <w:tab w:val="num" w:pos="720"/>
        </w:tabs>
        <w:ind w:left="720" w:hanging="360"/>
      </w:pPr>
      <w:rPr>
        <w:rFonts w:ascii="Symbol" w:hAnsi="Symbol"/>
      </w:rPr>
    </w:lvl>
  </w:abstractNum>
  <w:abstractNum w:abstractNumId="46">
    <w:nsid w:val="0000002F"/>
    <w:multiLevelType w:val="singleLevel"/>
    <w:tmpl w:val="0000002F"/>
    <w:name w:val="WW8Num48"/>
    <w:lvl w:ilvl="0">
      <w:start w:val="1"/>
      <w:numFmt w:val="bullet"/>
      <w:lvlText w:val=""/>
      <w:lvlJc w:val="left"/>
      <w:pPr>
        <w:tabs>
          <w:tab w:val="num" w:pos="720"/>
        </w:tabs>
        <w:ind w:left="720" w:hanging="360"/>
      </w:pPr>
      <w:rPr>
        <w:rFonts w:ascii="Symbol" w:hAnsi="Symbol"/>
      </w:rPr>
    </w:lvl>
  </w:abstractNum>
  <w:abstractNum w:abstractNumId="47">
    <w:nsid w:val="00000030"/>
    <w:multiLevelType w:val="singleLevel"/>
    <w:tmpl w:val="00000030"/>
    <w:name w:val="WW8Num49"/>
    <w:lvl w:ilvl="0">
      <w:start w:val="1"/>
      <w:numFmt w:val="bullet"/>
      <w:lvlText w:val=""/>
      <w:lvlJc w:val="left"/>
      <w:pPr>
        <w:tabs>
          <w:tab w:val="num" w:pos="0"/>
        </w:tabs>
        <w:ind w:left="360" w:hanging="360"/>
      </w:pPr>
      <w:rPr>
        <w:rFonts w:ascii="Symbol" w:hAnsi="Symbol"/>
      </w:rPr>
    </w:lvl>
  </w:abstractNum>
  <w:abstractNum w:abstractNumId="48">
    <w:nsid w:val="00000031"/>
    <w:multiLevelType w:val="singleLevel"/>
    <w:tmpl w:val="00000031"/>
    <w:name w:val="WW8Num50"/>
    <w:lvl w:ilvl="0">
      <w:start w:val="1"/>
      <w:numFmt w:val="bullet"/>
      <w:lvlText w:val=""/>
      <w:lvlJc w:val="left"/>
      <w:pPr>
        <w:tabs>
          <w:tab w:val="num" w:pos="360"/>
        </w:tabs>
        <w:ind w:left="360" w:hanging="360"/>
      </w:pPr>
      <w:rPr>
        <w:rFonts w:ascii="Symbol" w:hAnsi="Symbol"/>
      </w:rPr>
    </w:lvl>
  </w:abstractNum>
  <w:abstractNum w:abstractNumId="49">
    <w:nsid w:val="00000032"/>
    <w:multiLevelType w:val="singleLevel"/>
    <w:tmpl w:val="00000032"/>
    <w:name w:val="WW8Num51"/>
    <w:lvl w:ilvl="0">
      <w:start w:val="1"/>
      <w:numFmt w:val="bullet"/>
      <w:lvlText w:val=""/>
      <w:lvlJc w:val="left"/>
      <w:pPr>
        <w:tabs>
          <w:tab w:val="num" w:pos="720"/>
        </w:tabs>
        <w:ind w:left="720" w:hanging="360"/>
      </w:pPr>
      <w:rPr>
        <w:rFonts w:ascii="Symbol" w:hAnsi="Symbol"/>
      </w:rPr>
    </w:lvl>
  </w:abstractNum>
  <w:abstractNum w:abstractNumId="50">
    <w:nsid w:val="00000033"/>
    <w:multiLevelType w:val="singleLevel"/>
    <w:tmpl w:val="00000033"/>
    <w:name w:val="WW8Num52"/>
    <w:lvl w:ilvl="0">
      <w:start w:val="1"/>
      <w:numFmt w:val="bullet"/>
      <w:lvlText w:val=""/>
      <w:lvlJc w:val="left"/>
      <w:pPr>
        <w:tabs>
          <w:tab w:val="num" w:pos="720"/>
        </w:tabs>
        <w:ind w:left="720" w:hanging="360"/>
      </w:pPr>
      <w:rPr>
        <w:rFonts w:ascii="Symbol" w:hAnsi="Symbol"/>
      </w:rPr>
    </w:lvl>
  </w:abstractNum>
  <w:abstractNum w:abstractNumId="51">
    <w:nsid w:val="00000034"/>
    <w:multiLevelType w:val="singleLevel"/>
    <w:tmpl w:val="00000034"/>
    <w:name w:val="WW8Num53"/>
    <w:lvl w:ilvl="0">
      <w:start w:val="1"/>
      <w:numFmt w:val="bullet"/>
      <w:lvlText w:val=""/>
      <w:lvlJc w:val="left"/>
      <w:pPr>
        <w:tabs>
          <w:tab w:val="num" w:pos="720"/>
        </w:tabs>
        <w:ind w:left="720" w:hanging="360"/>
      </w:pPr>
      <w:rPr>
        <w:rFonts w:ascii="Symbol" w:hAnsi="Symbol"/>
      </w:rPr>
    </w:lvl>
  </w:abstractNum>
  <w:abstractNum w:abstractNumId="52">
    <w:nsid w:val="00000035"/>
    <w:multiLevelType w:val="singleLevel"/>
    <w:tmpl w:val="00000035"/>
    <w:name w:val="WW8Num54"/>
    <w:lvl w:ilvl="0">
      <w:start w:val="1"/>
      <w:numFmt w:val="bullet"/>
      <w:lvlText w:val=""/>
      <w:lvlJc w:val="left"/>
      <w:pPr>
        <w:tabs>
          <w:tab w:val="num" w:pos="720"/>
        </w:tabs>
        <w:ind w:left="720" w:hanging="360"/>
      </w:pPr>
      <w:rPr>
        <w:rFonts w:ascii="Symbol" w:hAnsi="Symbol"/>
      </w:rPr>
    </w:lvl>
  </w:abstractNum>
  <w:abstractNum w:abstractNumId="53">
    <w:nsid w:val="00000036"/>
    <w:multiLevelType w:val="singleLevel"/>
    <w:tmpl w:val="00000036"/>
    <w:name w:val="WW8Num55"/>
    <w:lvl w:ilvl="0">
      <w:start w:val="1"/>
      <w:numFmt w:val="bullet"/>
      <w:lvlText w:val=""/>
      <w:lvlJc w:val="left"/>
      <w:pPr>
        <w:tabs>
          <w:tab w:val="num" w:pos="720"/>
        </w:tabs>
        <w:ind w:left="720" w:hanging="360"/>
      </w:pPr>
      <w:rPr>
        <w:rFonts w:ascii="Symbol" w:hAnsi="Symbol"/>
      </w:rPr>
    </w:lvl>
  </w:abstractNum>
  <w:abstractNum w:abstractNumId="54">
    <w:nsid w:val="00000037"/>
    <w:multiLevelType w:val="singleLevel"/>
    <w:tmpl w:val="00000037"/>
    <w:name w:val="WW8Num56"/>
    <w:lvl w:ilvl="0">
      <w:start w:val="1"/>
      <w:numFmt w:val="bullet"/>
      <w:lvlText w:val=""/>
      <w:lvlJc w:val="left"/>
      <w:pPr>
        <w:tabs>
          <w:tab w:val="num" w:pos="360"/>
        </w:tabs>
        <w:ind w:left="360" w:hanging="360"/>
      </w:pPr>
      <w:rPr>
        <w:rFonts w:ascii="Symbol" w:hAnsi="Symbol"/>
      </w:rPr>
    </w:lvl>
  </w:abstractNum>
  <w:abstractNum w:abstractNumId="55">
    <w:nsid w:val="00000038"/>
    <w:multiLevelType w:val="singleLevel"/>
    <w:tmpl w:val="00000038"/>
    <w:name w:val="WW8Num57"/>
    <w:lvl w:ilvl="0">
      <w:start w:val="1"/>
      <w:numFmt w:val="bullet"/>
      <w:lvlText w:val=""/>
      <w:lvlJc w:val="left"/>
      <w:pPr>
        <w:tabs>
          <w:tab w:val="num" w:pos="720"/>
        </w:tabs>
        <w:ind w:left="720" w:hanging="360"/>
      </w:pPr>
      <w:rPr>
        <w:rFonts w:ascii="Symbol" w:hAnsi="Symbol"/>
      </w:rPr>
    </w:lvl>
  </w:abstractNum>
  <w:abstractNum w:abstractNumId="56">
    <w:nsid w:val="00000039"/>
    <w:multiLevelType w:val="singleLevel"/>
    <w:tmpl w:val="00000039"/>
    <w:name w:val="WW8Num58"/>
    <w:lvl w:ilvl="0">
      <w:start w:val="1"/>
      <w:numFmt w:val="bullet"/>
      <w:lvlText w:val=""/>
      <w:lvlJc w:val="left"/>
      <w:pPr>
        <w:tabs>
          <w:tab w:val="num" w:pos="720"/>
        </w:tabs>
        <w:ind w:left="720" w:hanging="360"/>
      </w:pPr>
      <w:rPr>
        <w:rFonts w:ascii="Symbol" w:hAnsi="Symbol"/>
      </w:rPr>
    </w:lvl>
  </w:abstractNum>
  <w:abstractNum w:abstractNumId="57">
    <w:nsid w:val="0000003A"/>
    <w:multiLevelType w:val="singleLevel"/>
    <w:tmpl w:val="0000003A"/>
    <w:name w:val="WW8Num59"/>
    <w:lvl w:ilvl="0">
      <w:start w:val="1"/>
      <w:numFmt w:val="decimal"/>
      <w:lvlText w:val="%1."/>
      <w:lvlJc w:val="left"/>
      <w:pPr>
        <w:tabs>
          <w:tab w:val="num" w:pos="0"/>
        </w:tabs>
        <w:ind w:left="720" w:hanging="360"/>
      </w:pPr>
      <w:rPr>
        <w:rFonts w:cs="Times New Roman"/>
      </w:rPr>
    </w:lvl>
  </w:abstractNum>
  <w:abstractNum w:abstractNumId="58">
    <w:nsid w:val="0000003B"/>
    <w:multiLevelType w:val="singleLevel"/>
    <w:tmpl w:val="0000003B"/>
    <w:name w:val="WW8Num60"/>
    <w:lvl w:ilvl="0">
      <w:start w:val="1"/>
      <w:numFmt w:val="bullet"/>
      <w:lvlText w:val=""/>
      <w:lvlJc w:val="left"/>
      <w:pPr>
        <w:tabs>
          <w:tab w:val="num" w:pos="720"/>
        </w:tabs>
        <w:ind w:left="720" w:hanging="360"/>
      </w:pPr>
      <w:rPr>
        <w:rFonts w:ascii="Symbol" w:hAnsi="Symbol"/>
      </w:rPr>
    </w:lvl>
  </w:abstractNum>
  <w:abstractNum w:abstractNumId="59">
    <w:nsid w:val="0000003C"/>
    <w:multiLevelType w:val="singleLevel"/>
    <w:tmpl w:val="0000003C"/>
    <w:name w:val="WW8Num61"/>
    <w:lvl w:ilvl="0">
      <w:start w:val="1"/>
      <w:numFmt w:val="bullet"/>
      <w:lvlText w:val=""/>
      <w:lvlJc w:val="left"/>
      <w:pPr>
        <w:tabs>
          <w:tab w:val="num" w:pos="0"/>
        </w:tabs>
        <w:ind w:left="720" w:hanging="360"/>
      </w:pPr>
      <w:rPr>
        <w:rFonts w:ascii="Wingdings" w:hAnsi="Wingdings"/>
      </w:rPr>
    </w:lvl>
  </w:abstractNum>
  <w:abstractNum w:abstractNumId="60">
    <w:nsid w:val="0000003D"/>
    <w:multiLevelType w:val="singleLevel"/>
    <w:tmpl w:val="0000003D"/>
    <w:name w:val="WW8Num62"/>
    <w:lvl w:ilvl="0">
      <w:start w:val="1"/>
      <w:numFmt w:val="bullet"/>
      <w:lvlText w:val=""/>
      <w:lvlJc w:val="left"/>
      <w:pPr>
        <w:tabs>
          <w:tab w:val="num" w:pos="720"/>
        </w:tabs>
        <w:ind w:left="720" w:hanging="360"/>
      </w:pPr>
      <w:rPr>
        <w:rFonts w:ascii="Symbol" w:hAnsi="Symbol"/>
      </w:rPr>
    </w:lvl>
  </w:abstractNum>
  <w:abstractNum w:abstractNumId="61">
    <w:nsid w:val="0000003E"/>
    <w:multiLevelType w:val="singleLevel"/>
    <w:tmpl w:val="0000003E"/>
    <w:name w:val="WW8Num63"/>
    <w:lvl w:ilvl="0">
      <w:start w:val="1"/>
      <w:numFmt w:val="bullet"/>
      <w:lvlText w:val=""/>
      <w:lvlJc w:val="left"/>
      <w:pPr>
        <w:tabs>
          <w:tab w:val="num" w:pos="720"/>
        </w:tabs>
        <w:ind w:left="720" w:hanging="360"/>
      </w:pPr>
      <w:rPr>
        <w:rFonts w:ascii="Symbol" w:hAnsi="Symbol"/>
      </w:rPr>
    </w:lvl>
  </w:abstractNum>
  <w:abstractNum w:abstractNumId="62">
    <w:nsid w:val="0000003F"/>
    <w:multiLevelType w:val="singleLevel"/>
    <w:tmpl w:val="0000003F"/>
    <w:name w:val="WW8Num64"/>
    <w:lvl w:ilvl="0">
      <w:start w:val="1"/>
      <w:numFmt w:val="bullet"/>
      <w:lvlText w:val=""/>
      <w:lvlJc w:val="left"/>
      <w:pPr>
        <w:tabs>
          <w:tab w:val="num" w:pos="720"/>
        </w:tabs>
        <w:ind w:left="720" w:hanging="360"/>
      </w:pPr>
      <w:rPr>
        <w:rFonts w:ascii="Symbol" w:hAnsi="Symbol"/>
      </w:rPr>
    </w:lvl>
  </w:abstractNum>
  <w:abstractNum w:abstractNumId="63">
    <w:nsid w:val="00000040"/>
    <w:multiLevelType w:val="singleLevel"/>
    <w:tmpl w:val="00000040"/>
    <w:name w:val="WW8Num65"/>
    <w:lvl w:ilvl="0">
      <w:start w:val="1"/>
      <w:numFmt w:val="bullet"/>
      <w:lvlText w:val=""/>
      <w:lvlJc w:val="left"/>
      <w:pPr>
        <w:tabs>
          <w:tab w:val="num" w:pos="720"/>
        </w:tabs>
        <w:ind w:left="720" w:hanging="360"/>
      </w:pPr>
      <w:rPr>
        <w:rFonts w:ascii="Symbol" w:hAnsi="Symbol"/>
      </w:rPr>
    </w:lvl>
  </w:abstractNum>
  <w:abstractNum w:abstractNumId="64">
    <w:nsid w:val="00000041"/>
    <w:multiLevelType w:val="singleLevel"/>
    <w:tmpl w:val="00000041"/>
    <w:name w:val="WW8Num66"/>
    <w:lvl w:ilvl="0">
      <w:start w:val="1"/>
      <w:numFmt w:val="bullet"/>
      <w:lvlText w:val=""/>
      <w:lvlJc w:val="left"/>
      <w:pPr>
        <w:tabs>
          <w:tab w:val="num" w:pos="720"/>
        </w:tabs>
        <w:ind w:left="720" w:hanging="360"/>
      </w:pPr>
      <w:rPr>
        <w:rFonts w:ascii="Symbol" w:hAnsi="Symbol"/>
      </w:rPr>
    </w:lvl>
  </w:abstractNum>
  <w:abstractNum w:abstractNumId="65">
    <w:nsid w:val="00000042"/>
    <w:multiLevelType w:val="multilevel"/>
    <w:tmpl w:val="00000042"/>
    <w:name w:val="WW8Num6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66">
    <w:nsid w:val="00000043"/>
    <w:multiLevelType w:val="singleLevel"/>
    <w:tmpl w:val="00000043"/>
    <w:name w:val="WW8Num68"/>
    <w:lvl w:ilvl="0">
      <w:start w:val="1"/>
      <w:numFmt w:val="upperRoman"/>
      <w:lvlText w:val="%1."/>
      <w:lvlJc w:val="left"/>
      <w:pPr>
        <w:tabs>
          <w:tab w:val="num" w:pos="397"/>
        </w:tabs>
        <w:ind w:left="397" w:hanging="397"/>
      </w:pPr>
      <w:rPr>
        <w:rFonts w:cs="Times New Roman"/>
        <w:b/>
        <w:i/>
        <w:sz w:val="22"/>
        <w:szCs w:val="22"/>
      </w:rPr>
    </w:lvl>
  </w:abstractNum>
  <w:abstractNum w:abstractNumId="67">
    <w:nsid w:val="00000044"/>
    <w:multiLevelType w:val="singleLevel"/>
    <w:tmpl w:val="00000044"/>
    <w:name w:val="WW8Num69"/>
    <w:lvl w:ilvl="0">
      <w:start w:val="1"/>
      <w:numFmt w:val="bullet"/>
      <w:lvlText w:val=""/>
      <w:lvlJc w:val="left"/>
      <w:pPr>
        <w:tabs>
          <w:tab w:val="num" w:pos="720"/>
        </w:tabs>
        <w:ind w:left="720" w:hanging="360"/>
      </w:pPr>
      <w:rPr>
        <w:rFonts w:ascii="Symbol" w:hAnsi="Symbol"/>
      </w:rPr>
    </w:lvl>
  </w:abstractNum>
  <w:abstractNum w:abstractNumId="68">
    <w:nsid w:val="00000045"/>
    <w:multiLevelType w:val="singleLevel"/>
    <w:tmpl w:val="00000045"/>
    <w:name w:val="WW8Num70"/>
    <w:lvl w:ilvl="0">
      <w:start w:val="1"/>
      <w:numFmt w:val="decimal"/>
      <w:lvlText w:val="%1."/>
      <w:lvlJc w:val="left"/>
      <w:pPr>
        <w:tabs>
          <w:tab w:val="num" w:pos="0"/>
        </w:tabs>
        <w:ind w:left="927" w:hanging="360"/>
      </w:pPr>
      <w:rPr>
        <w:rFonts w:cs="Times New Roman"/>
      </w:rPr>
    </w:lvl>
  </w:abstractNum>
  <w:abstractNum w:abstractNumId="69">
    <w:nsid w:val="00000046"/>
    <w:multiLevelType w:val="singleLevel"/>
    <w:tmpl w:val="00000046"/>
    <w:name w:val="WW8Num71"/>
    <w:lvl w:ilvl="0">
      <w:start w:val="1"/>
      <w:numFmt w:val="bullet"/>
      <w:lvlText w:val=""/>
      <w:lvlJc w:val="left"/>
      <w:pPr>
        <w:tabs>
          <w:tab w:val="num" w:pos="720"/>
        </w:tabs>
        <w:ind w:left="720" w:hanging="360"/>
      </w:pPr>
      <w:rPr>
        <w:rFonts w:ascii="Symbol" w:hAnsi="Symbol"/>
      </w:rPr>
    </w:lvl>
  </w:abstractNum>
  <w:abstractNum w:abstractNumId="70">
    <w:nsid w:val="00000047"/>
    <w:multiLevelType w:val="singleLevel"/>
    <w:tmpl w:val="00000047"/>
    <w:name w:val="WW8Num72"/>
    <w:lvl w:ilvl="0">
      <w:start w:val="1"/>
      <w:numFmt w:val="bullet"/>
      <w:lvlText w:val=""/>
      <w:lvlJc w:val="left"/>
      <w:pPr>
        <w:tabs>
          <w:tab w:val="num" w:pos="720"/>
        </w:tabs>
        <w:ind w:left="720" w:hanging="360"/>
      </w:pPr>
      <w:rPr>
        <w:rFonts w:ascii="Symbol" w:hAnsi="Symbol"/>
      </w:rPr>
    </w:lvl>
  </w:abstractNum>
  <w:abstractNum w:abstractNumId="71">
    <w:nsid w:val="00000048"/>
    <w:multiLevelType w:val="singleLevel"/>
    <w:tmpl w:val="00000048"/>
    <w:name w:val="WW8Num73"/>
    <w:lvl w:ilvl="0">
      <w:start w:val="1"/>
      <w:numFmt w:val="bullet"/>
      <w:lvlText w:val=""/>
      <w:lvlJc w:val="left"/>
      <w:pPr>
        <w:tabs>
          <w:tab w:val="num" w:pos="1260"/>
        </w:tabs>
        <w:ind w:left="1260" w:hanging="360"/>
      </w:pPr>
      <w:rPr>
        <w:rFonts w:ascii="Wingdings" w:hAnsi="Wingdings"/>
      </w:rPr>
    </w:lvl>
  </w:abstractNum>
  <w:abstractNum w:abstractNumId="72">
    <w:nsid w:val="00000049"/>
    <w:multiLevelType w:val="singleLevel"/>
    <w:tmpl w:val="00000049"/>
    <w:name w:val="WW8Num74"/>
    <w:lvl w:ilvl="0">
      <w:start w:val="1"/>
      <w:numFmt w:val="bullet"/>
      <w:lvlText w:val=""/>
      <w:lvlJc w:val="left"/>
      <w:pPr>
        <w:tabs>
          <w:tab w:val="num" w:pos="720"/>
        </w:tabs>
        <w:ind w:left="720" w:hanging="360"/>
      </w:pPr>
      <w:rPr>
        <w:rFonts w:ascii="Symbol" w:hAnsi="Symbol"/>
      </w:rPr>
    </w:lvl>
  </w:abstractNum>
  <w:abstractNum w:abstractNumId="73">
    <w:nsid w:val="0000004A"/>
    <w:multiLevelType w:val="singleLevel"/>
    <w:tmpl w:val="0000004A"/>
    <w:name w:val="WW8Num75"/>
    <w:lvl w:ilvl="0">
      <w:start w:val="1"/>
      <w:numFmt w:val="bullet"/>
      <w:lvlText w:val=""/>
      <w:lvlJc w:val="left"/>
      <w:pPr>
        <w:tabs>
          <w:tab w:val="num" w:pos="720"/>
        </w:tabs>
        <w:ind w:left="720" w:hanging="360"/>
      </w:pPr>
      <w:rPr>
        <w:rFonts w:ascii="Wingdings" w:hAnsi="Wingdings"/>
      </w:rPr>
    </w:lvl>
  </w:abstractNum>
  <w:abstractNum w:abstractNumId="74">
    <w:nsid w:val="0000004B"/>
    <w:multiLevelType w:val="singleLevel"/>
    <w:tmpl w:val="0000004B"/>
    <w:name w:val="WW8Num76"/>
    <w:lvl w:ilvl="0">
      <w:start w:val="1"/>
      <w:numFmt w:val="decimal"/>
      <w:lvlText w:val="%1."/>
      <w:lvlJc w:val="left"/>
      <w:pPr>
        <w:tabs>
          <w:tab w:val="num" w:pos="720"/>
        </w:tabs>
        <w:ind w:left="720" w:hanging="360"/>
      </w:pPr>
      <w:rPr>
        <w:rFonts w:cs="Times New Roman"/>
      </w:rPr>
    </w:lvl>
  </w:abstractNum>
  <w:abstractNum w:abstractNumId="75">
    <w:nsid w:val="0000004C"/>
    <w:multiLevelType w:val="singleLevel"/>
    <w:tmpl w:val="0000004C"/>
    <w:name w:val="WW8Num77"/>
    <w:lvl w:ilvl="0">
      <w:start w:val="1"/>
      <w:numFmt w:val="bullet"/>
      <w:lvlText w:val=""/>
      <w:lvlJc w:val="left"/>
      <w:pPr>
        <w:tabs>
          <w:tab w:val="num" w:pos="720"/>
        </w:tabs>
        <w:ind w:left="720" w:hanging="360"/>
      </w:pPr>
      <w:rPr>
        <w:rFonts w:ascii="Wingdings" w:hAnsi="Wingdings"/>
      </w:rPr>
    </w:lvl>
  </w:abstractNum>
  <w:abstractNum w:abstractNumId="76">
    <w:nsid w:val="0000004D"/>
    <w:multiLevelType w:val="singleLevel"/>
    <w:tmpl w:val="0000004D"/>
    <w:name w:val="WW8Num78"/>
    <w:lvl w:ilvl="0">
      <w:start w:val="1"/>
      <w:numFmt w:val="bullet"/>
      <w:lvlText w:val=""/>
      <w:lvlJc w:val="left"/>
      <w:pPr>
        <w:tabs>
          <w:tab w:val="num" w:pos="720"/>
        </w:tabs>
        <w:ind w:left="720" w:hanging="360"/>
      </w:pPr>
      <w:rPr>
        <w:rFonts w:ascii="Symbol" w:hAnsi="Symbol"/>
      </w:rPr>
    </w:lvl>
  </w:abstractNum>
  <w:abstractNum w:abstractNumId="77">
    <w:nsid w:val="0000004E"/>
    <w:multiLevelType w:val="singleLevel"/>
    <w:tmpl w:val="0000004E"/>
    <w:name w:val="WW8Num79"/>
    <w:lvl w:ilvl="0">
      <w:start w:val="1"/>
      <w:numFmt w:val="bullet"/>
      <w:lvlText w:val=""/>
      <w:lvlJc w:val="left"/>
      <w:pPr>
        <w:tabs>
          <w:tab w:val="num" w:pos="720"/>
        </w:tabs>
        <w:ind w:left="720" w:hanging="360"/>
      </w:pPr>
      <w:rPr>
        <w:rFonts w:ascii="Symbol" w:hAnsi="Symbol"/>
      </w:rPr>
    </w:lvl>
  </w:abstractNum>
  <w:abstractNum w:abstractNumId="78">
    <w:nsid w:val="0000004F"/>
    <w:multiLevelType w:val="singleLevel"/>
    <w:tmpl w:val="0000004F"/>
    <w:name w:val="WW8Num80"/>
    <w:lvl w:ilvl="0">
      <w:start w:val="1"/>
      <w:numFmt w:val="bullet"/>
      <w:lvlText w:val=""/>
      <w:lvlJc w:val="left"/>
      <w:pPr>
        <w:tabs>
          <w:tab w:val="num" w:pos="720"/>
        </w:tabs>
        <w:ind w:left="720" w:hanging="360"/>
      </w:pPr>
      <w:rPr>
        <w:rFonts w:ascii="Symbol" w:hAnsi="Symbol"/>
      </w:rPr>
    </w:lvl>
  </w:abstractNum>
  <w:abstractNum w:abstractNumId="79">
    <w:nsid w:val="00000050"/>
    <w:multiLevelType w:val="singleLevel"/>
    <w:tmpl w:val="00000050"/>
    <w:name w:val="WW8Num82"/>
    <w:lvl w:ilvl="0">
      <w:start w:val="1"/>
      <w:numFmt w:val="bullet"/>
      <w:lvlText w:val=""/>
      <w:lvlJc w:val="left"/>
      <w:pPr>
        <w:tabs>
          <w:tab w:val="num" w:pos="1260"/>
        </w:tabs>
        <w:ind w:left="1260" w:hanging="360"/>
      </w:pPr>
      <w:rPr>
        <w:rFonts w:ascii="Symbol" w:hAnsi="Symbol"/>
      </w:rPr>
    </w:lvl>
  </w:abstractNum>
  <w:abstractNum w:abstractNumId="80">
    <w:nsid w:val="00000051"/>
    <w:multiLevelType w:val="singleLevel"/>
    <w:tmpl w:val="00000051"/>
    <w:name w:val="WW8Num83"/>
    <w:lvl w:ilvl="0">
      <w:start w:val="1"/>
      <w:numFmt w:val="bullet"/>
      <w:lvlText w:val=""/>
      <w:lvlJc w:val="left"/>
      <w:pPr>
        <w:tabs>
          <w:tab w:val="num" w:pos="720"/>
        </w:tabs>
        <w:ind w:left="720" w:hanging="360"/>
      </w:pPr>
      <w:rPr>
        <w:rFonts w:ascii="Symbol" w:hAnsi="Symbol"/>
      </w:rPr>
    </w:lvl>
  </w:abstractNum>
  <w:abstractNum w:abstractNumId="81">
    <w:nsid w:val="00000052"/>
    <w:multiLevelType w:val="singleLevel"/>
    <w:tmpl w:val="00000052"/>
    <w:name w:val="WW8Num84"/>
    <w:lvl w:ilvl="0">
      <w:start w:val="1"/>
      <w:numFmt w:val="bullet"/>
      <w:lvlText w:val=""/>
      <w:lvlJc w:val="left"/>
      <w:pPr>
        <w:tabs>
          <w:tab w:val="num" w:pos="720"/>
        </w:tabs>
        <w:ind w:left="720" w:hanging="360"/>
      </w:pPr>
      <w:rPr>
        <w:rFonts w:ascii="Wingdings" w:hAnsi="Wingdings"/>
      </w:rPr>
    </w:lvl>
  </w:abstractNum>
  <w:abstractNum w:abstractNumId="82">
    <w:nsid w:val="00000053"/>
    <w:multiLevelType w:val="singleLevel"/>
    <w:tmpl w:val="00000053"/>
    <w:name w:val="WW8Num85"/>
    <w:lvl w:ilvl="0">
      <w:start w:val="1"/>
      <w:numFmt w:val="decimal"/>
      <w:lvlText w:val="%1)"/>
      <w:lvlJc w:val="left"/>
      <w:pPr>
        <w:tabs>
          <w:tab w:val="num" w:pos="76"/>
        </w:tabs>
        <w:ind w:left="170" w:firstLine="510"/>
      </w:pPr>
      <w:rPr>
        <w:rFonts w:cs="Times New Roman"/>
      </w:rPr>
    </w:lvl>
  </w:abstractNum>
  <w:abstractNum w:abstractNumId="83">
    <w:nsid w:val="00000054"/>
    <w:multiLevelType w:val="singleLevel"/>
    <w:tmpl w:val="00000054"/>
    <w:name w:val="WW8Num86"/>
    <w:lvl w:ilvl="0">
      <w:start w:val="1"/>
      <w:numFmt w:val="bullet"/>
      <w:lvlText w:val=""/>
      <w:lvlJc w:val="left"/>
      <w:pPr>
        <w:tabs>
          <w:tab w:val="num" w:pos="720"/>
        </w:tabs>
        <w:ind w:left="720" w:hanging="360"/>
      </w:pPr>
      <w:rPr>
        <w:rFonts w:ascii="Symbol" w:hAnsi="Symbol"/>
      </w:rPr>
    </w:lvl>
  </w:abstractNum>
  <w:abstractNum w:abstractNumId="84">
    <w:nsid w:val="00000055"/>
    <w:multiLevelType w:val="singleLevel"/>
    <w:tmpl w:val="00000055"/>
    <w:name w:val="WW8Num87"/>
    <w:lvl w:ilvl="0">
      <w:start w:val="1"/>
      <w:numFmt w:val="bullet"/>
      <w:lvlText w:val=""/>
      <w:lvlJc w:val="left"/>
      <w:pPr>
        <w:tabs>
          <w:tab w:val="num" w:pos="1647"/>
        </w:tabs>
        <w:ind w:left="1647" w:hanging="360"/>
      </w:pPr>
      <w:rPr>
        <w:rFonts w:ascii="Symbol" w:hAnsi="Symbol"/>
      </w:rPr>
    </w:lvl>
  </w:abstractNum>
  <w:abstractNum w:abstractNumId="85">
    <w:nsid w:val="00000056"/>
    <w:multiLevelType w:val="multilevel"/>
    <w:tmpl w:val="00000056"/>
    <w:name w:val="WW8Num88"/>
    <w:lvl w:ilvl="0">
      <w:start w:val="2"/>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080" w:hanging="72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440" w:hanging="108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800" w:hanging="1440"/>
      </w:pPr>
      <w:rPr>
        <w:rFonts w:cs="Times New Roman"/>
      </w:rPr>
    </w:lvl>
    <w:lvl w:ilvl="6">
      <w:start w:val="1"/>
      <w:numFmt w:val="decimal"/>
      <w:lvlText w:val="%1.%2.%3.%4.%5.%6.%7."/>
      <w:lvlJc w:val="left"/>
      <w:pPr>
        <w:tabs>
          <w:tab w:val="num" w:pos="0"/>
        </w:tabs>
        <w:ind w:left="2160" w:hanging="1800"/>
      </w:pPr>
      <w:rPr>
        <w:rFonts w:cs="Times New Roman"/>
      </w:rPr>
    </w:lvl>
    <w:lvl w:ilvl="7">
      <w:start w:val="1"/>
      <w:numFmt w:val="decimal"/>
      <w:lvlText w:val="%1.%2.%3.%4.%5.%6.%7.%8."/>
      <w:lvlJc w:val="left"/>
      <w:pPr>
        <w:tabs>
          <w:tab w:val="num" w:pos="0"/>
        </w:tabs>
        <w:ind w:left="2160" w:hanging="1800"/>
      </w:pPr>
      <w:rPr>
        <w:rFonts w:cs="Times New Roman"/>
      </w:rPr>
    </w:lvl>
    <w:lvl w:ilvl="8">
      <w:start w:val="1"/>
      <w:numFmt w:val="decimal"/>
      <w:lvlText w:val="%1.%2.%3.%4.%5.%6.%7.%8.%9."/>
      <w:lvlJc w:val="left"/>
      <w:pPr>
        <w:tabs>
          <w:tab w:val="num" w:pos="0"/>
        </w:tabs>
        <w:ind w:left="2520" w:hanging="2160"/>
      </w:pPr>
      <w:rPr>
        <w:rFonts w:cs="Times New Roman"/>
      </w:rPr>
    </w:lvl>
  </w:abstractNum>
  <w:abstractNum w:abstractNumId="86">
    <w:nsid w:val="00000057"/>
    <w:multiLevelType w:val="multilevel"/>
    <w:tmpl w:val="00000057"/>
    <w:name w:val="WW8Num89"/>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87">
    <w:nsid w:val="00000058"/>
    <w:multiLevelType w:val="singleLevel"/>
    <w:tmpl w:val="00000058"/>
    <w:name w:val="WW8Num90"/>
    <w:lvl w:ilvl="0">
      <w:start w:val="1"/>
      <w:numFmt w:val="bullet"/>
      <w:lvlText w:val=""/>
      <w:lvlJc w:val="left"/>
      <w:pPr>
        <w:tabs>
          <w:tab w:val="num" w:pos="720"/>
        </w:tabs>
        <w:ind w:left="720" w:hanging="360"/>
      </w:pPr>
      <w:rPr>
        <w:rFonts w:ascii="Symbol" w:hAnsi="Symbol"/>
      </w:rPr>
    </w:lvl>
  </w:abstractNum>
  <w:abstractNum w:abstractNumId="88">
    <w:nsid w:val="00000059"/>
    <w:multiLevelType w:val="singleLevel"/>
    <w:tmpl w:val="00000059"/>
    <w:name w:val="WW8Num91"/>
    <w:lvl w:ilvl="0">
      <w:start w:val="1"/>
      <w:numFmt w:val="bullet"/>
      <w:lvlText w:val=""/>
      <w:lvlJc w:val="left"/>
      <w:pPr>
        <w:tabs>
          <w:tab w:val="num" w:pos="720"/>
        </w:tabs>
        <w:ind w:left="720" w:hanging="360"/>
      </w:pPr>
      <w:rPr>
        <w:rFonts w:ascii="Wingdings" w:hAnsi="Wingdings"/>
      </w:rPr>
    </w:lvl>
  </w:abstractNum>
  <w:abstractNum w:abstractNumId="89">
    <w:nsid w:val="0000005A"/>
    <w:multiLevelType w:val="singleLevel"/>
    <w:tmpl w:val="0000005A"/>
    <w:name w:val="WW8Num92"/>
    <w:lvl w:ilvl="0">
      <w:start w:val="1"/>
      <w:numFmt w:val="bullet"/>
      <w:lvlText w:val=""/>
      <w:lvlJc w:val="left"/>
      <w:pPr>
        <w:tabs>
          <w:tab w:val="num" w:pos="720"/>
        </w:tabs>
        <w:ind w:left="720" w:hanging="360"/>
      </w:pPr>
      <w:rPr>
        <w:rFonts w:ascii="Symbol" w:hAnsi="Symbol"/>
      </w:rPr>
    </w:lvl>
  </w:abstractNum>
  <w:abstractNum w:abstractNumId="90">
    <w:nsid w:val="0000005B"/>
    <w:multiLevelType w:val="multilevel"/>
    <w:tmpl w:val="0000005B"/>
    <w:name w:val="WW8Num9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91">
    <w:nsid w:val="0000005C"/>
    <w:multiLevelType w:val="singleLevel"/>
    <w:tmpl w:val="0000005C"/>
    <w:name w:val="WW8Num94"/>
    <w:lvl w:ilvl="0">
      <w:start w:val="1"/>
      <w:numFmt w:val="bullet"/>
      <w:lvlText w:val=""/>
      <w:lvlJc w:val="left"/>
      <w:pPr>
        <w:tabs>
          <w:tab w:val="num" w:pos="720"/>
        </w:tabs>
        <w:ind w:left="720" w:hanging="360"/>
      </w:pPr>
      <w:rPr>
        <w:rFonts w:ascii="Symbol" w:hAnsi="Symbol"/>
      </w:rPr>
    </w:lvl>
  </w:abstractNum>
  <w:abstractNum w:abstractNumId="92">
    <w:nsid w:val="0000005D"/>
    <w:multiLevelType w:val="singleLevel"/>
    <w:tmpl w:val="0000005D"/>
    <w:name w:val="WW8Num95"/>
    <w:lvl w:ilvl="0">
      <w:start w:val="1"/>
      <w:numFmt w:val="bullet"/>
      <w:lvlText w:val=""/>
      <w:lvlJc w:val="left"/>
      <w:pPr>
        <w:tabs>
          <w:tab w:val="num" w:pos="720"/>
        </w:tabs>
        <w:ind w:left="720" w:hanging="360"/>
      </w:pPr>
      <w:rPr>
        <w:rFonts w:ascii="Symbol" w:hAnsi="Symbol"/>
      </w:rPr>
    </w:lvl>
  </w:abstractNum>
  <w:abstractNum w:abstractNumId="93">
    <w:nsid w:val="0000005E"/>
    <w:multiLevelType w:val="singleLevel"/>
    <w:tmpl w:val="0000005E"/>
    <w:name w:val="WW8Num97"/>
    <w:lvl w:ilvl="0">
      <w:start w:val="1"/>
      <w:numFmt w:val="bullet"/>
      <w:lvlText w:val=""/>
      <w:lvlJc w:val="left"/>
      <w:pPr>
        <w:tabs>
          <w:tab w:val="num" w:pos="720"/>
        </w:tabs>
        <w:ind w:left="720" w:hanging="360"/>
      </w:pPr>
      <w:rPr>
        <w:rFonts w:ascii="Symbol" w:hAnsi="Symbol"/>
      </w:rPr>
    </w:lvl>
  </w:abstractNum>
  <w:abstractNum w:abstractNumId="94">
    <w:nsid w:val="0000005F"/>
    <w:multiLevelType w:val="singleLevel"/>
    <w:tmpl w:val="0000005F"/>
    <w:name w:val="WW8Num98"/>
    <w:lvl w:ilvl="0">
      <w:start w:val="1"/>
      <w:numFmt w:val="bullet"/>
      <w:lvlText w:val=""/>
      <w:lvlJc w:val="left"/>
      <w:pPr>
        <w:tabs>
          <w:tab w:val="num" w:pos="360"/>
        </w:tabs>
        <w:ind w:left="360" w:hanging="360"/>
      </w:pPr>
      <w:rPr>
        <w:rFonts w:ascii="Symbol" w:hAnsi="Symbol"/>
        <w:color w:val="auto"/>
      </w:rPr>
    </w:lvl>
  </w:abstractNum>
  <w:abstractNum w:abstractNumId="95">
    <w:nsid w:val="00000060"/>
    <w:multiLevelType w:val="singleLevel"/>
    <w:tmpl w:val="00000060"/>
    <w:name w:val="WW8Num99"/>
    <w:lvl w:ilvl="0">
      <w:start w:val="1"/>
      <w:numFmt w:val="bullet"/>
      <w:lvlText w:val=""/>
      <w:lvlJc w:val="left"/>
      <w:pPr>
        <w:tabs>
          <w:tab w:val="num" w:pos="720"/>
        </w:tabs>
        <w:ind w:left="720" w:hanging="360"/>
      </w:pPr>
      <w:rPr>
        <w:rFonts w:ascii="Symbol" w:hAnsi="Symbol"/>
      </w:rPr>
    </w:lvl>
  </w:abstractNum>
  <w:abstractNum w:abstractNumId="96">
    <w:nsid w:val="00000061"/>
    <w:multiLevelType w:val="singleLevel"/>
    <w:tmpl w:val="00000061"/>
    <w:name w:val="WW8Num100"/>
    <w:lvl w:ilvl="0">
      <w:start w:val="1"/>
      <w:numFmt w:val="bullet"/>
      <w:lvlText w:val=""/>
      <w:lvlJc w:val="left"/>
      <w:pPr>
        <w:tabs>
          <w:tab w:val="num" w:pos="0"/>
        </w:tabs>
        <w:ind w:left="1146" w:hanging="360"/>
      </w:pPr>
      <w:rPr>
        <w:rFonts w:ascii="Symbol" w:hAnsi="Symbol"/>
      </w:rPr>
    </w:lvl>
  </w:abstractNum>
  <w:abstractNum w:abstractNumId="97">
    <w:nsid w:val="00000062"/>
    <w:multiLevelType w:val="singleLevel"/>
    <w:tmpl w:val="00000062"/>
    <w:name w:val="WW8Num101"/>
    <w:lvl w:ilvl="0">
      <w:start w:val="1"/>
      <w:numFmt w:val="bullet"/>
      <w:lvlText w:val=""/>
      <w:lvlJc w:val="left"/>
      <w:pPr>
        <w:tabs>
          <w:tab w:val="num" w:pos="720"/>
        </w:tabs>
        <w:ind w:left="720" w:hanging="360"/>
      </w:pPr>
      <w:rPr>
        <w:rFonts w:ascii="Symbol" w:hAnsi="Symbol"/>
      </w:rPr>
    </w:lvl>
  </w:abstractNum>
  <w:abstractNum w:abstractNumId="98">
    <w:nsid w:val="00000063"/>
    <w:multiLevelType w:val="singleLevel"/>
    <w:tmpl w:val="00000063"/>
    <w:name w:val="WW8Num102"/>
    <w:lvl w:ilvl="0">
      <w:start w:val="1"/>
      <w:numFmt w:val="bullet"/>
      <w:lvlText w:val=""/>
      <w:lvlJc w:val="left"/>
      <w:pPr>
        <w:tabs>
          <w:tab w:val="num" w:pos="0"/>
        </w:tabs>
        <w:ind w:left="1287" w:hanging="360"/>
      </w:pPr>
      <w:rPr>
        <w:rFonts w:ascii="Wingdings" w:hAnsi="Wingdings"/>
      </w:rPr>
    </w:lvl>
  </w:abstractNum>
  <w:abstractNum w:abstractNumId="99">
    <w:nsid w:val="00000064"/>
    <w:multiLevelType w:val="singleLevel"/>
    <w:tmpl w:val="00000064"/>
    <w:name w:val="WW8Num103"/>
    <w:lvl w:ilvl="0">
      <w:start w:val="1"/>
      <w:numFmt w:val="bullet"/>
      <w:lvlText w:val=""/>
      <w:lvlJc w:val="left"/>
      <w:pPr>
        <w:tabs>
          <w:tab w:val="num" w:pos="720"/>
        </w:tabs>
        <w:ind w:left="720" w:hanging="360"/>
      </w:pPr>
      <w:rPr>
        <w:rFonts w:ascii="Symbol" w:hAnsi="Symbol"/>
      </w:rPr>
    </w:lvl>
  </w:abstractNum>
  <w:abstractNum w:abstractNumId="100">
    <w:nsid w:val="00000065"/>
    <w:multiLevelType w:val="singleLevel"/>
    <w:tmpl w:val="00000065"/>
    <w:name w:val="WW8Num104"/>
    <w:lvl w:ilvl="0">
      <w:start w:val="1"/>
      <w:numFmt w:val="bullet"/>
      <w:lvlText w:val=""/>
      <w:lvlJc w:val="left"/>
      <w:pPr>
        <w:tabs>
          <w:tab w:val="num" w:pos="720"/>
        </w:tabs>
        <w:ind w:left="720" w:hanging="360"/>
      </w:pPr>
      <w:rPr>
        <w:rFonts w:ascii="Symbol" w:hAnsi="Symbol"/>
      </w:rPr>
    </w:lvl>
  </w:abstractNum>
  <w:abstractNum w:abstractNumId="101">
    <w:nsid w:val="00000066"/>
    <w:multiLevelType w:val="singleLevel"/>
    <w:tmpl w:val="00000066"/>
    <w:name w:val="WW8Num106"/>
    <w:lvl w:ilvl="0">
      <w:start w:val="1"/>
      <w:numFmt w:val="bullet"/>
      <w:lvlText w:val=""/>
      <w:lvlJc w:val="left"/>
      <w:pPr>
        <w:tabs>
          <w:tab w:val="num" w:pos="720"/>
        </w:tabs>
        <w:ind w:left="720" w:hanging="360"/>
      </w:pPr>
      <w:rPr>
        <w:rFonts w:ascii="Wingdings" w:hAnsi="Wingdings"/>
      </w:rPr>
    </w:lvl>
  </w:abstractNum>
  <w:abstractNum w:abstractNumId="102">
    <w:nsid w:val="00000067"/>
    <w:multiLevelType w:val="singleLevel"/>
    <w:tmpl w:val="00000067"/>
    <w:name w:val="WW8Num107"/>
    <w:lvl w:ilvl="0">
      <w:start w:val="1"/>
      <w:numFmt w:val="bullet"/>
      <w:lvlText w:val=""/>
      <w:lvlJc w:val="left"/>
      <w:pPr>
        <w:tabs>
          <w:tab w:val="num" w:pos="1260"/>
        </w:tabs>
        <w:ind w:left="1260" w:hanging="360"/>
      </w:pPr>
      <w:rPr>
        <w:rFonts w:ascii="Wingdings" w:hAnsi="Wingdings"/>
      </w:rPr>
    </w:lvl>
  </w:abstractNum>
  <w:abstractNum w:abstractNumId="103">
    <w:nsid w:val="00000068"/>
    <w:multiLevelType w:val="singleLevel"/>
    <w:tmpl w:val="00000068"/>
    <w:name w:val="WW8Num108"/>
    <w:lvl w:ilvl="0">
      <w:start w:val="1"/>
      <w:numFmt w:val="bullet"/>
      <w:lvlText w:val=""/>
      <w:lvlJc w:val="left"/>
      <w:pPr>
        <w:tabs>
          <w:tab w:val="num" w:pos="0"/>
        </w:tabs>
        <w:ind w:left="1146" w:hanging="360"/>
      </w:pPr>
      <w:rPr>
        <w:rFonts w:ascii="Symbol" w:hAnsi="Symbol"/>
      </w:rPr>
    </w:lvl>
  </w:abstractNum>
  <w:abstractNum w:abstractNumId="104">
    <w:nsid w:val="00000069"/>
    <w:multiLevelType w:val="singleLevel"/>
    <w:tmpl w:val="00000069"/>
    <w:name w:val="WW8Num109"/>
    <w:lvl w:ilvl="0">
      <w:start w:val="1"/>
      <w:numFmt w:val="bullet"/>
      <w:lvlText w:val=""/>
      <w:lvlJc w:val="left"/>
      <w:pPr>
        <w:tabs>
          <w:tab w:val="num" w:pos="720"/>
        </w:tabs>
        <w:ind w:left="720" w:hanging="360"/>
      </w:pPr>
      <w:rPr>
        <w:rFonts w:ascii="Symbol" w:hAnsi="Symbol"/>
      </w:rPr>
    </w:lvl>
  </w:abstractNum>
  <w:abstractNum w:abstractNumId="105">
    <w:nsid w:val="0000006A"/>
    <w:multiLevelType w:val="multilevel"/>
    <w:tmpl w:val="0000006A"/>
    <w:name w:val="WW8Num110"/>
    <w:lvl w:ilvl="0">
      <w:start w:val="1"/>
      <w:numFmt w:val="upperRoman"/>
      <w:lvlText w:val="%1."/>
      <w:lvlJc w:val="left"/>
      <w:pPr>
        <w:tabs>
          <w:tab w:val="num" w:pos="748"/>
        </w:tabs>
        <w:ind w:left="748" w:hanging="180"/>
      </w:pPr>
    </w:lvl>
    <w:lvl w:ilvl="1">
      <w:start w:val="1"/>
      <w:numFmt w:val="bullet"/>
      <w:lvlText w:val=""/>
      <w:lvlJc w:val="left"/>
      <w:pPr>
        <w:tabs>
          <w:tab w:val="num" w:pos="720"/>
        </w:tabs>
        <w:ind w:left="72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6">
    <w:nsid w:val="0000006B"/>
    <w:multiLevelType w:val="singleLevel"/>
    <w:tmpl w:val="0000006B"/>
    <w:name w:val="WW8Num111"/>
    <w:lvl w:ilvl="0">
      <w:start w:val="1"/>
      <w:numFmt w:val="bullet"/>
      <w:lvlText w:val=""/>
      <w:lvlJc w:val="left"/>
      <w:pPr>
        <w:tabs>
          <w:tab w:val="num" w:pos="720"/>
        </w:tabs>
        <w:ind w:left="720" w:hanging="360"/>
      </w:pPr>
      <w:rPr>
        <w:rFonts w:ascii="Symbol" w:hAnsi="Symbol"/>
      </w:rPr>
    </w:lvl>
  </w:abstractNum>
  <w:abstractNum w:abstractNumId="107">
    <w:nsid w:val="0000006C"/>
    <w:multiLevelType w:val="singleLevel"/>
    <w:tmpl w:val="0000006C"/>
    <w:name w:val="WW8Num112"/>
    <w:lvl w:ilvl="0">
      <w:start w:val="1"/>
      <w:numFmt w:val="bullet"/>
      <w:lvlText w:val=""/>
      <w:lvlJc w:val="left"/>
      <w:pPr>
        <w:tabs>
          <w:tab w:val="num" w:pos="720"/>
        </w:tabs>
        <w:ind w:left="720" w:hanging="360"/>
      </w:pPr>
      <w:rPr>
        <w:rFonts w:ascii="Symbol" w:hAnsi="Symbol"/>
      </w:rPr>
    </w:lvl>
  </w:abstractNum>
  <w:abstractNum w:abstractNumId="108">
    <w:nsid w:val="0000006D"/>
    <w:multiLevelType w:val="singleLevel"/>
    <w:tmpl w:val="0000006D"/>
    <w:name w:val="WW8Num113"/>
    <w:lvl w:ilvl="0">
      <w:start w:val="1"/>
      <w:numFmt w:val="bullet"/>
      <w:lvlText w:val=""/>
      <w:lvlJc w:val="left"/>
      <w:pPr>
        <w:tabs>
          <w:tab w:val="num" w:pos="720"/>
        </w:tabs>
        <w:ind w:left="720" w:hanging="360"/>
      </w:pPr>
      <w:rPr>
        <w:rFonts w:ascii="Symbol" w:hAnsi="Symbol"/>
      </w:rPr>
    </w:lvl>
  </w:abstractNum>
  <w:abstractNum w:abstractNumId="109">
    <w:nsid w:val="0000006E"/>
    <w:multiLevelType w:val="singleLevel"/>
    <w:tmpl w:val="0000006E"/>
    <w:name w:val="WW8Num114"/>
    <w:lvl w:ilvl="0">
      <w:start w:val="1"/>
      <w:numFmt w:val="bullet"/>
      <w:lvlText w:val=""/>
      <w:lvlJc w:val="left"/>
      <w:pPr>
        <w:tabs>
          <w:tab w:val="num" w:pos="720"/>
        </w:tabs>
        <w:ind w:left="720" w:hanging="360"/>
      </w:pPr>
      <w:rPr>
        <w:rFonts w:ascii="Symbol" w:hAnsi="Symbol"/>
      </w:rPr>
    </w:lvl>
  </w:abstractNum>
  <w:abstractNum w:abstractNumId="110">
    <w:nsid w:val="0000006F"/>
    <w:multiLevelType w:val="singleLevel"/>
    <w:tmpl w:val="0000006F"/>
    <w:name w:val="WW8Num115"/>
    <w:lvl w:ilvl="0">
      <w:start w:val="1"/>
      <w:numFmt w:val="bullet"/>
      <w:lvlText w:val=""/>
      <w:lvlJc w:val="left"/>
      <w:pPr>
        <w:tabs>
          <w:tab w:val="num" w:pos="720"/>
        </w:tabs>
        <w:ind w:left="720" w:hanging="360"/>
      </w:pPr>
      <w:rPr>
        <w:rFonts w:ascii="Symbol" w:hAnsi="Symbol"/>
      </w:rPr>
    </w:lvl>
  </w:abstractNum>
  <w:abstractNum w:abstractNumId="111">
    <w:nsid w:val="00000070"/>
    <w:multiLevelType w:val="multilevel"/>
    <w:tmpl w:val="00000070"/>
    <w:name w:val="WW8Num116"/>
    <w:lvl w:ilvl="0">
      <w:start w:val="1"/>
      <w:numFmt w:val="bullet"/>
      <w:lvlText w:val=""/>
      <w:lvlJc w:val="left"/>
      <w:pPr>
        <w:tabs>
          <w:tab w:val="num" w:pos="0"/>
        </w:tabs>
        <w:ind w:left="1146" w:hanging="360"/>
      </w:pPr>
      <w:rPr>
        <w:rFonts w:ascii="Symbol" w:hAnsi="Symbol"/>
      </w:rPr>
    </w:lvl>
    <w:lvl w:ilvl="1">
      <w:start w:val="1"/>
      <w:numFmt w:val="bullet"/>
      <w:lvlText w:val=""/>
      <w:lvlJc w:val="left"/>
      <w:pPr>
        <w:tabs>
          <w:tab w:val="num" w:pos="1260"/>
        </w:tabs>
        <w:ind w:left="1260" w:hanging="360"/>
      </w:pPr>
      <w:rPr>
        <w:rFonts w:ascii="Symbol" w:hAnsi="Symbol"/>
      </w:rPr>
    </w:lvl>
    <w:lvl w:ilvl="2">
      <w:start w:val="1"/>
      <w:numFmt w:val="bullet"/>
      <w:lvlText w:val=""/>
      <w:lvlJc w:val="left"/>
      <w:pPr>
        <w:tabs>
          <w:tab w:val="num" w:pos="0"/>
        </w:tabs>
        <w:ind w:left="2586" w:hanging="360"/>
      </w:pPr>
      <w:rPr>
        <w:rFonts w:ascii="Wingdings" w:hAnsi="Wingdings"/>
      </w:rPr>
    </w:lvl>
    <w:lvl w:ilvl="3">
      <w:start w:val="1"/>
      <w:numFmt w:val="bullet"/>
      <w:lvlText w:val=""/>
      <w:lvlJc w:val="left"/>
      <w:pPr>
        <w:tabs>
          <w:tab w:val="num" w:pos="0"/>
        </w:tabs>
        <w:ind w:left="3306" w:hanging="360"/>
      </w:pPr>
      <w:rPr>
        <w:rFonts w:ascii="Symbol" w:hAnsi="Symbol"/>
      </w:rPr>
    </w:lvl>
    <w:lvl w:ilvl="4">
      <w:start w:val="1"/>
      <w:numFmt w:val="bullet"/>
      <w:lvlText w:val="o"/>
      <w:lvlJc w:val="left"/>
      <w:pPr>
        <w:tabs>
          <w:tab w:val="num" w:pos="0"/>
        </w:tabs>
        <w:ind w:left="4026" w:hanging="360"/>
      </w:pPr>
      <w:rPr>
        <w:rFonts w:ascii="Courier New" w:hAnsi="Courier New"/>
      </w:rPr>
    </w:lvl>
    <w:lvl w:ilvl="5">
      <w:start w:val="1"/>
      <w:numFmt w:val="bullet"/>
      <w:lvlText w:val=""/>
      <w:lvlJc w:val="left"/>
      <w:pPr>
        <w:tabs>
          <w:tab w:val="num" w:pos="0"/>
        </w:tabs>
        <w:ind w:left="4746" w:hanging="360"/>
      </w:pPr>
      <w:rPr>
        <w:rFonts w:ascii="Wingdings" w:hAnsi="Wingdings"/>
      </w:rPr>
    </w:lvl>
    <w:lvl w:ilvl="6">
      <w:start w:val="1"/>
      <w:numFmt w:val="bullet"/>
      <w:lvlText w:val=""/>
      <w:lvlJc w:val="left"/>
      <w:pPr>
        <w:tabs>
          <w:tab w:val="num" w:pos="0"/>
        </w:tabs>
        <w:ind w:left="5466" w:hanging="360"/>
      </w:pPr>
      <w:rPr>
        <w:rFonts w:ascii="Symbol" w:hAnsi="Symbol"/>
      </w:rPr>
    </w:lvl>
    <w:lvl w:ilvl="7">
      <w:start w:val="1"/>
      <w:numFmt w:val="bullet"/>
      <w:lvlText w:val="o"/>
      <w:lvlJc w:val="left"/>
      <w:pPr>
        <w:tabs>
          <w:tab w:val="num" w:pos="0"/>
        </w:tabs>
        <w:ind w:left="6186" w:hanging="360"/>
      </w:pPr>
      <w:rPr>
        <w:rFonts w:ascii="Courier New" w:hAnsi="Courier New"/>
      </w:rPr>
    </w:lvl>
    <w:lvl w:ilvl="8">
      <w:start w:val="1"/>
      <w:numFmt w:val="bullet"/>
      <w:lvlText w:val=""/>
      <w:lvlJc w:val="left"/>
      <w:pPr>
        <w:tabs>
          <w:tab w:val="num" w:pos="0"/>
        </w:tabs>
        <w:ind w:left="6906" w:hanging="360"/>
      </w:pPr>
      <w:rPr>
        <w:rFonts w:ascii="Wingdings" w:hAnsi="Wingdings"/>
      </w:rPr>
    </w:lvl>
  </w:abstractNum>
  <w:abstractNum w:abstractNumId="112">
    <w:nsid w:val="00000071"/>
    <w:multiLevelType w:val="singleLevel"/>
    <w:tmpl w:val="00000071"/>
    <w:name w:val="WW8Num117"/>
    <w:lvl w:ilvl="0">
      <w:start w:val="1"/>
      <w:numFmt w:val="bullet"/>
      <w:lvlText w:val=""/>
      <w:lvlJc w:val="left"/>
      <w:pPr>
        <w:tabs>
          <w:tab w:val="num" w:pos="0"/>
        </w:tabs>
        <w:ind w:left="1440" w:hanging="360"/>
      </w:pPr>
      <w:rPr>
        <w:rFonts w:ascii="Wingdings" w:hAnsi="Wingdings"/>
      </w:rPr>
    </w:lvl>
  </w:abstractNum>
  <w:abstractNum w:abstractNumId="113">
    <w:nsid w:val="00000072"/>
    <w:multiLevelType w:val="singleLevel"/>
    <w:tmpl w:val="00000072"/>
    <w:name w:val="WW8Num118"/>
    <w:lvl w:ilvl="0">
      <w:start w:val="1"/>
      <w:numFmt w:val="decimal"/>
      <w:lvlText w:val="%1)"/>
      <w:lvlJc w:val="left"/>
      <w:pPr>
        <w:tabs>
          <w:tab w:val="num" w:pos="0"/>
        </w:tabs>
        <w:ind w:left="1146" w:hanging="360"/>
      </w:pPr>
      <w:rPr>
        <w:rFonts w:cs="Times New Roman"/>
      </w:rPr>
    </w:lvl>
  </w:abstractNum>
  <w:abstractNum w:abstractNumId="114">
    <w:nsid w:val="00000073"/>
    <w:multiLevelType w:val="singleLevel"/>
    <w:tmpl w:val="00000073"/>
    <w:name w:val="WW8Num119"/>
    <w:lvl w:ilvl="0">
      <w:start w:val="1"/>
      <w:numFmt w:val="bullet"/>
      <w:lvlText w:val=""/>
      <w:lvlJc w:val="left"/>
      <w:pPr>
        <w:tabs>
          <w:tab w:val="num" w:pos="720"/>
        </w:tabs>
        <w:ind w:left="720" w:hanging="360"/>
      </w:pPr>
      <w:rPr>
        <w:rFonts w:ascii="Symbol" w:hAnsi="Symbol"/>
      </w:rPr>
    </w:lvl>
  </w:abstractNum>
  <w:abstractNum w:abstractNumId="115">
    <w:nsid w:val="00000074"/>
    <w:multiLevelType w:val="singleLevel"/>
    <w:tmpl w:val="00000074"/>
    <w:name w:val="WW8Num120"/>
    <w:lvl w:ilvl="0">
      <w:start w:val="1"/>
      <w:numFmt w:val="bullet"/>
      <w:lvlText w:val=""/>
      <w:lvlJc w:val="left"/>
      <w:pPr>
        <w:tabs>
          <w:tab w:val="num" w:pos="720"/>
        </w:tabs>
        <w:ind w:left="720" w:hanging="360"/>
      </w:pPr>
      <w:rPr>
        <w:rFonts w:ascii="Symbol" w:hAnsi="Symbol"/>
      </w:rPr>
    </w:lvl>
  </w:abstractNum>
  <w:abstractNum w:abstractNumId="116">
    <w:nsid w:val="00000075"/>
    <w:multiLevelType w:val="singleLevel"/>
    <w:tmpl w:val="00000075"/>
    <w:name w:val="WW8Num121"/>
    <w:lvl w:ilvl="0">
      <w:start w:val="1"/>
      <w:numFmt w:val="bullet"/>
      <w:lvlText w:val=""/>
      <w:lvlJc w:val="left"/>
      <w:pPr>
        <w:tabs>
          <w:tab w:val="num" w:pos="1572"/>
        </w:tabs>
        <w:ind w:left="1572" w:hanging="360"/>
      </w:pPr>
      <w:rPr>
        <w:rFonts w:ascii="Symbol" w:hAnsi="Symbol"/>
      </w:rPr>
    </w:lvl>
  </w:abstractNum>
  <w:abstractNum w:abstractNumId="117">
    <w:nsid w:val="00000076"/>
    <w:multiLevelType w:val="singleLevel"/>
    <w:tmpl w:val="00000076"/>
    <w:name w:val="WW8Num122"/>
    <w:lvl w:ilvl="0">
      <w:start w:val="1"/>
      <w:numFmt w:val="bullet"/>
      <w:lvlText w:val=""/>
      <w:lvlJc w:val="left"/>
      <w:pPr>
        <w:tabs>
          <w:tab w:val="num" w:pos="720"/>
        </w:tabs>
        <w:ind w:left="720" w:hanging="360"/>
      </w:pPr>
      <w:rPr>
        <w:rFonts w:ascii="Symbol" w:hAnsi="Symbol"/>
      </w:rPr>
    </w:lvl>
  </w:abstractNum>
  <w:abstractNum w:abstractNumId="118">
    <w:nsid w:val="00000077"/>
    <w:multiLevelType w:val="singleLevel"/>
    <w:tmpl w:val="00000077"/>
    <w:name w:val="WW8Num123"/>
    <w:lvl w:ilvl="0">
      <w:start w:val="1"/>
      <w:numFmt w:val="bullet"/>
      <w:lvlText w:val=""/>
      <w:lvlJc w:val="left"/>
      <w:pPr>
        <w:tabs>
          <w:tab w:val="num" w:pos="1080"/>
        </w:tabs>
        <w:ind w:left="1080" w:hanging="360"/>
      </w:pPr>
      <w:rPr>
        <w:rFonts w:ascii="Symbol" w:hAnsi="Symbol"/>
      </w:rPr>
    </w:lvl>
  </w:abstractNum>
  <w:abstractNum w:abstractNumId="119">
    <w:nsid w:val="00000078"/>
    <w:multiLevelType w:val="singleLevel"/>
    <w:tmpl w:val="00000078"/>
    <w:name w:val="WW8Num124"/>
    <w:lvl w:ilvl="0">
      <w:start w:val="1"/>
      <w:numFmt w:val="decimal"/>
      <w:lvlText w:val="%1."/>
      <w:lvlJc w:val="left"/>
      <w:pPr>
        <w:tabs>
          <w:tab w:val="num" w:pos="0"/>
        </w:tabs>
        <w:ind w:left="927" w:hanging="360"/>
      </w:pPr>
      <w:rPr>
        <w:rFonts w:cs="Times New Roman"/>
        <w:b/>
      </w:rPr>
    </w:lvl>
  </w:abstractNum>
  <w:abstractNum w:abstractNumId="120">
    <w:nsid w:val="00000079"/>
    <w:multiLevelType w:val="singleLevel"/>
    <w:tmpl w:val="00000079"/>
    <w:name w:val="WW8Num125"/>
    <w:lvl w:ilvl="0">
      <w:start w:val="1"/>
      <w:numFmt w:val="bullet"/>
      <w:lvlText w:val=""/>
      <w:lvlJc w:val="left"/>
      <w:pPr>
        <w:tabs>
          <w:tab w:val="num" w:pos="720"/>
        </w:tabs>
        <w:ind w:left="720" w:hanging="360"/>
      </w:pPr>
      <w:rPr>
        <w:rFonts w:ascii="Symbol" w:hAnsi="Symbol"/>
      </w:rPr>
    </w:lvl>
  </w:abstractNum>
  <w:abstractNum w:abstractNumId="121">
    <w:nsid w:val="0000007A"/>
    <w:multiLevelType w:val="singleLevel"/>
    <w:tmpl w:val="0000007A"/>
    <w:name w:val="WW8Num126"/>
    <w:lvl w:ilvl="0">
      <w:start w:val="1"/>
      <w:numFmt w:val="bullet"/>
      <w:lvlText w:val=""/>
      <w:lvlJc w:val="left"/>
      <w:pPr>
        <w:tabs>
          <w:tab w:val="num" w:pos="1260"/>
        </w:tabs>
        <w:ind w:left="1260" w:hanging="360"/>
      </w:pPr>
      <w:rPr>
        <w:rFonts w:ascii="Wingdings" w:hAnsi="Wingdings"/>
      </w:rPr>
    </w:lvl>
  </w:abstractNum>
  <w:abstractNum w:abstractNumId="122">
    <w:nsid w:val="0000007B"/>
    <w:multiLevelType w:val="singleLevel"/>
    <w:tmpl w:val="0000007B"/>
    <w:name w:val="WW8Num127"/>
    <w:lvl w:ilvl="0">
      <w:start w:val="1"/>
      <w:numFmt w:val="decimal"/>
      <w:lvlText w:val="%1."/>
      <w:lvlJc w:val="left"/>
      <w:pPr>
        <w:tabs>
          <w:tab w:val="num" w:pos="0"/>
        </w:tabs>
        <w:ind w:left="1080" w:hanging="360"/>
      </w:pPr>
      <w:rPr>
        <w:rFonts w:cs="Times New Roman"/>
      </w:rPr>
    </w:lvl>
  </w:abstractNum>
  <w:abstractNum w:abstractNumId="123">
    <w:nsid w:val="0000007C"/>
    <w:multiLevelType w:val="singleLevel"/>
    <w:tmpl w:val="0000007C"/>
    <w:name w:val="WW8Num129"/>
    <w:lvl w:ilvl="0">
      <w:start w:val="1"/>
      <w:numFmt w:val="bullet"/>
      <w:lvlText w:val=""/>
      <w:lvlJc w:val="left"/>
      <w:pPr>
        <w:tabs>
          <w:tab w:val="num" w:pos="720"/>
        </w:tabs>
        <w:ind w:left="720" w:hanging="360"/>
      </w:pPr>
      <w:rPr>
        <w:rFonts w:ascii="Symbol" w:hAnsi="Symbol"/>
      </w:rPr>
    </w:lvl>
  </w:abstractNum>
  <w:abstractNum w:abstractNumId="124">
    <w:nsid w:val="0000007D"/>
    <w:multiLevelType w:val="multilevel"/>
    <w:tmpl w:val="0000007D"/>
    <w:name w:val="WW8Num130"/>
    <w:lvl w:ilvl="0">
      <w:start w:val="1"/>
      <w:numFmt w:val="bullet"/>
      <w:lvlText w:val=""/>
      <w:lvlJc w:val="left"/>
      <w:pPr>
        <w:tabs>
          <w:tab w:val="num" w:pos="0"/>
        </w:tabs>
        <w:ind w:left="928" w:hanging="360"/>
      </w:pPr>
      <w:rPr>
        <w:rFonts w:ascii="Wingdings" w:hAnsi="Wingdings"/>
      </w:rPr>
    </w:lvl>
    <w:lvl w:ilvl="1">
      <w:start w:val="1"/>
      <w:numFmt w:val="bullet"/>
      <w:lvlText w:val=""/>
      <w:lvlJc w:val="left"/>
      <w:pPr>
        <w:tabs>
          <w:tab w:val="num" w:pos="1648"/>
        </w:tabs>
        <w:ind w:left="1648" w:hanging="360"/>
      </w:pPr>
      <w:rPr>
        <w:rFonts w:ascii="Symbol" w:hAnsi="Symbol"/>
      </w:rPr>
    </w:lvl>
    <w:lvl w:ilvl="2">
      <w:start w:val="1"/>
      <w:numFmt w:val="bullet"/>
      <w:lvlText w:val=""/>
      <w:lvlJc w:val="left"/>
      <w:pPr>
        <w:tabs>
          <w:tab w:val="num" w:pos="0"/>
        </w:tabs>
        <w:ind w:left="2368" w:hanging="360"/>
      </w:pPr>
      <w:rPr>
        <w:rFonts w:ascii="Wingdings" w:hAnsi="Wingdings"/>
      </w:rPr>
    </w:lvl>
    <w:lvl w:ilvl="3">
      <w:start w:val="1"/>
      <w:numFmt w:val="bullet"/>
      <w:lvlText w:val=""/>
      <w:lvlJc w:val="left"/>
      <w:pPr>
        <w:tabs>
          <w:tab w:val="num" w:pos="0"/>
        </w:tabs>
        <w:ind w:left="3088" w:hanging="360"/>
      </w:pPr>
      <w:rPr>
        <w:rFonts w:ascii="Symbol" w:hAnsi="Symbol"/>
      </w:rPr>
    </w:lvl>
    <w:lvl w:ilvl="4">
      <w:start w:val="1"/>
      <w:numFmt w:val="bullet"/>
      <w:lvlText w:val="o"/>
      <w:lvlJc w:val="left"/>
      <w:pPr>
        <w:tabs>
          <w:tab w:val="num" w:pos="0"/>
        </w:tabs>
        <w:ind w:left="3808" w:hanging="360"/>
      </w:pPr>
      <w:rPr>
        <w:rFonts w:ascii="Courier New" w:hAnsi="Courier New"/>
      </w:rPr>
    </w:lvl>
    <w:lvl w:ilvl="5">
      <w:start w:val="1"/>
      <w:numFmt w:val="bullet"/>
      <w:lvlText w:val=""/>
      <w:lvlJc w:val="left"/>
      <w:pPr>
        <w:tabs>
          <w:tab w:val="num" w:pos="0"/>
        </w:tabs>
        <w:ind w:left="4528" w:hanging="360"/>
      </w:pPr>
      <w:rPr>
        <w:rFonts w:ascii="Wingdings" w:hAnsi="Wingdings"/>
      </w:rPr>
    </w:lvl>
    <w:lvl w:ilvl="6">
      <w:start w:val="1"/>
      <w:numFmt w:val="bullet"/>
      <w:lvlText w:val=""/>
      <w:lvlJc w:val="left"/>
      <w:pPr>
        <w:tabs>
          <w:tab w:val="num" w:pos="0"/>
        </w:tabs>
        <w:ind w:left="5248" w:hanging="360"/>
      </w:pPr>
      <w:rPr>
        <w:rFonts w:ascii="Symbol" w:hAnsi="Symbol"/>
      </w:rPr>
    </w:lvl>
    <w:lvl w:ilvl="7">
      <w:start w:val="1"/>
      <w:numFmt w:val="bullet"/>
      <w:lvlText w:val="o"/>
      <w:lvlJc w:val="left"/>
      <w:pPr>
        <w:tabs>
          <w:tab w:val="num" w:pos="0"/>
        </w:tabs>
        <w:ind w:left="5968" w:hanging="360"/>
      </w:pPr>
      <w:rPr>
        <w:rFonts w:ascii="Courier New" w:hAnsi="Courier New"/>
      </w:rPr>
    </w:lvl>
    <w:lvl w:ilvl="8">
      <w:start w:val="1"/>
      <w:numFmt w:val="bullet"/>
      <w:lvlText w:val=""/>
      <w:lvlJc w:val="left"/>
      <w:pPr>
        <w:tabs>
          <w:tab w:val="num" w:pos="0"/>
        </w:tabs>
        <w:ind w:left="6688" w:hanging="360"/>
      </w:pPr>
      <w:rPr>
        <w:rFonts w:ascii="Wingdings" w:hAnsi="Wingdings"/>
      </w:rPr>
    </w:lvl>
  </w:abstractNum>
  <w:abstractNum w:abstractNumId="125">
    <w:nsid w:val="0000007E"/>
    <w:multiLevelType w:val="singleLevel"/>
    <w:tmpl w:val="0000007E"/>
    <w:name w:val="WW8Num132"/>
    <w:lvl w:ilvl="0">
      <w:start w:val="1"/>
      <w:numFmt w:val="bullet"/>
      <w:lvlText w:val=""/>
      <w:lvlJc w:val="left"/>
      <w:pPr>
        <w:tabs>
          <w:tab w:val="num" w:pos="720"/>
        </w:tabs>
        <w:ind w:left="720" w:hanging="360"/>
      </w:pPr>
      <w:rPr>
        <w:rFonts w:ascii="Symbol" w:hAnsi="Symbol"/>
      </w:rPr>
    </w:lvl>
  </w:abstractNum>
  <w:abstractNum w:abstractNumId="126">
    <w:nsid w:val="0000007F"/>
    <w:multiLevelType w:val="singleLevel"/>
    <w:tmpl w:val="0000007F"/>
    <w:name w:val="WW8Num133"/>
    <w:lvl w:ilvl="0">
      <w:start w:val="1"/>
      <w:numFmt w:val="bullet"/>
      <w:lvlText w:val=""/>
      <w:lvlJc w:val="left"/>
      <w:pPr>
        <w:tabs>
          <w:tab w:val="num" w:pos="720"/>
        </w:tabs>
        <w:ind w:left="720" w:hanging="360"/>
      </w:pPr>
      <w:rPr>
        <w:rFonts w:ascii="Wingdings" w:hAnsi="Wingdings"/>
      </w:rPr>
    </w:lvl>
  </w:abstractNum>
  <w:abstractNum w:abstractNumId="127">
    <w:nsid w:val="00000080"/>
    <w:multiLevelType w:val="singleLevel"/>
    <w:tmpl w:val="00000080"/>
    <w:name w:val="WW8Num134"/>
    <w:lvl w:ilvl="0">
      <w:start w:val="1"/>
      <w:numFmt w:val="bullet"/>
      <w:lvlText w:val=""/>
      <w:lvlJc w:val="left"/>
      <w:pPr>
        <w:tabs>
          <w:tab w:val="num" w:pos="0"/>
        </w:tabs>
        <w:ind w:left="360" w:hanging="360"/>
      </w:pPr>
      <w:rPr>
        <w:rFonts w:ascii="Wingdings" w:hAnsi="Wingdings"/>
      </w:rPr>
    </w:lvl>
  </w:abstractNum>
  <w:abstractNum w:abstractNumId="128">
    <w:nsid w:val="00000081"/>
    <w:multiLevelType w:val="singleLevel"/>
    <w:tmpl w:val="00000081"/>
    <w:name w:val="WW8Num135"/>
    <w:lvl w:ilvl="0">
      <w:start w:val="1"/>
      <w:numFmt w:val="bullet"/>
      <w:lvlText w:val=""/>
      <w:lvlJc w:val="left"/>
      <w:pPr>
        <w:tabs>
          <w:tab w:val="num" w:pos="1260"/>
        </w:tabs>
        <w:ind w:left="1260" w:hanging="360"/>
      </w:pPr>
      <w:rPr>
        <w:rFonts w:ascii="Wingdings" w:hAnsi="Wingdings"/>
      </w:rPr>
    </w:lvl>
  </w:abstractNum>
  <w:abstractNum w:abstractNumId="129">
    <w:nsid w:val="00000082"/>
    <w:multiLevelType w:val="singleLevel"/>
    <w:tmpl w:val="00000082"/>
    <w:name w:val="WW8Num136"/>
    <w:lvl w:ilvl="0">
      <w:start w:val="1"/>
      <w:numFmt w:val="bullet"/>
      <w:lvlText w:val=""/>
      <w:lvlJc w:val="left"/>
      <w:pPr>
        <w:tabs>
          <w:tab w:val="num" w:pos="720"/>
        </w:tabs>
        <w:ind w:left="720" w:hanging="360"/>
      </w:pPr>
      <w:rPr>
        <w:rFonts w:ascii="Symbol" w:hAnsi="Symbol"/>
      </w:rPr>
    </w:lvl>
  </w:abstractNum>
  <w:abstractNum w:abstractNumId="130">
    <w:nsid w:val="00000083"/>
    <w:multiLevelType w:val="singleLevel"/>
    <w:tmpl w:val="00000083"/>
    <w:name w:val="WW8Num137"/>
    <w:lvl w:ilvl="0">
      <w:start w:val="1"/>
      <w:numFmt w:val="bullet"/>
      <w:lvlText w:val=""/>
      <w:lvlJc w:val="left"/>
      <w:pPr>
        <w:tabs>
          <w:tab w:val="num" w:pos="720"/>
        </w:tabs>
        <w:ind w:left="720" w:hanging="360"/>
      </w:pPr>
      <w:rPr>
        <w:rFonts w:ascii="Symbol" w:hAnsi="Symbol"/>
      </w:rPr>
    </w:lvl>
  </w:abstractNum>
  <w:abstractNum w:abstractNumId="131">
    <w:nsid w:val="00000084"/>
    <w:multiLevelType w:val="singleLevel"/>
    <w:tmpl w:val="00000084"/>
    <w:name w:val="WW8Num138"/>
    <w:lvl w:ilvl="0">
      <w:start w:val="1"/>
      <w:numFmt w:val="bullet"/>
      <w:lvlText w:val=""/>
      <w:lvlJc w:val="left"/>
      <w:pPr>
        <w:tabs>
          <w:tab w:val="num" w:pos="0"/>
        </w:tabs>
        <w:ind w:left="720" w:hanging="360"/>
      </w:pPr>
      <w:rPr>
        <w:rFonts w:ascii="Wingdings" w:hAnsi="Wingdings"/>
      </w:rPr>
    </w:lvl>
  </w:abstractNum>
  <w:abstractNum w:abstractNumId="132">
    <w:nsid w:val="00000085"/>
    <w:multiLevelType w:val="singleLevel"/>
    <w:tmpl w:val="00000085"/>
    <w:name w:val="WW8Num139"/>
    <w:lvl w:ilvl="0">
      <w:start w:val="1"/>
      <w:numFmt w:val="bullet"/>
      <w:lvlText w:val=""/>
      <w:lvlJc w:val="left"/>
      <w:pPr>
        <w:tabs>
          <w:tab w:val="num" w:pos="0"/>
        </w:tabs>
        <w:ind w:left="720" w:hanging="360"/>
      </w:pPr>
      <w:rPr>
        <w:rFonts w:ascii="Symbol" w:hAnsi="Symbol"/>
      </w:rPr>
    </w:lvl>
  </w:abstractNum>
  <w:abstractNum w:abstractNumId="133">
    <w:nsid w:val="00000086"/>
    <w:multiLevelType w:val="singleLevel"/>
    <w:tmpl w:val="00000086"/>
    <w:name w:val="WW8Num140"/>
    <w:lvl w:ilvl="0">
      <w:start w:val="1"/>
      <w:numFmt w:val="bullet"/>
      <w:lvlText w:val=""/>
      <w:lvlJc w:val="left"/>
      <w:pPr>
        <w:tabs>
          <w:tab w:val="num" w:pos="720"/>
        </w:tabs>
        <w:ind w:left="720" w:hanging="360"/>
      </w:pPr>
      <w:rPr>
        <w:rFonts w:ascii="Symbol" w:hAnsi="Symbol"/>
      </w:rPr>
    </w:lvl>
  </w:abstractNum>
  <w:abstractNum w:abstractNumId="134">
    <w:nsid w:val="00000087"/>
    <w:multiLevelType w:val="singleLevel"/>
    <w:tmpl w:val="00000087"/>
    <w:name w:val="WW8Num141"/>
    <w:lvl w:ilvl="0">
      <w:start w:val="1"/>
      <w:numFmt w:val="bullet"/>
      <w:lvlText w:val=""/>
      <w:lvlJc w:val="left"/>
      <w:pPr>
        <w:tabs>
          <w:tab w:val="num" w:pos="720"/>
        </w:tabs>
        <w:ind w:left="720" w:hanging="360"/>
      </w:pPr>
      <w:rPr>
        <w:rFonts w:ascii="Symbol" w:hAnsi="Symbol"/>
      </w:rPr>
    </w:lvl>
  </w:abstractNum>
  <w:abstractNum w:abstractNumId="135">
    <w:nsid w:val="00000088"/>
    <w:multiLevelType w:val="singleLevel"/>
    <w:tmpl w:val="00000088"/>
    <w:name w:val="WW8Num142"/>
    <w:lvl w:ilvl="0">
      <w:start w:val="1"/>
      <w:numFmt w:val="bullet"/>
      <w:lvlText w:val=""/>
      <w:lvlJc w:val="left"/>
      <w:pPr>
        <w:tabs>
          <w:tab w:val="num" w:pos="720"/>
        </w:tabs>
        <w:ind w:left="720" w:hanging="360"/>
      </w:pPr>
      <w:rPr>
        <w:rFonts w:ascii="Symbol" w:hAnsi="Symbol"/>
      </w:rPr>
    </w:lvl>
  </w:abstractNum>
  <w:abstractNum w:abstractNumId="136">
    <w:nsid w:val="00000089"/>
    <w:multiLevelType w:val="singleLevel"/>
    <w:tmpl w:val="00000089"/>
    <w:name w:val="WW8Num143"/>
    <w:lvl w:ilvl="0">
      <w:start w:val="1"/>
      <w:numFmt w:val="bullet"/>
      <w:lvlText w:val=""/>
      <w:lvlJc w:val="left"/>
      <w:pPr>
        <w:tabs>
          <w:tab w:val="num" w:pos="1080"/>
        </w:tabs>
        <w:ind w:left="1080" w:hanging="360"/>
      </w:pPr>
      <w:rPr>
        <w:rFonts w:ascii="Symbol" w:hAnsi="Symbol"/>
      </w:rPr>
    </w:lvl>
  </w:abstractNum>
  <w:abstractNum w:abstractNumId="137">
    <w:nsid w:val="0000008A"/>
    <w:multiLevelType w:val="singleLevel"/>
    <w:tmpl w:val="0000008A"/>
    <w:name w:val="WW8Num144"/>
    <w:lvl w:ilvl="0">
      <w:start w:val="1"/>
      <w:numFmt w:val="bullet"/>
      <w:lvlText w:val=""/>
      <w:lvlJc w:val="left"/>
      <w:pPr>
        <w:tabs>
          <w:tab w:val="num" w:pos="720"/>
        </w:tabs>
        <w:ind w:left="720" w:hanging="360"/>
      </w:pPr>
      <w:rPr>
        <w:rFonts w:ascii="Symbol" w:hAnsi="Symbol"/>
      </w:rPr>
    </w:lvl>
  </w:abstractNum>
  <w:abstractNum w:abstractNumId="138">
    <w:nsid w:val="0000008B"/>
    <w:multiLevelType w:val="multilevel"/>
    <w:tmpl w:val="0000008B"/>
    <w:name w:val="WW8Num145"/>
    <w:lvl w:ilvl="0">
      <w:start w:val="1"/>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9">
    <w:nsid w:val="0000008C"/>
    <w:multiLevelType w:val="singleLevel"/>
    <w:tmpl w:val="0000008C"/>
    <w:name w:val="WW8Num146"/>
    <w:lvl w:ilvl="0">
      <w:start w:val="1"/>
      <w:numFmt w:val="bullet"/>
      <w:lvlText w:val=""/>
      <w:lvlJc w:val="left"/>
      <w:pPr>
        <w:tabs>
          <w:tab w:val="num" w:pos="720"/>
        </w:tabs>
        <w:ind w:left="720" w:hanging="360"/>
      </w:pPr>
      <w:rPr>
        <w:rFonts w:ascii="Symbol" w:hAnsi="Symbol"/>
      </w:rPr>
    </w:lvl>
  </w:abstractNum>
  <w:abstractNum w:abstractNumId="140">
    <w:nsid w:val="0000008D"/>
    <w:multiLevelType w:val="singleLevel"/>
    <w:tmpl w:val="0000008D"/>
    <w:name w:val="WW8Num147"/>
    <w:lvl w:ilvl="0">
      <w:start w:val="1"/>
      <w:numFmt w:val="bullet"/>
      <w:lvlText w:val=""/>
      <w:lvlJc w:val="left"/>
      <w:pPr>
        <w:tabs>
          <w:tab w:val="num" w:pos="1080"/>
        </w:tabs>
        <w:ind w:left="1080" w:hanging="360"/>
      </w:pPr>
      <w:rPr>
        <w:rFonts w:ascii="Symbol" w:hAnsi="Symbol"/>
      </w:rPr>
    </w:lvl>
  </w:abstractNum>
  <w:abstractNum w:abstractNumId="141">
    <w:nsid w:val="0000008E"/>
    <w:multiLevelType w:val="singleLevel"/>
    <w:tmpl w:val="0000008E"/>
    <w:name w:val="WW8Num148"/>
    <w:lvl w:ilvl="0">
      <w:start w:val="1"/>
      <w:numFmt w:val="decimal"/>
      <w:lvlText w:val="%1."/>
      <w:lvlJc w:val="left"/>
      <w:pPr>
        <w:tabs>
          <w:tab w:val="num" w:pos="900"/>
        </w:tabs>
        <w:ind w:left="900" w:hanging="360"/>
      </w:pPr>
    </w:lvl>
  </w:abstractNum>
  <w:abstractNum w:abstractNumId="142">
    <w:nsid w:val="0000008F"/>
    <w:multiLevelType w:val="singleLevel"/>
    <w:tmpl w:val="0000008F"/>
    <w:name w:val="WW8Num149"/>
    <w:lvl w:ilvl="0">
      <w:start w:val="1"/>
      <w:numFmt w:val="bullet"/>
      <w:lvlText w:val=""/>
      <w:lvlJc w:val="left"/>
      <w:pPr>
        <w:tabs>
          <w:tab w:val="num" w:pos="720"/>
        </w:tabs>
        <w:ind w:left="720" w:hanging="360"/>
      </w:pPr>
      <w:rPr>
        <w:rFonts w:ascii="Symbol" w:hAnsi="Symbol"/>
      </w:rPr>
    </w:lvl>
  </w:abstractNum>
  <w:abstractNum w:abstractNumId="143">
    <w:nsid w:val="00000090"/>
    <w:multiLevelType w:val="singleLevel"/>
    <w:tmpl w:val="00000090"/>
    <w:name w:val="WW8Num150"/>
    <w:lvl w:ilvl="0">
      <w:start w:val="1"/>
      <w:numFmt w:val="bullet"/>
      <w:lvlText w:val=""/>
      <w:lvlJc w:val="left"/>
      <w:pPr>
        <w:tabs>
          <w:tab w:val="num" w:pos="720"/>
        </w:tabs>
        <w:ind w:left="720" w:hanging="360"/>
      </w:pPr>
      <w:rPr>
        <w:rFonts w:ascii="Symbol" w:hAnsi="Symbol"/>
      </w:rPr>
    </w:lvl>
  </w:abstractNum>
  <w:abstractNum w:abstractNumId="144">
    <w:nsid w:val="00000091"/>
    <w:multiLevelType w:val="singleLevel"/>
    <w:tmpl w:val="00000091"/>
    <w:name w:val="WW8Num151"/>
    <w:lvl w:ilvl="0">
      <w:start w:val="1"/>
      <w:numFmt w:val="bullet"/>
      <w:lvlText w:val=""/>
      <w:lvlJc w:val="left"/>
      <w:pPr>
        <w:tabs>
          <w:tab w:val="num" w:pos="720"/>
        </w:tabs>
        <w:ind w:left="720" w:hanging="360"/>
      </w:pPr>
      <w:rPr>
        <w:rFonts w:ascii="Symbol" w:hAnsi="Symbol"/>
      </w:rPr>
    </w:lvl>
  </w:abstractNum>
  <w:abstractNum w:abstractNumId="145">
    <w:nsid w:val="00000092"/>
    <w:multiLevelType w:val="singleLevel"/>
    <w:tmpl w:val="00000092"/>
    <w:name w:val="WW8Num152"/>
    <w:lvl w:ilvl="0">
      <w:start w:val="1"/>
      <w:numFmt w:val="bullet"/>
      <w:lvlText w:val=""/>
      <w:lvlJc w:val="left"/>
      <w:pPr>
        <w:tabs>
          <w:tab w:val="num" w:pos="720"/>
        </w:tabs>
        <w:ind w:left="720" w:hanging="360"/>
      </w:pPr>
      <w:rPr>
        <w:rFonts w:ascii="Symbol" w:hAnsi="Symbol"/>
      </w:rPr>
    </w:lvl>
  </w:abstractNum>
  <w:abstractNum w:abstractNumId="146">
    <w:nsid w:val="00000093"/>
    <w:multiLevelType w:val="singleLevel"/>
    <w:tmpl w:val="00000093"/>
    <w:name w:val="WW8Num153"/>
    <w:lvl w:ilvl="0">
      <w:start w:val="1"/>
      <w:numFmt w:val="bullet"/>
      <w:lvlText w:val=""/>
      <w:lvlJc w:val="left"/>
      <w:pPr>
        <w:tabs>
          <w:tab w:val="num" w:pos="1212"/>
        </w:tabs>
        <w:ind w:left="1212" w:hanging="360"/>
      </w:pPr>
      <w:rPr>
        <w:rFonts w:ascii="Symbol" w:hAnsi="Symbol"/>
      </w:rPr>
    </w:lvl>
  </w:abstractNum>
  <w:abstractNum w:abstractNumId="147">
    <w:nsid w:val="00000094"/>
    <w:multiLevelType w:val="singleLevel"/>
    <w:tmpl w:val="00000094"/>
    <w:name w:val="WW8Num154"/>
    <w:lvl w:ilvl="0">
      <w:start w:val="1"/>
      <w:numFmt w:val="bullet"/>
      <w:lvlText w:val=""/>
      <w:lvlJc w:val="left"/>
      <w:pPr>
        <w:tabs>
          <w:tab w:val="num" w:pos="0"/>
        </w:tabs>
        <w:ind w:left="720" w:hanging="360"/>
      </w:pPr>
      <w:rPr>
        <w:rFonts w:ascii="Wingdings" w:hAnsi="Wingdings"/>
      </w:rPr>
    </w:lvl>
  </w:abstractNum>
  <w:abstractNum w:abstractNumId="148">
    <w:nsid w:val="00000095"/>
    <w:multiLevelType w:val="singleLevel"/>
    <w:tmpl w:val="00000095"/>
    <w:name w:val="WW8Num155"/>
    <w:lvl w:ilvl="0">
      <w:start w:val="1"/>
      <w:numFmt w:val="bullet"/>
      <w:lvlText w:val=""/>
      <w:lvlJc w:val="left"/>
      <w:pPr>
        <w:tabs>
          <w:tab w:val="num" w:pos="720"/>
        </w:tabs>
        <w:ind w:left="720" w:hanging="360"/>
      </w:pPr>
      <w:rPr>
        <w:rFonts w:ascii="Symbol" w:hAnsi="Symbol"/>
      </w:rPr>
    </w:lvl>
  </w:abstractNum>
  <w:abstractNum w:abstractNumId="149">
    <w:nsid w:val="00000096"/>
    <w:multiLevelType w:val="singleLevel"/>
    <w:tmpl w:val="00000096"/>
    <w:name w:val="WW8Num156"/>
    <w:lvl w:ilvl="0">
      <w:start w:val="1"/>
      <w:numFmt w:val="bullet"/>
      <w:lvlText w:val=""/>
      <w:lvlJc w:val="left"/>
      <w:pPr>
        <w:tabs>
          <w:tab w:val="num" w:pos="1080"/>
        </w:tabs>
        <w:ind w:left="1080" w:hanging="360"/>
      </w:pPr>
      <w:rPr>
        <w:rFonts w:ascii="Symbol" w:hAnsi="Symbol"/>
      </w:rPr>
    </w:lvl>
  </w:abstractNum>
  <w:abstractNum w:abstractNumId="150">
    <w:nsid w:val="00000097"/>
    <w:multiLevelType w:val="singleLevel"/>
    <w:tmpl w:val="00000097"/>
    <w:name w:val="WW8Num157"/>
    <w:lvl w:ilvl="0">
      <w:start w:val="1"/>
      <w:numFmt w:val="bullet"/>
      <w:lvlText w:val=""/>
      <w:lvlJc w:val="left"/>
      <w:pPr>
        <w:tabs>
          <w:tab w:val="num" w:pos="720"/>
        </w:tabs>
        <w:ind w:left="720" w:hanging="360"/>
      </w:pPr>
      <w:rPr>
        <w:rFonts w:ascii="Symbol" w:hAnsi="Symbol"/>
      </w:rPr>
    </w:lvl>
  </w:abstractNum>
  <w:abstractNum w:abstractNumId="151">
    <w:nsid w:val="00000098"/>
    <w:multiLevelType w:val="multilevel"/>
    <w:tmpl w:val="00000098"/>
    <w:name w:val="WW8Num158"/>
    <w:lvl w:ilvl="0">
      <w:start w:val="1"/>
      <w:numFmt w:val="decimal"/>
      <w:lvlText w:val="%1"/>
      <w:lvlJc w:val="left"/>
      <w:pPr>
        <w:tabs>
          <w:tab w:val="num" w:pos="480"/>
        </w:tabs>
        <w:ind w:left="480" w:hanging="480"/>
      </w:pPr>
    </w:lvl>
    <w:lvl w:ilvl="1">
      <w:start w:val="2"/>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2">
    <w:nsid w:val="00000099"/>
    <w:multiLevelType w:val="singleLevel"/>
    <w:tmpl w:val="00000099"/>
    <w:name w:val="WW8Num159"/>
    <w:lvl w:ilvl="0">
      <w:start w:val="1"/>
      <w:numFmt w:val="bullet"/>
      <w:lvlText w:val=""/>
      <w:lvlJc w:val="left"/>
      <w:pPr>
        <w:tabs>
          <w:tab w:val="num" w:pos="720"/>
        </w:tabs>
        <w:ind w:left="720" w:hanging="360"/>
      </w:pPr>
      <w:rPr>
        <w:rFonts w:ascii="Symbol" w:hAnsi="Symbol"/>
      </w:rPr>
    </w:lvl>
  </w:abstractNum>
  <w:abstractNum w:abstractNumId="153">
    <w:nsid w:val="0000009A"/>
    <w:multiLevelType w:val="singleLevel"/>
    <w:tmpl w:val="0000009A"/>
    <w:name w:val="WW8Num160"/>
    <w:lvl w:ilvl="0">
      <w:start w:val="1"/>
      <w:numFmt w:val="bullet"/>
      <w:lvlText w:val=""/>
      <w:lvlJc w:val="left"/>
      <w:pPr>
        <w:tabs>
          <w:tab w:val="num" w:pos="720"/>
        </w:tabs>
        <w:ind w:left="720" w:hanging="360"/>
      </w:pPr>
      <w:rPr>
        <w:rFonts w:ascii="Symbol" w:hAnsi="Symbol"/>
      </w:rPr>
    </w:lvl>
  </w:abstractNum>
  <w:abstractNum w:abstractNumId="154">
    <w:nsid w:val="0000009B"/>
    <w:multiLevelType w:val="singleLevel"/>
    <w:tmpl w:val="0000009B"/>
    <w:name w:val="WW8Num161"/>
    <w:lvl w:ilvl="0">
      <w:start w:val="1"/>
      <w:numFmt w:val="decimal"/>
      <w:lvlText w:val="%1."/>
      <w:lvlJc w:val="left"/>
      <w:pPr>
        <w:tabs>
          <w:tab w:val="num" w:pos="720"/>
        </w:tabs>
        <w:ind w:left="720" w:hanging="360"/>
      </w:pPr>
      <w:rPr>
        <w:i w:val="0"/>
      </w:rPr>
    </w:lvl>
  </w:abstractNum>
  <w:abstractNum w:abstractNumId="155">
    <w:nsid w:val="0000009C"/>
    <w:multiLevelType w:val="singleLevel"/>
    <w:tmpl w:val="0000009C"/>
    <w:name w:val="WW8Num162"/>
    <w:lvl w:ilvl="0">
      <w:start w:val="1"/>
      <w:numFmt w:val="bullet"/>
      <w:lvlText w:val=""/>
      <w:lvlJc w:val="left"/>
      <w:pPr>
        <w:tabs>
          <w:tab w:val="num" w:pos="720"/>
        </w:tabs>
        <w:ind w:left="720" w:hanging="360"/>
      </w:pPr>
      <w:rPr>
        <w:rFonts w:ascii="Symbol" w:hAnsi="Symbol"/>
      </w:rPr>
    </w:lvl>
  </w:abstractNum>
  <w:abstractNum w:abstractNumId="156">
    <w:nsid w:val="0000009D"/>
    <w:multiLevelType w:val="singleLevel"/>
    <w:tmpl w:val="0000009D"/>
    <w:name w:val="WW8Num163"/>
    <w:lvl w:ilvl="0">
      <w:start w:val="1"/>
      <w:numFmt w:val="bullet"/>
      <w:lvlText w:val=""/>
      <w:lvlJc w:val="left"/>
      <w:pPr>
        <w:tabs>
          <w:tab w:val="num" w:pos="720"/>
        </w:tabs>
        <w:ind w:left="720" w:hanging="360"/>
      </w:pPr>
      <w:rPr>
        <w:rFonts w:ascii="Symbol" w:hAnsi="Symbol"/>
      </w:rPr>
    </w:lvl>
  </w:abstractNum>
  <w:abstractNum w:abstractNumId="157">
    <w:nsid w:val="0000009E"/>
    <w:multiLevelType w:val="singleLevel"/>
    <w:tmpl w:val="0000009E"/>
    <w:name w:val="WW8Num164"/>
    <w:lvl w:ilvl="0">
      <w:start w:val="1"/>
      <w:numFmt w:val="bullet"/>
      <w:lvlText w:val=""/>
      <w:lvlJc w:val="left"/>
      <w:pPr>
        <w:tabs>
          <w:tab w:val="num" w:pos="720"/>
        </w:tabs>
        <w:ind w:left="720" w:hanging="360"/>
      </w:pPr>
      <w:rPr>
        <w:rFonts w:ascii="Symbol" w:hAnsi="Symbol"/>
      </w:rPr>
    </w:lvl>
  </w:abstractNum>
  <w:abstractNum w:abstractNumId="158">
    <w:nsid w:val="0000009F"/>
    <w:multiLevelType w:val="singleLevel"/>
    <w:tmpl w:val="0000009F"/>
    <w:name w:val="WW8Num165"/>
    <w:lvl w:ilvl="0">
      <w:start w:val="1"/>
      <w:numFmt w:val="bullet"/>
      <w:lvlText w:val=""/>
      <w:lvlJc w:val="left"/>
      <w:pPr>
        <w:tabs>
          <w:tab w:val="num" w:pos="720"/>
        </w:tabs>
        <w:ind w:left="720" w:hanging="360"/>
      </w:pPr>
      <w:rPr>
        <w:rFonts w:ascii="Symbol" w:hAnsi="Symbol"/>
      </w:rPr>
    </w:lvl>
  </w:abstractNum>
  <w:abstractNum w:abstractNumId="159">
    <w:nsid w:val="000000A0"/>
    <w:multiLevelType w:val="singleLevel"/>
    <w:tmpl w:val="000000A0"/>
    <w:name w:val="WW8Num166"/>
    <w:lvl w:ilvl="0">
      <w:start w:val="1"/>
      <w:numFmt w:val="bullet"/>
      <w:lvlText w:val=""/>
      <w:lvlJc w:val="left"/>
      <w:pPr>
        <w:tabs>
          <w:tab w:val="num" w:pos="1080"/>
        </w:tabs>
        <w:ind w:left="1080" w:hanging="360"/>
      </w:pPr>
      <w:rPr>
        <w:rFonts w:ascii="Symbol" w:hAnsi="Symbol"/>
      </w:rPr>
    </w:lvl>
  </w:abstractNum>
  <w:num w:numId="1">
    <w:abstractNumId w:val="0"/>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38"/>
  </w:num>
  <w:num w:numId="37">
    <w:abstractNumId w:val="39"/>
  </w:num>
  <w:num w:numId="38">
    <w:abstractNumId w:val="40"/>
  </w:num>
  <w:num w:numId="39">
    <w:abstractNumId w:val="41"/>
  </w:num>
  <w:num w:numId="40">
    <w:abstractNumId w:val="42"/>
  </w:num>
  <w:num w:numId="41">
    <w:abstractNumId w:val="43"/>
  </w:num>
  <w:num w:numId="42">
    <w:abstractNumId w:val="44"/>
  </w:num>
  <w:num w:numId="43">
    <w:abstractNumId w:val="45"/>
  </w:num>
  <w:num w:numId="44">
    <w:abstractNumId w:val="46"/>
  </w:num>
  <w:num w:numId="45">
    <w:abstractNumId w:val="48"/>
  </w:num>
  <w:num w:numId="46">
    <w:abstractNumId w:val="49"/>
  </w:num>
  <w:num w:numId="47">
    <w:abstractNumId w:val="50"/>
  </w:num>
  <w:num w:numId="48">
    <w:abstractNumId w:val="51"/>
  </w:num>
  <w:num w:numId="49">
    <w:abstractNumId w:val="52"/>
  </w:num>
  <w:num w:numId="50">
    <w:abstractNumId w:val="54"/>
  </w:num>
  <w:num w:numId="51">
    <w:abstractNumId w:val="55"/>
  </w:num>
  <w:num w:numId="52">
    <w:abstractNumId w:val="56"/>
  </w:num>
  <w:num w:numId="53">
    <w:abstractNumId w:val="57"/>
  </w:num>
  <w:num w:numId="54">
    <w:abstractNumId w:val="58"/>
  </w:num>
  <w:num w:numId="55">
    <w:abstractNumId w:val="59"/>
  </w:num>
  <w:num w:numId="56">
    <w:abstractNumId w:val="60"/>
  </w:num>
  <w:num w:numId="57">
    <w:abstractNumId w:val="61"/>
  </w:num>
  <w:num w:numId="58">
    <w:abstractNumId w:val="63"/>
  </w:num>
  <w:num w:numId="59">
    <w:abstractNumId w:val="65"/>
  </w:num>
  <w:num w:numId="60">
    <w:abstractNumId w:val="66"/>
  </w:num>
  <w:num w:numId="61">
    <w:abstractNumId w:val="67"/>
  </w:num>
  <w:num w:numId="62">
    <w:abstractNumId w:val="68"/>
  </w:num>
  <w:num w:numId="63">
    <w:abstractNumId w:val="69"/>
  </w:num>
  <w:num w:numId="64">
    <w:abstractNumId w:val="70"/>
  </w:num>
  <w:num w:numId="65">
    <w:abstractNumId w:val="71"/>
  </w:num>
  <w:num w:numId="66">
    <w:abstractNumId w:val="72"/>
  </w:num>
  <w:num w:numId="67">
    <w:abstractNumId w:val="74"/>
  </w:num>
  <w:num w:numId="68">
    <w:abstractNumId w:val="75"/>
  </w:num>
  <w:num w:numId="69">
    <w:abstractNumId w:val="76"/>
  </w:num>
  <w:num w:numId="70">
    <w:abstractNumId w:val="77"/>
  </w:num>
  <w:num w:numId="71">
    <w:abstractNumId w:val="78"/>
  </w:num>
  <w:num w:numId="72">
    <w:abstractNumId w:val="79"/>
  </w:num>
  <w:num w:numId="73">
    <w:abstractNumId w:val="80"/>
  </w:num>
  <w:num w:numId="74">
    <w:abstractNumId w:val="82"/>
  </w:num>
  <w:num w:numId="75">
    <w:abstractNumId w:val="83"/>
  </w:num>
  <w:num w:numId="76">
    <w:abstractNumId w:val="84"/>
  </w:num>
  <w:num w:numId="77">
    <w:abstractNumId w:val="85"/>
  </w:num>
  <w:num w:numId="78">
    <w:abstractNumId w:val="86"/>
  </w:num>
  <w:num w:numId="79">
    <w:abstractNumId w:val="87"/>
  </w:num>
  <w:num w:numId="80">
    <w:abstractNumId w:val="89"/>
  </w:num>
  <w:num w:numId="81">
    <w:abstractNumId w:val="90"/>
  </w:num>
  <w:num w:numId="82">
    <w:abstractNumId w:val="91"/>
  </w:num>
  <w:num w:numId="83">
    <w:abstractNumId w:val="92"/>
  </w:num>
  <w:num w:numId="84">
    <w:abstractNumId w:val="93"/>
  </w:num>
  <w:num w:numId="85">
    <w:abstractNumId w:val="95"/>
  </w:num>
  <w:num w:numId="86">
    <w:abstractNumId w:val="96"/>
  </w:num>
  <w:num w:numId="87">
    <w:abstractNumId w:val="97"/>
  </w:num>
  <w:num w:numId="88">
    <w:abstractNumId w:val="98"/>
  </w:num>
  <w:num w:numId="89">
    <w:abstractNumId w:val="99"/>
  </w:num>
  <w:num w:numId="90">
    <w:abstractNumId w:val="100"/>
  </w:num>
  <w:num w:numId="91">
    <w:abstractNumId w:val="102"/>
  </w:num>
  <w:num w:numId="92">
    <w:abstractNumId w:val="103"/>
  </w:num>
  <w:num w:numId="93">
    <w:abstractNumId w:val="104"/>
  </w:num>
  <w:num w:numId="94">
    <w:abstractNumId w:val="105"/>
  </w:num>
  <w:num w:numId="95">
    <w:abstractNumId w:val="106"/>
  </w:num>
  <w:num w:numId="96">
    <w:abstractNumId w:val="107"/>
  </w:num>
  <w:num w:numId="97">
    <w:abstractNumId w:val="108"/>
  </w:num>
  <w:num w:numId="98">
    <w:abstractNumId w:val="109"/>
  </w:num>
  <w:num w:numId="99">
    <w:abstractNumId w:val="110"/>
  </w:num>
  <w:num w:numId="100">
    <w:abstractNumId w:val="111"/>
  </w:num>
  <w:num w:numId="101">
    <w:abstractNumId w:val="112"/>
  </w:num>
  <w:num w:numId="102">
    <w:abstractNumId w:val="113"/>
  </w:num>
  <w:num w:numId="103">
    <w:abstractNumId w:val="114"/>
  </w:num>
  <w:num w:numId="104">
    <w:abstractNumId w:val="115"/>
  </w:num>
  <w:num w:numId="105">
    <w:abstractNumId w:val="116"/>
  </w:num>
  <w:num w:numId="106">
    <w:abstractNumId w:val="117"/>
  </w:num>
  <w:num w:numId="107">
    <w:abstractNumId w:val="118"/>
  </w:num>
  <w:num w:numId="108">
    <w:abstractNumId w:val="120"/>
  </w:num>
  <w:num w:numId="109">
    <w:abstractNumId w:val="121"/>
  </w:num>
  <w:num w:numId="110">
    <w:abstractNumId w:val="122"/>
  </w:num>
  <w:num w:numId="111">
    <w:abstractNumId w:val="123"/>
  </w:num>
  <w:num w:numId="112">
    <w:abstractNumId w:val="124"/>
  </w:num>
  <w:num w:numId="113">
    <w:abstractNumId w:val="125"/>
  </w:num>
  <w:num w:numId="114">
    <w:abstractNumId w:val="126"/>
  </w:num>
  <w:num w:numId="115">
    <w:abstractNumId w:val="127"/>
  </w:num>
  <w:num w:numId="116">
    <w:abstractNumId w:val="128"/>
  </w:num>
  <w:num w:numId="117">
    <w:abstractNumId w:val="129"/>
  </w:num>
  <w:num w:numId="118">
    <w:abstractNumId w:val="130"/>
  </w:num>
  <w:num w:numId="119">
    <w:abstractNumId w:val="131"/>
  </w:num>
  <w:num w:numId="120">
    <w:abstractNumId w:val="133"/>
  </w:num>
  <w:num w:numId="121">
    <w:abstractNumId w:val="134"/>
  </w:num>
  <w:num w:numId="122">
    <w:abstractNumId w:val="135"/>
  </w:num>
  <w:num w:numId="123">
    <w:abstractNumId w:val="136"/>
  </w:num>
  <w:num w:numId="124">
    <w:abstractNumId w:val="137"/>
  </w:num>
  <w:num w:numId="125">
    <w:abstractNumId w:val="138"/>
  </w:num>
  <w:num w:numId="126">
    <w:abstractNumId w:val="139"/>
  </w:num>
  <w:num w:numId="127">
    <w:abstractNumId w:val="140"/>
  </w:num>
  <w:num w:numId="128">
    <w:abstractNumId w:val="141"/>
  </w:num>
  <w:num w:numId="129">
    <w:abstractNumId w:val="142"/>
  </w:num>
  <w:num w:numId="130">
    <w:abstractNumId w:val="143"/>
  </w:num>
  <w:num w:numId="131">
    <w:abstractNumId w:val="144"/>
  </w:num>
  <w:num w:numId="132">
    <w:abstractNumId w:val="145"/>
  </w:num>
  <w:num w:numId="133">
    <w:abstractNumId w:val="146"/>
  </w:num>
  <w:num w:numId="134">
    <w:abstractNumId w:val="147"/>
  </w:num>
  <w:num w:numId="135">
    <w:abstractNumId w:val="148"/>
  </w:num>
  <w:num w:numId="136">
    <w:abstractNumId w:val="149"/>
  </w:num>
  <w:num w:numId="137">
    <w:abstractNumId w:val="150"/>
  </w:num>
  <w:num w:numId="138">
    <w:abstractNumId w:val="152"/>
  </w:num>
  <w:num w:numId="139">
    <w:abstractNumId w:val="153"/>
  </w:num>
  <w:num w:numId="140">
    <w:abstractNumId w:val="154"/>
  </w:num>
  <w:num w:numId="141">
    <w:abstractNumId w:val="155"/>
  </w:num>
  <w:num w:numId="142">
    <w:abstractNumId w:val="156"/>
  </w:num>
  <w:num w:numId="143">
    <w:abstractNumId w:val="158"/>
  </w:num>
  <w:num w:numId="144">
    <w:abstractNumId w:val="159"/>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9538C"/>
    <w:rsid w:val="00075C25"/>
    <w:rsid w:val="0009582B"/>
    <w:rsid w:val="000D45F2"/>
    <w:rsid w:val="000F10E9"/>
    <w:rsid w:val="00130816"/>
    <w:rsid w:val="001767FD"/>
    <w:rsid w:val="001A75A3"/>
    <w:rsid w:val="002B52F4"/>
    <w:rsid w:val="002D71F0"/>
    <w:rsid w:val="00381573"/>
    <w:rsid w:val="0039755E"/>
    <w:rsid w:val="003A04FC"/>
    <w:rsid w:val="003A3727"/>
    <w:rsid w:val="003F15CB"/>
    <w:rsid w:val="00402262"/>
    <w:rsid w:val="0040633C"/>
    <w:rsid w:val="00446ADC"/>
    <w:rsid w:val="004E593F"/>
    <w:rsid w:val="00514CA1"/>
    <w:rsid w:val="005160B2"/>
    <w:rsid w:val="0055424C"/>
    <w:rsid w:val="00562516"/>
    <w:rsid w:val="00577994"/>
    <w:rsid w:val="00581639"/>
    <w:rsid w:val="0059538C"/>
    <w:rsid w:val="005F2815"/>
    <w:rsid w:val="00607A5E"/>
    <w:rsid w:val="00645784"/>
    <w:rsid w:val="00647982"/>
    <w:rsid w:val="006729DD"/>
    <w:rsid w:val="00692C91"/>
    <w:rsid w:val="00765ABE"/>
    <w:rsid w:val="00831A31"/>
    <w:rsid w:val="008A1E2F"/>
    <w:rsid w:val="008A3FF2"/>
    <w:rsid w:val="008D6002"/>
    <w:rsid w:val="00986FF5"/>
    <w:rsid w:val="00A51BEF"/>
    <w:rsid w:val="00A91A43"/>
    <w:rsid w:val="00AD3915"/>
    <w:rsid w:val="00B42FCC"/>
    <w:rsid w:val="00B7018F"/>
    <w:rsid w:val="00B96D0F"/>
    <w:rsid w:val="00BC0E40"/>
    <w:rsid w:val="00BD0F02"/>
    <w:rsid w:val="00BE6D03"/>
    <w:rsid w:val="00C01132"/>
    <w:rsid w:val="00CB4BC7"/>
    <w:rsid w:val="00CD349B"/>
    <w:rsid w:val="00D178AA"/>
    <w:rsid w:val="00D40186"/>
    <w:rsid w:val="00D45821"/>
    <w:rsid w:val="00D9469F"/>
    <w:rsid w:val="00DC4DC2"/>
    <w:rsid w:val="00DE0A12"/>
    <w:rsid w:val="00DF4C3E"/>
    <w:rsid w:val="00EB3BD8"/>
    <w:rsid w:val="00FC6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5" type="connector" idref="#AutoShape 18"/>
        <o:r id="V:Rule6" type="connector" idref="#AutoShape 19"/>
        <o:r id="V:Rule7" type="connector" idref="#AutoShape 17"/>
        <o:r id="V:Rule8" type="connector" idref="#AutoShape 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38C"/>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59538C"/>
    <w:pPr>
      <w:keepNext/>
      <w:tabs>
        <w:tab w:val="num" w:pos="432"/>
      </w:tabs>
      <w:ind w:left="-240" w:right="354"/>
      <w:outlineLvl w:val="0"/>
    </w:pPr>
    <w:rPr>
      <w:rFonts w:eastAsia="Calibri"/>
      <w:sz w:val="28"/>
    </w:rPr>
  </w:style>
  <w:style w:type="paragraph" w:styleId="2">
    <w:name w:val="heading 2"/>
    <w:basedOn w:val="a"/>
    <w:next w:val="a0"/>
    <w:link w:val="20"/>
    <w:qFormat/>
    <w:rsid w:val="0059538C"/>
    <w:pPr>
      <w:tabs>
        <w:tab w:val="num" w:pos="576"/>
      </w:tabs>
      <w:spacing w:before="280" w:after="280"/>
      <w:ind w:left="576" w:hanging="576"/>
      <w:outlineLvl w:val="1"/>
    </w:pPr>
    <w:rPr>
      <w:b/>
      <w:bCs/>
      <w:sz w:val="36"/>
      <w:szCs w:val="36"/>
    </w:rPr>
  </w:style>
  <w:style w:type="paragraph" w:styleId="3">
    <w:name w:val="heading 3"/>
    <w:basedOn w:val="a"/>
    <w:next w:val="a"/>
    <w:link w:val="30"/>
    <w:qFormat/>
    <w:rsid w:val="0059538C"/>
    <w:pPr>
      <w:keepNext/>
      <w:tabs>
        <w:tab w:val="num" w:pos="720"/>
      </w:tabs>
      <w:ind w:left="720" w:hanging="720"/>
      <w:outlineLvl w:val="2"/>
    </w:pPr>
    <w:rPr>
      <w:rFonts w:eastAsia="Calibri"/>
      <w:sz w:val="28"/>
    </w:rPr>
  </w:style>
  <w:style w:type="paragraph" w:styleId="4">
    <w:name w:val="heading 4"/>
    <w:basedOn w:val="a"/>
    <w:next w:val="a"/>
    <w:link w:val="40"/>
    <w:qFormat/>
    <w:rsid w:val="0059538C"/>
    <w:pPr>
      <w:keepNext/>
      <w:tabs>
        <w:tab w:val="num" w:pos="864"/>
      </w:tabs>
      <w:ind w:left="864" w:hanging="864"/>
      <w:jc w:val="both"/>
      <w:outlineLvl w:val="3"/>
    </w:pPr>
    <w:rPr>
      <w:rFonts w:eastAsia="Calibri"/>
      <w:b/>
      <w:bCs/>
      <w:sz w:val="28"/>
    </w:rPr>
  </w:style>
  <w:style w:type="paragraph" w:styleId="5">
    <w:name w:val="heading 5"/>
    <w:basedOn w:val="a"/>
    <w:next w:val="a"/>
    <w:link w:val="50"/>
    <w:qFormat/>
    <w:rsid w:val="0059538C"/>
    <w:pPr>
      <w:keepNext/>
      <w:tabs>
        <w:tab w:val="num" w:pos="1008"/>
      </w:tabs>
      <w:ind w:right="354"/>
      <w:jc w:val="right"/>
      <w:outlineLvl w:val="4"/>
    </w:pPr>
    <w:rPr>
      <w:rFonts w:eastAsia="Calibri"/>
      <w:sz w:val="28"/>
    </w:rPr>
  </w:style>
  <w:style w:type="paragraph" w:styleId="6">
    <w:name w:val="heading 6"/>
    <w:basedOn w:val="a"/>
    <w:next w:val="a"/>
    <w:link w:val="60"/>
    <w:qFormat/>
    <w:rsid w:val="0059538C"/>
    <w:pPr>
      <w:keepNext/>
      <w:keepLines/>
      <w:tabs>
        <w:tab w:val="num" w:pos="1152"/>
      </w:tabs>
      <w:spacing w:before="200" w:line="276" w:lineRule="auto"/>
      <w:ind w:left="1152" w:hanging="1152"/>
      <w:outlineLvl w:val="5"/>
    </w:pPr>
    <w:rPr>
      <w:rFonts w:ascii="Cambria" w:eastAsia="Calibri" w:hAnsi="Cambria"/>
      <w:i/>
      <w:iCs/>
      <w:color w:val="243F60"/>
      <w:sz w:val="22"/>
      <w:szCs w:val="22"/>
    </w:rPr>
  </w:style>
  <w:style w:type="paragraph" w:styleId="7">
    <w:name w:val="heading 7"/>
    <w:basedOn w:val="a"/>
    <w:next w:val="a"/>
    <w:link w:val="70"/>
    <w:qFormat/>
    <w:rsid w:val="0059538C"/>
    <w:pPr>
      <w:keepNext/>
      <w:tabs>
        <w:tab w:val="num" w:pos="1296"/>
      </w:tabs>
      <w:ind w:right="354"/>
      <w:jc w:val="center"/>
      <w:outlineLvl w:val="6"/>
    </w:pPr>
    <w:rPr>
      <w:rFonts w:eastAsia="Calibri"/>
      <w:b/>
      <w:bCs/>
      <w:i/>
      <w:iCs/>
      <w:sz w:val="28"/>
    </w:rPr>
  </w:style>
  <w:style w:type="paragraph" w:styleId="8">
    <w:name w:val="heading 8"/>
    <w:basedOn w:val="a"/>
    <w:next w:val="a"/>
    <w:link w:val="80"/>
    <w:qFormat/>
    <w:rsid w:val="0059538C"/>
    <w:pPr>
      <w:keepNext/>
      <w:tabs>
        <w:tab w:val="num" w:pos="1440"/>
      </w:tabs>
      <w:ind w:right="354"/>
      <w:jc w:val="center"/>
      <w:outlineLvl w:val="7"/>
    </w:pPr>
    <w:rPr>
      <w:rFonts w:eastAsia="Calibri"/>
      <w:sz w:val="28"/>
    </w:rPr>
  </w:style>
  <w:style w:type="paragraph" w:styleId="9">
    <w:name w:val="heading 9"/>
    <w:basedOn w:val="a"/>
    <w:next w:val="a"/>
    <w:link w:val="90"/>
    <w:qFormat/>
    <w:rsid w:val="0059538C"/>
    <w:pPr>
      <w:keepNext/>
      <w:keepLines/>
      <w:tabs>
        <w:tab w:val="num" w:pos="1584"/>
      </w:tabs>
      <w:spacing w:before="200" w:line="276" w:lineRule="auto"/>
      <w:ind w:left="1584" w:hanging="1584"/>
      <w:outlineLvl w:val="8"/>
    </w:pPr>
    <w:rPr>
      <w:rFonts w:ascii="Cambria" w:eastAsia="Calibri"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9538C"/>
    <w:rPr>
      <w:rFonts w:ascii="Times New Roman" w:eastAsia="Calibri" w:hAnsi="Times New Roman" w:cs="Times New Roman"/>
      <w:sz w:val="28"/>
      <w:szCs w:val="24"/>
      <w:lang w:eastAsia="ar-SA"/>
    </w:rPr>
  </w:style>
  <w:style w:type="character" w:customStyle="1" w:styleId="20">
    <w:name w:val="Заголовок 2 Знак"/>
    <w:basedOn w:val="a1"/>
    <w:link w:val="2"/>
    <w:rsid w:val="0059538C"/>
    <w:rPr>
      <w:rFonts w:ascii="Times New Roman" w:eastAsia="Times New Roman" w:hAnsi="Times New Roman" w:cs="Times New Roman"/>
      <w:b/>
      <w:bCs/>
      <w:sz w:val="36"/>
      <w:szCs w:val="36"/>
      <w:lang w:eastAsia="ar-SA"/>
    </w:rPr>
  </w:style>
  <w:style w:type="character" w:customStyle="1" w:styleId="30">
    <w:name w:val="Заголовок 3 Знак"/>
    <w:basedOn w:val="a1"/>
    <w:link w:val="3"/>
    <w:rsid w:val="0059538C"/>
    <w:rPr>
      <w:rFonts w:ascii="Times New Roman" w:eastAsia="Calibri" w:hAnsi="Times New Roman" w:cs="Times New Roman"/>
      <w:sz w:val="28"/>
      <w:szCs w:val="24"/>
      <w:lang w:eastAsia="ar-SA"/>
    </w:rPr>
  </w:style>
  <w:style w:type="character" w:customStyle="1" w:styleId="40">
    <w:name w:val="Заголовок 4 Знак"/>
    <w:basedOn w:val="a1"/>
    <w:link w:val="4"/>
    <w:rsid w:val="0059538C"/>
    <w:rPr>
      <w:rFonts w:ascii="Times New Roman" w:eastAsia="Calibri" w:hAnsi="Times New Roman" w:cs="Times New Roman"/>
      <w:b/>
      <w:bCs/>
      <w:sz w:val="28"/>
      <w:szCs w:val="24"/>
      <w:lang w:eastAsia="ar-SA"/>
    </w:rPr>
  </w:style>
  <w:style w:type="character" w:customStyle="1" w:styleId="50">
    <w:name w:val="Заголовок 5 Знак"/>
    <w:basedOn w:val="a1"/>
    <w:link w:val="5"/>
    <w:rsid w:val="0059538C"/>
    <w:rPr>
      <w:rFonts w:ascii="Times New Roman" w:eastAsia="Calibri" w:hAnsi="Times New Roman" w:cs="Times New Roman"/>
      <w:sz w:val="28"/>
      <w:szCs w:val="24"/>
      <w:lang w:eastAsia="ar-SA"/>
    </w:rPr>
  </w:style>
  <w:style w:type="character" w:customStyle="1" w:styleId="60">
    <w:name w:val="Заголовок 6 Знак"/>
    <w:basedOn w:val="a1"/>
    <w:link w:val="6"/>
    <w:rsid w:val="0059538C"/>
    <w:rPr>
      <w:rFonts w:ascii="Cambria" w:eastAsia="Calibri" w:hAnsi="Cambria" w:cs="Times New Roman"/>
      <w:i/>
      <w:iCs/>
      <w:color w:val="243F60"/>
      <w:lang w:eastAsia="ar-SA"/>
    </w:rPr>
  </w:style>
  <w:style w:type="character" w:customStyle="1" w:styleId="70">
    <w:name w:val="Заголовок 7 Знак"/>
    <w:basedOn w:val="a1"/>
    <w:link w:val="7"/>
    <w:rsid w:val="0059538C"/>
    <w:rPr>
      <w:rFonts w:ascii="Times New Roman" w:eastAsia="Calibri" w:hAnsi="Times New Roman" w:cs="Times New Roman"/>
      <w:b/>
      <w:bCs/>
      <w:i/>
      <w:iCs/>
      <w:sz w:val="28"/>
      <w:szCs w:val="24"/>
      <w:lang w:eastAsia="ar-SA"/>
    </w:rPr>
  </w:style>
  <w:style w:type="character" w:customStyle="1" w:styleId="80">
    <w:name w:val="Заголовок 8 Знак"/>
    <w:basedOn w:val="a1"/>
    <w:link w:val="8"/>
    <w:rsid w:val="0059538C"/>
    <w:rPr>
      <w:rFonts w:ascii="Times New Roman" w:eastAsia="Calibri" w:hAnsi="Times New Roman" w:cs="Times New Roman"/>
      <w:sz w:val="28"/>
      <w:szCs w:val="24"/>
      <w:lang w:eastAsia="ar-SA"/>
    </w:rPr>
  </w:style>
  <w:style w:type="character" w:customStyle="1" w:styleId="90">
    <w:name w:val="Заголовок 9 Знак"/>
    <w:basedOn w:val="a1"/>
    <w:link w:val="9"/>
    <w:rsid w:val="0059538C"/>
    <w:rPr>
      <w:rFonts w:ascii="Cambria" w:eastAsia="Calibri" w:hAnsi="Cambria" w:cs="Times New Roman"/>
      <w:i/>
      <w:iCs/>
      <w:color w:val="404040"/>
      <w:sz w:val="20"/>
      <w:szCs w:val="20"/>
      <w:lang w:eastAsia="ar-SA"/>
    </w:rPr>
  </w:style>
  <w:style w:type="character" w:customStyle="1" w:styleId="WW8Num4z0">
    <w:name w:val="WW8Num4z0"/>
    <w:rsid w:val="0059538C"/>
    <w:rPr>
      <w:rFonts w:cs="Times New Roman"/>
    </w:rPr>
  </w:style>
  <w:style w:type="character" w:customStyle="1" w:styleId="WW8Num5z0">
    <w:name w:val="WW8Num5z0"/>
    <w:rsid w:val="0059538C"/>
    <w:rPr>
      <w:rFonts w:ascii="Wingdings" w:hAnsi="Wingdings"/>
    </w:rPr>
  </w:style>
  <w:style w:type="character" w:customStyle="1" w:styleId="WW8Num5z1">
    <w:name w:val="WW8Num5z1"/>
    <w:rsid w:val="0059538C"/>
    <w:rPr>
      <w:rFonts w:ascii="Courier New" w:hAnsi="Courier New"/>
    </w:rPr>
  </w:style>
  <w:style w:type="character" w:customStyle="1" w:styleId="WW8Num5z3">
    <w:name w:val="WW8Num5z3"/>
    <w:rsid w:val="0059538C"/>
    <w:rPr>
      <w:rFonts w:ascii="Symbol" w:hAnsi="Symbol"/>
    </w:rPr>
  </w:style>
  <w:style w:type="character" w:customStyle="1" w:styleId="WW8Num6z0">
    <w:name w:val="WW8Num6z0"/>
    <w:rsid w:val="0059538C"/>
    <w:rPr>
      <w:rFonts w:ascii="Symbol" w:hAnsi="Symbol"/>
    </w:rPr>
  </w:style>
  <w:style w:type="character" w:customStyle="1" w:styleId="WW8Num6z1">
    <w:name w:val="WW8Num6z1"/>
    <w:rsid w:val="0059538C"/>
    <w:rPr>
      <w:rFonts w:ascii="Courier New" w:hAnsi="Courier New" w:cs="Courier New"/>
    </w:rPr>
  </w:style>
  <w:style w:type="character" w:customStyle="1" w:styleId="WW8Num6z2">
    <w:name w:val="WW8Num6z2"/>
    <w:rsid w:val="0059538C"/>
    <w:rPr>
      <w:rFonts w:ascii="Wingdings" w:hAnsi="Wingdings"/>
    </w:rPr>
  </w:style>
  <w:style w:type="character" w:customStyle="1" w:styleId="WW8Num7z0">
    <w:name w:val="WW8Num7z0"/>
    <w:rsid w:val="0059538C"/>
    <w:rPr>
      <w:rFonts w:ascii="Symbol" w:hAnsi="Symbol"/>
    </w:rPr>
  </w:style>
  <w:style w:type="character" w:customStyle="1" w:styleId="WW8Num7z1">
    <w:name w:val="WW8Num7z1"/>
    <w:rsid w:val="0059538C"/>
    <w:rPr>
      <w:rFonts w:ascii="Courier New" w:hAnsi="Courier New" w:cs="Courier New"/>
    </w:rPr>
  </w:style>
  <w:style w:type="character" w:customStyle="1" w:styleId="WW8Num7z2">
    <w:name w:val="WW8Num7z2"/>
    <w:rsid w:val="0059538C"/>
    <w:rPr>
      <w:rFonts w:ascii="Wingdings" w:hAnsi="Wingdings"/>
    </w:rPr>
  </w:style>
  <w:style w:type="character" w:customStyle="1" w:styleId="WW8Num8z0">
    <w:name w:val="WW8Num8z0"/>
    <w:rsid w:val="0059538C"/>
    <w:rPr>
      <w:rFonts w:ascii="Symbol" w:hAnsi="Symbol"/>
    </w:rPr>
  </w:style>
  <w:style w:type="character" w:customStyle="1" w:styleId="WW8Num8z1">
    <w:name w:val="WW8Num8z1"/>
    <w:rsid w:val="0059538C"/>
    <w:rPr>
      <w:rFonts w:ascii="Courier New" w:hAnsi="Courier New" w:cs="Courier New"/>
    </w:rPr>
  </w:style>
  <w:style w:type="character" w:customStyle="1" w:styleId="WW8Num8z2">
    <w:name w:val="WW8Num8z2"/>
    <w:rsid w:val="0059538C"/>
    <w:rPr>
      <w:rFonts w:ascii="Wingdings" w:hAnsi="Wingdings"/>
    </w:rPr>
  </w:style>
  <w:style w:type="character" w:customStyle="1" w:styleId="WW8Num10z0">
    <w:name w:val="WW8Num10z0"/>
    <w:rsid w:val="0059538C"/>
    <w:rPr>
      <w:rFonts w:ascii="Symbol" w:hAnsi="Symbol"/>
    </w:rPr>
  </w:style>
  <w:style w:type="character" w:customStyle="1" w:styleId="WW8Num10z1">
    <w:name w:val="WW8Num10z1"/>
    <w:rsid w:val="0059538C"/>
    <w:rPr>
      <w:rFonts w:ascii="Courier New" w:hAnsi="Courier New" w:cs="Courier New"/>
    </w:rPr>
  </w:style>
  <w:style w:type="character" w:customStyle="1" w:styleId="WW8Num10z2">
    <w:name w:val="WW8Num10z2"/>
    <w:rsid w:val="0059538C"/>
    <w:rPr>
      <w:rFonts w:ascii="Wingdings" w:hAnsi="Wingdings"/>
    </w:rPr>
  </w:style>
  <w:style w:type="character" w:customStyle="1" w:styleId="WW8Num11z0">
    <w:name w:val="WW8Num11z0"/>
    <w:rsid w:val="0059538C"/>
    <w:rPr>
      <w:rFonts w:ascii="Symbol" w:hAnsi="Symbol"/>
    </w:rPr>
  </w:style>
  <w:style w:type="character" w:customStyle="1" w:styleId="WW8Num11z1">
    <w:name w:val="WW8Num11z1"/>
    <w:rsid w:val="0059538C"/>
    <w:rPr>
      <w:rFonts w:ascii="Courier New" w:hAnsi="Courier New" w:cs="Courier New"/>
    </w:rPr>
  </w:style>
  <w:style w:type="character" w:customStyle="1" w:styleId="WW8Num11z2">
    <w:name w:val="WW8Num11z2"/>
    <w:rsid w:val="0059538C"/>
    <w:rPr>
      <w:rFonts w:ascii="Wingdings" w:hAnsi="Wingdings"/>
    </w:rPr>
  </w:style>
  <w:style w:type="character" w:customStyle="1" w:styleId="WW8Num12z0">
    <w:name w:val="WW8Num12z0"/>
    <w:rsid w:val="0059538C"/>
    <w:rPr>
      <w:rFonts w:ascii="Symbol" w:hAnsi="Symbol"/>
    </w:rPr>
  </w:style>
  <w:style w:type="character" w:customStyle="1" w:styleId="WW8Num12z1">
    <w:name w:val="WW8Num12z1"/>
    <w:rsid w:val="0059538C"/>
    <w:rPr>
      <w:rFonts w:ascii="Courier New" w:hAnsi="Courier New" w:cs="Courier New"/>
    </w:rPr>
  </w:style>
  <w:style w:type="character" w:customStyle="1" w:styleId="WW8Num12z2">
    <w:name w:val="WW8Num12z2"/>
    <w:rsid w:val="0059538C"/>
    <w:rPr>
      <w:rFonts w:ascii="Wingdings" w:hAnsi="Wingdings"/>
    </w:rPr>
  </w:style>
  <w:style w:type="character" w:customStyle="1" w:styleId="WW8Num13z0">
    <w:name w:val="WW8Num13z0"/>
    <w:rsid w:val="0059538C"/>
    <w:rPr>
      <w:rFonts w:ascii="Symbol" w:hAnsi="Symbol"/>
    </w:rPr>
  </w:style>
  <w:style w:type="character" w:customStyle="1" w:styleId="WW8Num13z1">
    <w:name w:val="WW8Num13z1"/>
    <w:rsid w:val="0059538C"/>
    <w:rPr>
      <w:rFonts w:ascii="Courier New" w:hAnsi="Courier New" w:cs="Courier New"/>
    </w:rPr>
  </w:style>
  <w:style w:type="character" w:customStyle="1" w:styleId="WW8Num13z2">
    <w:name w:val="WW8Num13z2"/>
    <w:rsid w:val="0059538C"/>
    <w:rPr>
      <w:rFonts w:ascii="Wingdings" w:hAnsi="Wingdings"/>
    </w:rPr>
  </w:style>
  <w:style w:type="character" w:customStyle="1" w:styleId="WW8Num14z0">
    <w:name w:val="WW8Num14z0"/>
    <w:rsid w:val="0059538C"/>
    <w:rPr>
      <w:rFonts w:ascii="Symbol" w:hAnsi="Symbol"/>
    </w:rPr>
  </w:style>
  <w:style w:type="character" w:customStyle="1" w:styleId="WW8Num14z1">
    <w:name w:val="WW8Num14z1"/>
    <w:rsid w:val="0059538C"/>
    <w:rPr>
      <w:rFonts w:ascii="Courier New" w:hAnsi="Courier New" w:cs="Courier New"/>
    </w:rPr>
  </w:style>
  <w:style w:type="character" w:customStyle="1" w:styleId="WW8Num14z2">
    <w:name w:val="WW8Num14z2"/>
    <w:rsid w:val="0059538C"/>
    <w:rPr>
      <w:rFonts w:ascii="Wingdings" w:hAnsi="Wingdings"/>
    </w:rPr>
  </w:style>
  <w:style w:type="character" w:customStyle="1" w:styleId="WW8Num15z0">
    <w:name w:val="WW8Num15z0"/>
    <w:rsid w:val="0059538C"/>
    <w:rPr>
      <w:rFonts w:ascii="Symbol" w:hAnsi="Symbol"/>
    </w:rPr>
  </w:style>
  <w:style w:type="character" w:customStyle="1" w:styleId="WW8Num15z1">
    <w:name w:val="WW8Num15z1"/>
    <w:rsid w:val="0059538C"/>
    <w:rPr>
      <w:rFonts w:ascii="Courier New" w:hAnsi="Courier New" w:cs="Courier New"/>
    </w:rPr>
  </w:style>
  <w:style w:type="character" w:customStyle="1" w:styleId="WW8Num15z2">
    <w:name w:val="WW8Num15z2"/>
    <w:rsid w:val="0059538C"/>
    <w:rPr>
      <w:rFonts w:ascii="Wingdings" w:hAnsi="Wingdings"/>
    </w:rPr>
  </w:style>
  <w:style w:type="character" w:customStyle="1" w:styleId="WW8Num16z0">
    <w:name w:val="WW8Num16z0"/>
    <w:rsid w:val="0059538C"/>
    <w:rPr>
      <w:rFonts w:ascii="Symbol" w:hAnsi="Symbol"/>
    </w:rPr>
  </w:style>
  <w:style w:type="character" w:customStyle="1" w:styleId="WW8Num16z1">
    <w:name w:val="WW8Num16z1"/>
    <w:rsid w:val="0059538C"/>
    <w:rPr>
      <w:rFonts w:ascii="Courier New" w:hAnsi="Courier New" w:cs="Courier New"/>
    </w:rPr>
  </w:style>
  <w:style w:type="character" w:customStyle="1" w:styleId="WW8Num16z2">
    <w:name w:val="WW8Num16z2"/>
    <w:rsid w:val="0059538C"/>
    <w:rPr>
      <w:rFonts w:ascii="Wingdings" w:hAnsi="Wingdings"/>
    </w:rPr>
  </w:style>
  <w:style w:type="character" w:customStyle="1" w:styleId="WW8Num17z0">
    <w:name w:val="WW8Num17z0"/>
    <w:rsid w:val="0059538C"/>
    <w:rPr>
      <w:rFonts w:ascii="Wingdings" w:hAnsi="Wingdings"/>
    </w:rPr>
  </w:style>
  <w:style w:type="character" w:customStyle="1" w:styleId="WW8Num17z1">
    <w:name w:val="WW8Num17z1"/>
    <w:rsid w:val="0059538C"/>
    <w:rPr>
      <w:rFonts w:ascii="Courier New" w:hAnsi="Courier New" w:cs="Courier New"/>
    </w:rPr>
  </w:style>
  <w:style w:type="character" w:customStyle="1" w:styleId="WW8Num17z3">
    <w:name w:val="WW8Num17z3"/>
    <w:rsid w:val="0059538C"/>
    <w:rPr>
      <w:rFonts w:ascii="Symbol" w:hAnsi="Symbol"/>
    </w:rPr>
  </w:style>
  <w:style w:type="character" w:customStyle="1" w:styleId="WW8Num18z0">
    <w:name w:val="WW8Num18z0"/>
    <w:rsid w:val="0059538C"/>
    <w:rPr>
      <w:rFonts w:ascii="Symbol" w:hAnsi="Symbol"/>
    </w:rPr>
  </w:style>
  <w:style w:type="character" w:customStyle="1" w:styleId="WW8Num18z1">
    <w:name w:val="WW8Num18z1"/>
    <w:rsid w:val="0059538C"/>
    <w:rPr>
      <w:rFonts w:ascii="Courier New" w:hAnsi="Courier New" w:cs="Courier New"/>
    </w:rPr>
  </w:style>
  <w:style w:type="character" w:customStyle="1" w:styleId="WW8Num18z2">
    <w:name w:val="WW8Num18z2"/>
    <w:rsid w:val="0059538C"/>
    <w:rPr>
      <w:rFonts w:ascii="Wingdings" w:hAnsi="Wingdings"/>
    </w:rPr>
  </w:style>
  <w:style w:type="character" w:customStyle="1" w:styleId="WW8Num19z0">
    <w:name w:val="WW8Num19z0"/>
    <w:rsid w:val="0059538C"/>
    <w:rPr>
      <w:rFonts w:ascii="Symbol" w:hAnsi="Symbol"/>
    </w:rPr>
  </w:style>
  <w:style w:type="character" w:customStyle="1" w:styleId="WW8Num19z1">
    <w:name w:val="WW8Num19z1"/>
    <w:rsid w:val="0059538C"/>
    <w:rPr>
      <w:rFonts w:ascii="Courier New" w:hAnsi="Courier New" w:cs="Courier New"/>
    </w:rPr>
  </w:style>
  <w:style w:type="character" w:customStyle="1" w:styleId="WW8Num19z2">
    <w:name w:val="WW8Num19z2"/>
    <w:rsid w:val="0059538C"/>
    <w:rPr>
      <w:rFonts w:ascii="Wingdings" w:hAnsi="Wingdings"/>
    </w:rPr>
  </w:style>
  <w:style w:type="character" w:customStyle="1" w:styleId="WW8Num20z0">
    <w:name w:val="WW8Num20z0"/>
    <w:rsid w:val="0059538C"/>
    <w:rPr>
      <w:rFonts w:ascii="Symbol" w:hAnsi="Symbol"/>
    </w:rPr>
  </w:style>
  <w:style w:type="character" w:customStyle="1" w:styleId="WW8Num20z1">
    <w:name w:val="WW8Num20z1"/>
    <w:rsid w:val="0059538C"/>
    <w:rPr>
      <w:rFonts w:ascii="Courier New" w:hAnsi="Courier New" w:cs="Courier New"/>
    </w:rPr>
  </w:style>
  <w:style w:type="character" w:customStyle="1" w:styleId="WW8Num20z2">
    <w:name w:val="WW8Num20z2"/>
    <w:rsid w:val="0059538C"/>
    <w:rPr>
      <w:rFonts w:ascii="Wingdings" w:hAnsi="Wingdings"/>
    </w:rPr>
  </w:style>
  <w:style w:type="character" w:customStyle="1" w:styleId="WW8Num21z0">
    <w:name w:val="WW8Num21z0"/>
    <w:rsid w:val="0059538C"/>
    <w:rPr>
      <w:rFonts w:cs="Times New Roman"/>
    </w:rPr>
  </w:style>
  <w:style w:type="character" w:customStyle="1" w:styleId="WW8Num22z0">
    <w:name w:val="WW8Num22z0"/>
    <w:rsid w:val="0059538C"/>
    <w:rPr>
      <w:rFonts w:cs="Times New Roman"/>
    </w:rPr>
  </w:style>
  <w:style w:type="character" w:customStyle="1" w:styleId="WW8Num23z0">
    <w:name w:val="WW8Num23z0"/>
    <w:rsid w:val="0059538C"/>
    <w:rPr>
      <w:rFonts w:ascii="Symbol" w:hAnsi="Symbol"/>
    </w:rPr>
  </w:style>
  <w:style w:type="character" w:customStyle="1" w:styleId="WW8Num23z1">
    <w:name w:val="WW8Num23z1"/>
    <w:rsid w:val="0059538C"/>
    <w:rPr>
      <w:rFonts w:ascii="Courier New" w:hAnsi="Courier New" w:cs="Courier New"/>
    </w:rPr>
  </w:style>
  <w:style w:type="character" w:customStyle="1" w:styleId="WW8Num23z2">
    <w:name w:val="WW8Num23z2"/>
    <w:rsid w:val="0059538C"/>
    <w:rPr>
      <w:rFonts w:ascii="Wingdings" w:hAnsi="Wingdings"/>
    </w:rPr>
  </w:style>
  <w:style w:type="character" w:customStyle="1" w:styleId="WW8Num24z0">
    <w:name w:val="WW8Num24z0"/>
    <w:rsid w:val="0059538C"/>
    <w:rPr>
      <w:rFonts w:ascii="Symbol" w:hAnsi="Symbol"/>
    </w:rPr>
  </w:style>
  <w:style w:type="character" w:customStyle="1" w:styleId="WW8Num24z1">
    <w:name w:val="WW8Num24z1"/>
    <w:rsid w:val="0059538C"/>
    <w:rPr>
      <w:rFonts w:ascii="Courier New" w:hAnsi="Courier New" w:cs="Courier New"/>
    </w:rPr>
  </w:style>
  <w:style w:type="character" w:customStyle="1" w:styleId="WW8Num24z2">
    <w:name w:val="WW8Num24z2"/>
    <w:rsid w:val="0059538C"/>
    <w:rPr>
      <w:rFonts w:ascii="Wingdings" w:hAnsi="Wingdings"/>
    </w:rPr>
  </w:style>
  <w:style w:type="character" w:customStyle="1" w:styleId="WW8Num25z0">
    <w:name w:val="WW8Num25z0"/>
    <w:rsid w:val="0059538C"/>
    <w:rPr>
      <w:rFonts w:ascii="Symbol" w:hAnsi="Symbol"/>
      <w:sz w:val="20"/>
    </w:rPr>
  </w:style>
  <w:style w:type="character" w:customStyle="1" w:styleId="WW8Num26z0">
    <w:name w:val="WW8Num26z0"/>
    <w:rsid w:val="0059538C"/>
    <w:rPr>
      <w:rFonts w:ascii="Wingdings" w:hAnsi="Wingdings"/>
    </w:rPr>
  </w:style>
  <w:style w:type="character" w:customStyle="1" w:styleId="WW8Num26z1">
    <w:name w:val="WW8Num26z1"/>
    <w:rsid w:val="0059538C"/>
    <w:rPr>
      <w:rFonts w:ascii="Courier New" w:hAnsi="Courier New"/>
    </w:rPr>
  </w:style>
  <w:style w:type="character" w:customStyle="1" w:styleId="WW8Num26z3">
    <w:name w:val="WW8Num26z3"/>
    <w:rsid w:val="0059538C"/>
    <w:rPr>
      <w:rFonts w:ascii="Symbol" w:hAnsi="Symbol"/>
    </w:rPr>
  </w:style>
  <w:style w:type="character" w:customStyle="1" w:styleId="WW8Num27z0">
    <w:name w:val="WW8Num27z0"/>
    <w:rsid w:val="0059538C"/>
    <w:rPr>
      <w:rFonts w:ascii="Symbol" w:hAnsi="Symbol"/>
    </w:rPr>
  </w:style>
  <w:style w:type="character" w:customStyle="1" w:styleId="WW8Num28z0">
    <w:name w:val="WW8Num28z0"/>
    <w:rsid w:val="0059538C"/>
    <w:rPr>
      <w:rFonts w:ascii="Wingdings" w:hAnsi="Wingdings"/>
    </w:rPr>
  </w:style>
  <w:style w:type="character" w:customStyle="1" w:styleId="WW8Num28z1">
    <w:name w:val="WW8Num28z1"/>
    <w:rsid w:val="0059538C"/>
    <w:rPr>
      <w:rFonts w:ascii="Courier New" w:hAnsi="Courier New"/>
    </w:rPr>
  </w:style>
  <w:style w:type="character" w:customStyle="1" w:styleId="WW8Num28z3">
    <w:name w:val="WW8Num28z3"/>
    <w:rsid w:val="0059538C"/>
    <w:rPr>
      <w:rFonts w:ascii="Symbol" w:hAnsi="Symbol"/>
    </w:rPr>
  </w:style>
  <w:style w:type="character" w:customStyle="1" w:styleId="WW8Num29z0">
    <w:name w:val="WW8Num29z0"/>
    <w:rsid w:val="0059538C"/>
    <w:rPr>
      <w:rFonts w:ascii="Symbol" w:hAnsi="Symbol"/>
    </w:rPr>
  </w:style>
  <w:style w:type="character" w:customStyle="1" w:styleId="WW8Num29z1">
    <w:name w:val="WW8Num29z1"/>
    <w:rsid w:val="0059538C"/>
    <w:rPr>
      <w:rFonts w:ascii="Courier New" w:hAnsi="Courier New" w:cs="Courier New"/>
    </w:rPr>
  </w:style>
  <w:style w:type="character" w:customStyle="1" w:styleId="WW8Num29z2">
    <w:name w:val="WW8Num29z2"/>
    <w:rsid w:val="0059538C"/>
    <w:rPr>
      <w:rFonts w:ascii="Wingdings" w:hAnsi="Wingdings"/>
    </w:rPr>
  </w:style>
  <w:style w:type="character" w:customStyle="1" w:styleId="WW8Num30z0">
    <w:name w:val="WW8Num30z0"/>
    <w:rsid w:val="0059538C"/>
    <w:rPr>
      <w:rFonts w:ascii="Symbol" w:hAnsi="Symbol"/>
    </w:rPr>
  </w:style>
  <w:style w:type="character" w:customStyle="1" w:styleId="WW8Num30z1">
    <w:name w:val="WW8Num30z1"/>
    <w:rsid w:val="0059538C"/>
    <w:rPr>
      <w:rFonts w:ascii="Courier New" w:hAnsi="Courier New" w:cs="Courier New"/>
    </w:rPr>
  </w:style>
  <w:style w:type="character" w:customStyle="1" w:styleId="WW8Num30z2">
    <w:name w:val="WW8Num30z2"/>
    <w:rsid w:val="0059538C"/>
    <w:rPr>
      <w:rFonts w:ascii="Wingdings" w:hAnsi="Wingdings"/>
    </w:rPr>
  </w:style>
  <w:style w:type="character" w:customStyle="1" w:styleId="WW8Num31z0">
    <w:name w:val="WW8Num31z0"/>
    <w:rsid w:val="0059538C"/>
    <w:rPr>
      <w:rFonts w:ascii="Symbol" w:hAnsi="Symbol"/>
    </w:rPr>
  </w:style>
  <w:style w:type="character" w:customStyle="1" w:styleId="WW8Num31z1">
    <w:name w:val="WW8Num31z1"/>
    <w:rsid w:val="0059538C"/>
    <w:rPr>
      <w:rFonts w:ascii="Courier New" w:hAnsi="Courier New" w:cs="Courier New"/>
    </w:rPr>
  </w:style>
  <w:style w:type="character" w:customStyle="1" w:styleId="WW8Num31z2">
    <w:name w:val="WW8Num31z2"/>
    <w:rsid w:val="0059538C"/>
    <w:rPr>
      <w:rFonts w:ascii="Wingdings" w:hAnsi="Wingdings"/>
    </w:rPr>
  </w:style>
  <w:style w:type="character" w:customStyle="1" w:styleId="WW8Num32z0">
    <w:name w:val="WW8Num32z0"/>
    <w:rsid w:val="0059538C"/>
    <w:rPr>
      <w:rFonts w:ascii="Symbol" w:hAnsi="Symbol"/>
    </w:rPr>
  </w:style>
  <w:style w:type="character" w:customStyle="1" w:styleId="WW8Num32z1">
    <w:name w:val="WW8Num32z1"/>
    <w:rsid w:val="0059538C"/>
    <w:rPr>
      <w:rFonts w:ascii="Courier New" w:hAnsi="Courier New" w:cs="Courier New"/>
    </w:rPr>
  </w:style>
  <w:style w:type="character" w:customStyle="1" w:styleId="WW8Num32z2">
    <w:name w:val="WW8Num32z2"/>
    <w:rsid w:val="0059538C"/>
    <w:rPr>
      <w:rFonts w:ascii="Wingdings" w:hAnsi="Wingdings"/>
    </w:rPr>
  </w:style>
  <w:style w:type="character" w:customStyle="1" w:styleId="WW8Num33z0">
    <w:name w:val="WW8Num33z0"/>
    <w:rsid w:val="0059538C"/>
    <w:rPr>
      <w:rFonts w:ascii="Symbol" w:hAnsi="Symbol"/>
    </w:rPr>
  </w:style>
  <w:style w:type="character" w:customStyle="1" w:styleId="WW8Num33z1">
    <w:name w:val="WW8Num33z1"/>
    <w:rsid w:val="0059538C"/>
    <w:rPr>
      <w:rFonts w:ascii="Courier New" w:hAnsi="Courier New" w:cs="Courier New"/>
    </w:rPr>
  </w:style>
  <w:style w:type="character" w:customStyle="1" w:styleId="WW8Num33z2">
    <w:name w:val="WW8Num33z2"/>
    <w:rsid w:val="0059538C"/>
    <w:rPr>
      <w:rFonts w:ascii="Wingdings" w:hAnsi="Wingdings"/>
    </w:rPr>
  </w:style>
  <w:style w:type="character" w:customStyle="1" w:styleId="WW8Num34z0">
    <w:name w:val="WW8Num34z0"/>
    <w:rsid w:val="0059538C"/>
    <w:rPr>
      <w:rFonts w:cs="Times New Roman"/>
    </w:rPr>
  </w:style>
  <w:style w:type="character" w:customStyle="1" w:styleId="WW8Num35z0">
    <w:name w:val="WW8Num35z0"/>
    <w:rsid w:val="0059538C"/>
    <w:rPr>
      <w:rFonts w:ascii="Symbol" w:hAnsi="Symbol"/>
    </w:rPr>
  </w:style>
  <w:style w:type="character" w:customStyle="1" w:styleId="WW8Num35z1">
    <w:name w:val="WW8Num35z1"/>
    <w:rsid w:val="0059538C"/>
    <w:rPr>
      <w:rFonts w:ascii="Courier New" w:hAnsi="Courier New" w:cs="Courier New"/>
    </w:rPr>
  </w:style>
  <w:style w:type="character" w:customStyle="1" w:styleId="WW8Num35z2">
    <w:name w:val="WW8Num35z2"/>
    <w:rsid w:val="0059538C"/>
    <w:rPr>
      <w:rFonts w:ascii="Wingdings" w:hAnsi="Wingdings"/>
    </w:rPr>
  </w:style>
  <w:style w:type="character" w:customStyle="1" w:styleId="WW8Num36z0">
    <w:name w:val="WW8Num36z0"/>
    <w:rsid w:val="0059538C"/>
    <w:rPr>
      <w:rFonts w:ascii="Symbol" w:hAnsi="Symbol"/>
    </w:rPr>
  </w:style>
  <w:style w:type="character" w:customStyle="1" w:styleId="WW8Num36z1">
    <w:name w:val="WW8Num36z1"/>
    <w:rsid w:val="0059538C"/>
    <w:rPr>
      <w:rFonts w:ascii="Courier New" w:hAnsi="Courier New" w:cs="Courier New"/>
    </w:rPr>
  </w:style>
  <w:style w:type="character" w:customStyle="1" w:styleId="WW8Num36z2">
    <w:name w:val="WW8Num36z2"/>
    <w:rsid w:val="0059538C"/>
    <w:rPr>
      <w:rFonts w:ascii="Wingdings" w:hAnsi="Wingdings"/>
    </w:rPr>
  </w:style>
  <w:style w:type="character" w:customStyle="1" w:styleId="WW8Num37z0">
    <w:name w:val="WW8Num37z0"/>
    <w:rsid w:val="0059538C"/>
    <w:rPr>
      <w:rFonts w:ascii="Symbol" w:hAnsi="Symbol"/>
    </w:rPr>
  </w:style>
  <w:style w:type="character" w:customStyle="1" w:styleId="WW8Num37z1">
    <w:name w:val="WW8Num37z1"/>
    <w:rsid w:val="0059538C"/>
    <w:rPr>
      <w:rFonts w:cs="Times New Roman"/>
    </w:rPr>
  </w:style>
  <w:style w:type="character" w:customStyle="1" w:styleId="WW8Num38z0">
    <w:name w:val="WW8Num38z0"/>
    <w:rsid w:val="0059538C"/>
    <w:rPr>
      <w:rFonts w:ascii="Symbol" w:hAnsi="Symbol"/>
    </w:rPr>
  </w:style>
  <w:style w:type="character" w:customStyle="1" w:styleId="WW8Num38z1">
    <w:name w:val="WW8Num38z1"/>
    <w:rsid w:val="0059538C"/>
    <w:rPr>
      <w:rFonts w:ascii="Courier New" w:hAnsi="Courier New"/>
    </w:rPr>
  </w:style>
  <w:style w:type="character" w:customStyle="1" w:styleId="WW8Num38z2">
    <w:name w:val="WW8Num38z2"/>
    <w:rsid w:val="0059538C"/>
    <w:rPr>
      <w:rFonts w:ascii="Wingdings" w:hAnsi="Wingdings"/>
    </w:rPr>
  </w:style>
  <w:style w:type="character" w:customStyle="1" w:styleId="WW8Num39z0">
    <w:name w:val="WW8Num39z0"/>
    <w:rsid w:val="0059538C"/>
    <w:rPr>
      <w:rFonts w:ascii="Symbol" w:hAnsi="Symbol"/>
    </w:rPr>
  </w:style>
  <w:style w:type="character" w:customStyle="1" w:styleId="WW8Num39z1">
    <w:name w:val="WW8Num39z1"/>
    <w:rsid w:val="0059538C"/>
    <w:rPr>
      <w:rFonts w:ascii="Courier New" w:hAnsi="Courier New" w:cs="Courier New"/>
    </w:rPr>
  </w:style>
  <w:style w:type="character" w:customStyle="1" w:styleId="WW8Num39z2">
    <w:name w:val="WW8Num39z2"/>
    <w:rsid w:val="0059538C"/>
    <w:rPr>
      <w:rFonts w:ascii="Wingdings" w:hAnsi="Wingdings"/>
    </w:rPr>
  </w:style>
  <w:style w:type="character" w:customStyle="1" w:styleId="WW8Num40z0">
    <w:name w:val="WW8Num40z0"/>
    <w:rsid w:val="0059538C"/>
    <w:rPr>
      <w:rFonts w:ascii="Wingdings" w:hAnsi="Wingdings"/>
    </w:rPr>
  </w:style>
  <w:style w:type="character" w:customStyle="1" w:styleId="WW8Num40z1">
    <w:name w:val="WW8Num40z1"/>
    <w:rsid w:val="0059538C"/>
    <w:rPr>
      <w:rFonts w:ascii="Courier New" w:hAnsi="Courier New" w:cs="Courier New"/>
    </w:rPr>
  </w:style>
  <w:style w:type="character" w:customStyle="1" w:styleId="WW8Num40z3">
    <w:name w:val="WW8Num40z3"/>
    <w:rsid w:val="0059538C"/>
    <w:rPr>
      <w:rFonts w:ascii="Symbol" w:hAnsi="Symbol"/>
    </w:rPr>
  </w:style>
  <w:style w:type="character" w:customStyle="1" w:styleId="WW8Num41z0">
    <w:name w:val="WW8Num41z0"/>
    <w:rsid w:val="0059538C"/>
    <w:rPr>
      <w:rFonts w:ascii="Symbol" w:hAnsi="Symbol"/>
    </w:rPr>
  </w:style>
  <w:style w:type="character" w:customStyle="1" w:styleId="WW8Num41z1">
    <w:name w:val="WW8Num41z1"/>
    <w:rsid w:val="0059538C"/>
    <w:rPr>
      <w:rFonts w:ascii="Courier New" w:hAnsi="Courier New" w:cs="Courier New"/>
    </w:rPr>
  </w:style>
  <w:style w:type="character" w:customStyle="1" w:styleId="WW8Num41z2">
    <w:name w:val="WW8Num41z2"/>
    <w:rsid w:val="0059538C"/>
    <w:rPr>
      <w:rFonts w:ascii="Wingdings" w:hAnsi="Wingdings"/>
    </w:rPr>
  </w:style>
  <w:style w:type="character" w:customStyle="1" w:styleId="WW8Num42z0">
    <w:name w:val="WW8Num42z0"/>
    <w:rsid w:val="0059538C"/>
    <w:rPr>
      <w:rFonts w:ascii="Symbol" w:hAnsi="Symbol"/>
    </w:rPr>
  </w:style>
  <w:style w:type="character" w:customStyle="1" w:styleId="WW8Num42z1">
    <w:name w:val="WW8Num42z1"/>
    <w:rsid w:val="0059538C"/>
    <w:rPr>
      <w:rFonts w:ascii="Courier New" w:hAnsi="Courier New" w:cs="Courier New"/>
    </w:rPr>
  </w:style>
  <w:style w:type="character" w:customStyle="1" w:styleId="WW8Num42z2">
    <w:name w:val="WW8Num42z2"/>
    <w:rsid w:val="0059538C"/>
    <w:rPr>
      <w:rFonts w:ascii="Wingdings" w:hAnsi="Wingdings"/>
    </w:rPr>
  </w:style>
  <w:style w:type="character" w:customStyle="1" w:styleId="WW8Num43z0">
    <w:name w:val="WW8Num43z0"/>
    <w:rsid w:val="0059538C"/>
    <w:rPr>
      <w:rFonts w:ascii="Symbol" w:hAnsi="Symbol"/>
      <w:sz w:val="20"/>
    </w:rPr>
  </w:style>
  <w:style w:type="character" w:customStyle="1" w:styleId="WW8Num43z1">
    <w:name w:val="WW8Num43z1"/>
    <w:rsid w:val="0059538C"/>
    <w:rPr>
      <w:rFonts w:cs="Times New Roman"/>
    </w:rPr>
  </w:style>
  <w:style w:type="character" w:customStyle="1" w:styleId="WW8Num44z0">
    <w:name w:val="WW8Num44z0"/>
    <w:rsid w:val="0059538C"/>
    <w:rPr>
      <w:rFonts w:ascii="Symbol" w:hAnsi="Symbol"/>
    </w:rPr>
  </w:style>
  <w:style w:type="character" w:customStyle="1" w:styleId="WW8Num44z1">
    <w:name w:val="WW8Num44z1"/>
    <w:rsid w:val="0059538C"/>
    <w:rPr>
      <w:rFonts w:ascii="Courier New" w:hAnsi="Courier New" w:cs="Courier New"/>
    </w:rPr>
  </w:style>
  <w:style w:type="character" w:customStyle="1" w:styleId="WW8Num44z2">
    <w:name w:val="WW8Num44z2"/>
    <w:rsid w:val="0059538C"/>
    <w:rPr>
      <w:rFonts w:ascii="Wingdings" w:hAnsi="Wingdings"/>
    </w:rPr>
  </w:style>
  <w:style w:type="character" w:customStyle="1" w:styleId="WW8Num45z0">
    <w:name w:val="WW8Num45z0"/>
    <w:rsid w:val="0059538C"/>
    <w:rPr>
      <w:rFonts w:ascii="Symbol" w:hAnsi="Symbol"/>
    </w:rPr>
  </w:style>
  <w:style w:type="character" w:customStyle="1" w:styleId="WW8Num45z1">
    <w:name w:val="WW8Num45z1"/>
    <w:rsid w:val="0059538C"/>
    <w:rPr>
      <w:rFonts w:ascii="Courier New" w:hAnsi="Courier New" w:cs="Courier New"/>
    </w:rPr>
  </w:style>
  <w:style w:type="character" w:customStyle="1" w:styleId="WW8Num45z2">
    <w:name w:val="WW8Num45z2"/>
    <w:rsid w:val="0059538C"/>
    <w:rPr>
      <w:rFonts w:ascii="Wingdings" w:hAnsi="Wingdings"/>
    </w:rPr>
  </w:style>
  <w:style w:type="character" w:customStyle="1" w:styleId="WW8Num46z0">
    <w:name w:val="WW8Num46z0"/>
    <w:rsid w:val="0059538C"/>
    <w:rPr>
      <w:rFonts w:ascii="Symbol" w:hAnsi="Symbol"/>
    </w:rPr>
  </w:style>
  <w:style w:type="character" w:customStyle="1" w:styleId="WW8Num46z1">
    <w:name w:val="WW8Num46z1"/>
    <w:rsid w:val="0059538C"/>
    <w:rPr>
      <w:rFonts w:ascii="Courier New" w:hAnsi="Courier New" w:cs="Courier New"/>
    </w:rPr>
  </w:style>
  <w:style w:type="character" w:customStyle="1" w:styleId="WW8Num46z2">
    <w:name w:val="WW8Num46z2"/>
    <w:rsid w:val="0059538C"/>
    <w:rPr>
      <w:rFonts w:ascii="Wingdings" w:hAnsi="Wingdings"/>
    </w:rPr>
  </w:style>
  <w:style w:type="character" w:customStyle="1" w:styleId="WW8Num47z0">
    <w:name w:val="WW8Num47z0"/>
    <w:rsid w:val="0059538C"/>
    <w:rPr>
      <w:rFonts w:ascii="Symbol" w:hAnsi="Symbol"/>
    </w:rPr>
  </w:style>
  <w:style w:type="character" w:customStyle="1" w:styleId="WW8Num47z1">
    <w:name w:val="WW8Num47z1"/>
    <w:rsid w:val="0059538C"/>
    <w:rPr>
      <w:rFonts w:ascii="Courier New" w:hAnsi="Courier New" w:cs="Courier New"/>
    </w:rPr>
  </w:style>
  <w:style w:type="character" w:customStyle="1" w:styleId="WW8Num47z2">
    <w:name w:val="WW8Num47z2"/>
    <w:rsid w:val="0059538C"/>
    <w:rPr>
      <w:rFonts w:ascii="Wingdings" w:hAnsi="Wingdings"/>
    </w:rPr>
  </w:style>
  <w:style w:type="character" w:customStyle="1" w:styleId="WW8Num48z0">
    <w:name w:val="WW8Num48z0"/>
    <w:rsid w:val="0059538C"/>
    <w:rPr>
      <w:rFonts w:ascii="Symbol" w:hAnsi="Symbol"/>
    </w:rPr>
  </w:style>
  <w:style w:type="character" w:customStyle="1" w:styleId="WW8Num48z1">
    <w:name w:val="WW8Num48z1"/>
    <w:rsid w:val="0059538C"/>
    <w:rPr>
      <w:rFonts w:ascii="Courier New" w:hAnsi="Courier New" w:cs="Courier New"/>
    </w:rPr>
  </w:style>
  <w:style w:type="character" w:customStyle="1" w:styleId="WW8Num48z2">
    <w:name w:val="WW8Num48z2"/>
    <w:rsid w:val="0059538C"/>
    <w:rPr>
      <w:rFonts w:ascii="Wingdings" w:hAnsi="Wingdings"/>
    </w:rPr>
  </w:style>
  <w:style w:type="character" w:customStyle="1" w:styleId="WW8Num49z0">
    <w:name w:val="WW8Num49z0"/>
    <w:rsid w:val="0059538C"/>
    <w:rPr>
      <w:rFonts w:ascii="Symbol" w:hAnsi="Symbol"/>
    </w:rPr>
  </w:style>
  <w:style w:type="character" w:customStyle="1" w:styleId="WW8Num49z1">
    <w:name w:val="WW8Num49z1"/>
    <w:rsid w:val="0059538C"/>
    <w:rPr>
      <w:rFonts w:ascii="Courier New" w:hAnsi="Courier New"/>
    </w:rPr>
  </w:style>
  <w:style w:type="character" w:customStyle="1" w:styleId="WW8Num49z2">
    <w:name w:val="WW8Num49z2"/>
    <w:rsid w:val="0059538C"/>
    <w:rPr>
      <w:rFonts w:ascii="Wingdings" w:hAnsi="Wingdings"/>
    </w:rPr>
  </w:style>
  <w:style w:type="character" w:customStyle="1" w:styleId="WW8Num50z0">
    <w:name w:val="WW8Num50z0"/>
    <w:rsid w:val="0059538C"/>
    <w:rPr>
      <w:rFonts w:ascii="Symbol" w:hAnsi="Symbol"/>
    </w:rPr>
  </w:style>
  <w:style w:type="character" w:customStyle="1" w:styleId="WW8Num50z1">
    <w:name w:val="WW8Num50z1"/>
    <w:rsid w:val="0059538C"/>
    <w:rPr>
      <w:rFonts w:ascii="Courier New" w:hAnsi="Courier New" w:cs="Courier New"/>
    </w:rPr>
  </w:style>
  <w:style w:type="character" w:customStyle="1" w:styleId="WW8Num50z2">
    <w:name w:val="WW8Num50z2"/>
    <w:rsid w:val="0059538C"/>
    <w:rPr>
      <w:rFonts w:ascii="Wingdings" w:hAnsi="Wingdings"/>
    </w:rPr>
  </w:style>
  <w:style w:type="character" w:customStyle="1" w:styleId="WW8Num51z0">
    <w:name w:val="WW8Num51z0"/>
    <w:rsid w:val="0059538C"/>
    <w:rPr>
      <w:rFonts w:ascii="Symbol" w:hAnsi="Symbol"/>
    </w:rPr>
  </w:style>
  <w:style w:type="character" w:customStyle="1" w:styleId="WW8Num51z1">
    <w:name w:val="WW8Num51z1"/>
    <w:rsid w:val="0059538C"/>
    <w:rPr>
      <w:rFonts w:ascii="Courier New" w:hAnsi="Courier New" w:cs="Courier New"/>
    </w:rPr>
  </w:style>
  <w:style w:type="character" w:customStyle="1" w:styleId="WW8Num51z2">
    <w:name w:val="WW8Num51z2"/>
    <w:rsid w:val="0059538C"/>
    <w:rPr>
      <w:rFonts w:ascii="Wingdings" w:hAnsi="Wingdings"/>
    </w:rPr>
  </w:style>
  <w:style w:type="character" w:customStyle="1" w:styleId="WW8Num52z0">
    <w:name w:val="WW8Num52z0"/>
    <w:rsid w:val="0059538C"/>
    <w:rPr>
      <w:rFonts w:ascii="Symbol" w:hAnsi="Symbol"/>
    </w:rPr>
  </w:style>
  <w:style w:type="character" w:customStyle="1" w:styleId="WW8Num52z1">
    <w:name w:val="WW8Num52z1"/>
    <w:rsid w:val="0059538C"/>
    <w:rPr>
      <w:rFonts w:ascii="Courier New" w:hAnsi="Courier New" w:cs="Courier New"/>
    </w:rPr>
  </w:style>
  <w:style w:type="character" w:customStyle="1" w:styleId="WW8Num52z2">
    <w:name w:val="WW8Num52z2"/>
    <w:rsid w:val="0059538C"/>
    <w:rPr>
      <w:rFonts w:ascii="Wingdings" w:hAnsi="Wingdings"/>
    </w:rPr>
  </w:style>
  <w:style w:type="character" w:customStyle="1" w:styleId="WW8Num53z0">
    <w:name w:val="WW8Num53z0"/>
    <w:rsid w:val="0059538C"/>
    <w:rPr>
      <w:rFonts w:ascii="Symbol" w:hAnsi="Symbol"/>
    </w:rPr>
  </w:style>
  <w:style w:type="character" w:customStyle="1" w:styleId="WW8Num53z1">
    <w:name w:val="WW8Num53z1"/>
    <w:rsid w:val="0059538C"/>
    <w:rPr>
      <w:rFonts w:ascii="Courier New" w:hAnsi="Courier New" w:cs="Courier New"/>
    </w:rPr>
  </w:style>
  <w:style w:type="character" w:customStyle="1" w:styleId="WW8Num53z2">
    <w:name w:val="WW8Num53z2"/>
    <w:rsid w:val="0059538C"/>
    <w:rPr>
      <w:rFonts w:ascii="Wingdings" w:hAnsi="Wingdings"/>
    </w:rPr>
  </w:style>
  <w:style w:type="character" w:customStyle="1" w:styleId="WW8Num54z0">
    <w:name w:val="WW8Num54z0"/>
    <w:rsid w:val="0059538C"/>
    <w:rPr>
      <w:rFonts w:ascii="Symbol" w:hAnsi="Symbol"/>
    </w:rPr>
  </w:style>
  <w:style w:type="character" w:customStyle="1" w:styleId="WW8Num54z1">
    <w:name w:val="WW8Num54z1"/>
    <w:rsid w:val="0059538C"/>
    <w:rPr>
      <w:rFonts w:ascii="Courier New" w:hAnsi="Courier New" w:cs="Courier New"/>
    </w:rPr>
  </w:style>
  <w:style w:type="character" w:customStyle="1" w:styleId="WW8Num54z2">
    <w:name w:val="WW8Num54z2"/>
    <w:rsid w:val="0059538C"/>
    <w:rPr>
      <w:rFonts w:ascii="Wingdings" w:hAnsi="Wingdings"/>
    </w:rPr>
  </w:style>
  <w:style w:type="character" w:customStyle="1" w:styleId="WW8Num55z0">
    <w:name w:val="WW8Num55z0"/>
    <w:rsid w:val="0059538C"/>
    <w:rPr>
      <w:rFonts w:ascii="Symbol" w:hAnsi="Symbol"/>
    </w:rPr>
  </w:style>
  <w:style w:type="character" w:customStyle="1" w:styleId="WW8Num55z1">
    <w:name w:val="WW8Num55z1"/>
    <w:rsid w:val="0059538C"/>
    <w:rPr>
      <w:rFonts w:ascii="Courier New" w:hAnsi="Courier New" w:cs="Courier New"/>
    </w:rPr>
  </w:style>
  <w:style w:type="character" w:customStyle="1" w:styleId="WW8Num55z2">
    <w:name w:val="WW8Num55z2"/>
    <w:rsid w:val="0059538C"/>
    <w:rPr>
      <w:rFonts w:ascii="Wingdings" w:hAnsi="Wingdings"/>
    </w:rPr>
  </w:style>
  <w:style w:type="character" w:customStyle="1" w:styleId="WW8Num56z0">
    <w:name w:val="WW8Num56z0"/>
    <w:rsid w:val="0059538C"/>
    <w:rPr>
      <w:rFonts w:ascii="Symbol" w:hAnsi="Symbol"/>
    </w:rPr>
  </w:style>
  <w:style w:type="character" w:customStyle="1" w:styleId="WW8Num56z1">
    <w:name w:val="WW8Num56z1"/>
    <w:rsid w:val="0059538C"/>
    <w:rPr>
      <w:rFonts w:ascii="Courier New" w:hAnsi="Courier New" w:cs="Courier New"/>
    </w:rPr>
  </w:style>
  <w:style w:type="character" w:customStyle="1" w:styleId="WW8Num56z2">
    <w:name w:val="WW8Num56z2"/>
    <w:rsid w:val="0059538C"/>
    <w:rPr>
      <w:rFonts w:ascii="Wingdings" w:hAnsi="Wingdings"/>
    </w:rPr>
  </w:style>
  <w:style w:type="character" w:customStyle="1" w:styleId="WW8Num57z0">
    <w:name w:val="WW8Num57z0"/>
    <w:rsid w:val="0059538C"/>
    <w:rPr>
      <w:rFonts w:ascii="Symbol" w:hAnsi="Symbol"/>
    </w:rPr>
  </w:style>
  <w:style w:type="character" w:customStyle="1" w:styleId="WW8Num57z1">
    <w:name w:val="WW8Num57z1"/>
    <w:rsid w:val="0059538C"/>
    <w:rPr>
      <w:rFonts w:ascii="Courier New" w:hAnsi="Courier New" w:cs="Courier New"/>
    </w:rPr>
  </w:style>
  <w:style w:type="character" w:customStyle="1" w:styleId="WW8Num57z2">
    <w:name w:val="WW8Num57z2"/>
    <w:rsid w:val="0059538C"/>
    <w:rPr>
      <w:rFonts w:ascii="Wingdings" w:hAnsi="Wingdings"/>
    </w:rPr>
  </w:style>
  <w:style w:type="character" w:customStyle="1" w:styleId="WW8Num58z0">
    <w:name w:val="WW8Num58z0"/>
    <w:rsid w:val="0059538C"/>
    <w:rPr>
      <w:rFonts w:ascii="Symbol" w:hAnsi="Symbol"/>
    </w:rPr>
  </w:style>
  <w:style w:type="character" w:customStyle="1" w:styleId="WW8Num58z1">
    <w:name w:val="WW8Num58z1"/>
    <w:rsid w:val="0059538C"/>
    <w:rPr>
      <w:rFonts w:ascii="Courier New" w:hAnsi="Courier New" w:cs="Courier New"/>
    </w:rPr>
  </w:style>
  <w:style w:type="character" w:customStyle="1" w:styleId="WW8Num58z2">
    <w:name w:val="WW8Num58z2"/>
    <w:rsid w:val="0059538C"/>
    <w:rPr>
      <w:rFonts w:ascii="Wingdings" w:hAnsi="Wingdings"/>
    </w:rPr>
  </w:style>
  <w:style w:type="character" w:customStyle="1" w:styleId="WW8Num59z0">
    <w:name w:val="WW8Num59z0"/>
    <w:rsid w:val="0059538C"/>
    <w:rPr>
      <w:rFonts w:cs="Times New Roman"/>
    </w:rPr>
  </w:style>
  <w:style w:type="character" w:customStyle="1" w:styleId="WW8Num60z0">
    <w:name w:val="WW8Num60z0"/>
    <w:rsid w:val="0059538C"/>
    <w:rPr>
      <w:rFonts w:ascii="Symbol" w:hAnsi="Symbol"/>
    </w:rPr>
  </w:style>
  <w:style w:type="character" w:customStyle="1" w:styleId="WW8Num60z1">
    <w:name w:val="WW8Num60z1"/>
    <w:rsid w:val="0059538C"/>
    <w:rPr>
      <w:rFonts w:ascii="Courier New" w:hAnsi="Courier New" w:cs="Courier New"/>
    </w:rPr>
  </w:style>
  <w:style w:type="character" w:customStyle="1" w:styleId="WW8Num60z2">
    <w:name w:val="WW8Num60z2"/>
    <w:rsid w:val="0059538C"/>
    <w:rPr>
      <w:rFonts w:ascii="Wingdings" w:hAnsi="Wingdings"/>
    </w:rPr>
  </w:style>
  <w:style w:type="character" w:customStyle="1" w:styleId="WW8Num61z0">
    <w:name w:val="WW8Num61z0"/>
    <w:rsid w:val="0059538C"/>
    <w:rPr>
      <w:rFonts w:ascii="Wingdings" w:hAnsi="Wingdings"/>
    </w:rPr>
  </w:style>
  <w:style w:type="character" w:customStyle="1" w:styleId="WW8Num61z1">
    <w:name w:val="WW8Num61z1"/>
    <w:rsid w:val="0059538C"/>
    <w:rPr>
      <w:rFonts w:ascii="Courier New" w:hAnsi="Courier New"/>
    </w:rPr>
  </w:style>
  <w:style w:type="character" w:customStyle="1" w:styleId="WW8Num61z3">
    <w:name w:val="WW8Num61z3"/>
    <w:rsid w:val="0059538C"/>
    <w:rPr>
      <w:rFonts w:ascii="Symbol" w:hAnsi="Symbol"/>
    </w:rPr>
  </w:style>
  <w:style w:type="character" w:customStyle="1" w:styleId="WW8Num62z0">
    <w:name w:val="WW8Num62z0"/>
    <w:rsid w:val="0059538C"/>
    <w:rPr>
      <w:rFonts w:ascii="Symbol" w:hAnsi="Symbol"/>
    </w:rPr>
  </w:style>
  <w:style w:type="character" w:customStyle="1" w:styleId="WW8Num62z1">
    <w:name w:val="WW8Num62z1"/>
    <w:rsid w:val="0059538C"/>
    <w:rPr>
      <w:rFonts w:ascii="Courier New" w:hAnsi="Courier New" w:cs="Courier New"/>
    </w:rPr>
  </w:style>
  <w:style w:type="character" w:customStyle="1" w:styleId="WW8Num62z2">
    <w:name w:val="WW8Num62z2"/>
    <w:rsid w:val="0059538C"/>
    <w:rPr>
      <w:rFonts w:ascii="Wingdings" w:hAnsi="Wingdings"/>
    </w:rPr>
  </w:style>
  <w:style w:type="character" w:customStyle="1" w:styleId="WW8Num63z0">
    <w:name w:val="WW8Num63z0"/>
    <w:rsid w:val="0059538C"/>
    <w:rPr>
      <w:rFonts w:ascii="Symbol" w:hAnsi="Symbol"/>
    </w:rPr>
  </w:style>
  <w:style w:type="character" w:customStyle="1" w:styleId="WW8Num63z1">
    <w:name w:val="WW8Num63z1"/>
    <w:rsid w:val="0059538C"/>
    <w:rPr>
      <w:rFonts w:ascii="Courier New" w:hAnsi="Courier New" w:cs="Courier New"/>
    </w:rPr>
  </w:style>
  <w:style w:type="character" w:customStyle="1" w:styleId="WW8Num63z2">
    <w:name w:val="WW8Num63z2"/>
    <w:rsid w:val="0059538C"/>
    <w:rPr>
      <w:rFonts w:ascii="Wingdings" w:hAnsi="Wingdings"/>
    </w:rPr>
  </w:style>
  <w:style w:type="character" w:customStyle="1" w:styleId="WW8Num64z0">
    <w:name w:val="WW8Num64z0"/>
    <w:rsid w:val="0059538C"/>
    <w:rPr>
      <w:rFonts w:ascii="Symbol" w:hAnsi="Symbol"/>
    </w:rPr>
  </w:style>
  <w:style w:type="character" w:customStyle="1" w:styleId="WW8Num64z1">
    <w:name w:val="WW8Num64z1"/>
    <w:rsid w:val="0059538C"/>
    <w:rPr>
      <w:rFonts w:ascii="Courier New" w:hAnsi="Courier New" w:cs="Courier New"/>
    </w:rPr>
  </w:style>
  <w:style w:type="character" w:customStyle="1" w:styleId="WW8Num64z2">
    <w:name w:val="WW8Num64z2"/>
    <w:rsid w:val="0059538C"/>
    <w:rPr>
      <w:rFonts w:ascii="Wingdings" w:hAnsi="Wingdings"/>
    </w:rPr>
  </w:style>
  <w:style w:type="character" w:customStyle="1" w:styleId="WW8Num65z0">
    <w:name w:val="WW8Num65z0"/>
    <w:rsid w:val="0059538C"/>
    <w:rPr>
      <w:rFonts w:ascii="Symbol" w:hAnsi="Symbol"/>
    </w:rPr>
  </w:style>
  <w:style w:type="character" w:customStyle="1" w:styleId="WW8Num65z1">
    <w:name w:val="WW8Num65z1"/>
    <w:rsid w:val="0059538C"/>
    <w:rPr>
      <w:rFonts w:ascii="Courier New" w:hAnsi="Courier New" w:cs="Courier New"/>
    </w:rPr>
  </w:style>
  <w:style w:type="character" w:customStyle="1" w:styleId="WW8Num65z2">
    <w:name w:val="WW8Num65z2"/>
    <w:rsid w:val="0059538C"/>
    <w:rPr>
      <w:rFonts w:ascii="Wingdings" w:hAnsi="Wingdings"/>
    </w:rPr>
  </w:style>
  <w:style w:type="character" w:customStyle="1" w:styleId="WW8Num66z0">
    <w:name w:val="WW8Num66z0"/>
    <w:rsid w:val="0059538C"/>
    <w:rPr>
      <w:rFonts w:ascii="Symbol" w:hAnsi="Symbol"/>
    </w:rPr>
  </w:style>
  <w:style w:type="character" w:customStyle="1" w:styleId="WW8Num66z1">
    <w:name w:val="WW8Num66z1"/>
    <w:rsid w:val="0059538C"/>
    <w:rPr>
      <w:rFonts w:ascii="Courier New" w:hAnsi="Courier New" w:cs="Courier New"/>
    </w:rPr>
  </w:style>
  <w:style w:type="character" w:customStyle="1" w:styleId="WW8Num66z2">
    <w:name w:val="WW8Num66z2"/>
    <w:rsid w:val="0059538C"/>
    <w:rPr>
      <w:rFonts w:ascii="Wingdings" w:hAnsi="Wingdings"/>
    </w:rPr>
  </w:style>
  <w:style w:type="character" w:customStyle="1" w:styleId="WW8Num67z0">
    <w:name w:val="WW8Num67z0"/>
    <w:rsid w:val="0059538C"/>
    <w:rPr>
      <w:rFonts w:ascii="Symbol" w:hAnsi="Symbol"/>
      <w:sz w:val="20"/>
    </w:rPr>
  </w:style>
  <w:style w:type="character" w:customStyle="1" w:styleId="WW8Num68z0">
    <w:name w:val="WW8Num68z0"/>
    <w:rsid w:val="0059538C"/>
    <w:rPr>
      <w:rFonts w:cs="Times New Roman"/>
      <w:b/>
      <w:i/>
      <w:sz w:val="22"/>
      <w:szCs w:val="22"/>
    </w:rPr>
  </w:style>
  <w:style w:type="character" w:customStyle="1" w:styleId="WW8Num68z1">
    <w:name w:val="WW8Num68z1"/>
    <w:rsid w:val="0059538C"/>
    <w:rPr>
      <w:rFonts w:cs="Times New Roman"/>
    </w:rPr>
  </w:style>
  <w:style w:type="character" w:customStyle="1" w:styleId="WW8Num69z0">
    <w:name w:val="WW8Num69z0"/>
    <w:rsid w:val="0059538C"/>
    <w:rPr>
      <w:rFonts w:ascii="Symbol" w:hAnsi="Symbol"/>
    </w:rPr>
  </w:style>
  <w:style w:type="character" w:customStyle="1" w:styleId="WW8Num69z1">
    <w:name w:val="WW8Num69z1"/>
    <w:rsid w:val="0059538C"/>
    <w:rPr>
      <w:rFonts w:ascii="Courier New" w:hAnsi="Courier New" w:cs="Courier New"/>
    </w:rPr>
  </w:style>
  <w:style w:type="character" w:customStyle="1" w:styleId="WW8Num69z2">
    <w:name w:val="WW8Num69z2"/>
    <w:rsid w:val="0059538C"/>
    <w:rPr>
      <w:rFonts w:ascii="Wingdings" w:hAnsi="Wingdings"/>
    </w:rPr>
  </w:style>
  <w:style w:type="character" w:customStyle="1" w:styleId="WW8Num70z0">
    <w:name w:val="WW8Num70z0"/>
    <w:rsid w:val="0059538C"/>
    <w:rPr>
      <w:rFonts w:cs="Times New Roman"/>
    </w:rPr>
  </w:style>
  <w:style w:type="character" w:customStyle="1" w:styleId="WW8Num71z0">
    <w:name w:val="WW8Num71z0"/>
    <w:rsid w:val="0059538C"/>
    <w:rPr>
      <w:rFonts w:ascii="Symbol" w:hAnsi="Symbol"/>
    </w:rPr>
  </w:style>
  <w:style w:type="character" w:customStyle="1" w:styleId="WW8Num71z1">
    <w:name w:val="WW8Num71z1"/>
    <w:rsid w:val="0059538C"/>
    <w:rPr>
      <w:rFonts w:ascii="Courier New" w:hAnsi="Courier New" w:cs="Courier New"/>
    </w:rPr>
  </w:style>
  <w:style w:type="character" w:customStyle="1" w:styleId="WW8Num71z2">
    <w:name w:val="WW8Num71z2"/>
    <w:rsid w:val="0059538C"/>
    <w:rPr>
      <w:rFonts w:ascii="Wingdings" w:hAnsi="Wingdings"/>
    </w:rPr>
  </w:style>
  <w:style w:type="character" w:customStyle="1" w:styleId="WW8Num72z0">
    <w:name w:val="WW8Num72z0"/>
    <w:rsid w:val="0059538C"/>
    <w:rPr>
      <w:rFonts w:ascii="Symbol" w:hAnsi="Symbol"/>
    </w:rPr>
  </w:style>
  <w:style w:type="character" w:customStyle="1" w:styleId="WW8Num72z1">
    <w:name w:val="WW8Num72z1"/>
    <w:rsid w:val="0059538C"/>
    <w:rPr>
      <w:rFonts w:ascii="Courier New" w:hAnsi="Courier New" w:cs="Courier New"/>
    </w:rPr>
  </w:style>
  <w:style w:type="character" w:customStyle="1" w:styleId="WW8Num72z2">
    <w:name w:val="WW8Num72z2"/>
    <w:rsid w:val="0059538C"/>
    <w:rPr>
      <w:rFonts w:ascii="Wingdings" w:hAnsi="Wingdings"/>
    </w:rPr>
  </w:style>
  <w:style w:type="character" w:customStyle="1" w:styleId="WW8Num73z0">
    <w:name w:val="WW8Num73z0"/>
    <w:rsid w:val="0059538C"/>
    <w:rPr>
      <w:rFonts w:ascii="Wingdings" w:hAnsi="Wingdings"/>
    </w:rPr>
  </w:style>
  <w:style w:type="character" w:customStyle="1" w:styleId="WW8Num73z1">
    <w:name w:val="WW8Num73z1"/>
    <w:rsid w:val="0059538C"/>
    <w:rPr>
      <w:rFonts w:ascii="Courier New" w:hAnsi="Courier New" w:cs="Courier New"/>
    </w:rPr>
  </w:style>
  <w:style w:type="character" w:customStyle="1" w:styleId="WW8Num73z3">
    <w:name w:val="WW8Num73z3"/>
    <w:rsid w:val="0059538C"/>
    <w:rPr>
      <w:rFonts w:ascii="Symbol" w:hAnsi="Symbol"/>
    </w:rPr>
  </w:style>
  <w:style w:type="character" w:customStyle="1" w:styleId="WW8Num74z0">
    <w:name w:val="WW8Num74z0"/>
    <w:rsid w:val="0059538C"/>
    <w:rPr>
      <w:rFonts w:ascii="Symbol" w:hAnsi="Symbol"/>
    </w:rPr>
  </w:style>
  <w:style w:type="character" w:customStyle="1" w:styleId="WW8Num74z1">
    <w:name w:val="WW8Num74z1"/>
    <w:rsid w:val="0059538C"/>
    <w:rPr>
      <w:rFonts w:ascii="Courier New" w:hAnsi="Courier New" w:cs="Courier New"/>
    </w:rPr>
  </w:style>
  <w:style w:type="character" w:customStyle="1" w:styleId="WW8Num74z2">
    <w:name w:val="WW8Num74z2"/>
    <w:rsid w:val="0059538C"/>
    <w:rPr>
      <w:rFonts w:ascii="Wingdings" w:hAnsi="Wingdings"/>
    </w:rPr>
  </w:style>
  <w:style w:type="character" w:customStyle="1" w:styleId="WW8Num75z0">
    <w:name w:val="WW8Num75z0"/>
    <w:rsid w:val="0059538C"/>
    <w:rPr>
      <w:rFonts w:ascii="Wingdings" w:hAnsi="Wingdings"/>
    </w:rPr>
  </w:style>
  <w:style w:type="character" w:customStyle="1" w:styleId="WW8Num75z1">
    <w:name w:val="WW8Num75z1"/>
    <w:rsid w:val="0059538C"/>
    <w:rPr>
      <w:rFonts w:ascii="Courier New" w:hAnsi="Courier New" w:cs="Courier New"/>
    </w:rPr>
  </w:style>
  <w:style w:type="character" w:customStyle="1" w:styleId="WW8Num75z3">
    <w:name w:val="WW8Num75z3"/>
    <w:rsid w:val="0059538C"/>
    <w:rPr>
      <w:rFonts w:ascii="Symbol" w:hAnsi="Symbol"/>
    </w:rPr>
  </w:style>
  <w:style w:type="character" w:customStyle="1" w:styleId="WW8Num76z0">
    <w:name w:val="WW8Num76z0"/>
    <w:rsid w:val="0059538C"/>
    <w:rPr>
      <w:rFonts w:cs="Times New Roman"/>
    </w:rPr>
  </w:style>
  <w:style w:type="character" w:customStyle="1" w:styleId="WW8Num77z0">
    <w:name w:val="WW8Num77z0"/>
    <w:rsid w:val="0059538C"/>
    <w:rPr>
      <w:rFonts w:ascii="Wingdings" w:hAnsi="Wingdings"/>
    </w:rPr>
  </w:style>
  <w:style w:type="character" w:customStyle="1" w:styleId="WW8Num77z1">
    <w:name w:val="WW8Num77z1"/>
    <w:rsid w:val="0059538C"/>
    <w:rPr>
      <w:rFonts w:ascii="Courier New" w:hAnsi="Courier New" w:cs="Courier New"/>
    </w:rPr>
  </w:style>
  <w:style w:type="character" w:customStyle="1" w:styleId="WW8Num77z3">
    <w:name w:val="WW8Num77z3"/>
    <w:rsid w:val="0059538C"/>
    <w:rPr>
      <w:rFonts w:ascii="Symbol" w:hAnsi="Symbol"/>
    </w:rPr>
  </w:style>
  <w:style w:type="character" w:customStyle="1" w:styleId="WW8Num78z0">
    <w:name w:val="WW8Num78z0"/>
    <w:rsid w:val="0059538C"/>
    <w:rPr>
      <w:rFonts w:ascii="Symbol" w:hAnsi="Symbol"/>
    </w:rPr>
  </w:style>
  <w:style w:type="character" w:customStyle="1" w:styleId="WW8Num78z1">
    <w:name w:val="WW8Num78z1"/>
    <w:rsid w:val="0059538C"/>
    <w:rPr>
      <w:rFonts w:ascii="Courier New" w:hAnsi="Courier New" w:cs="Courier New"/>
    </w:rPr>
  </w:style>
  <w:style w:type="character" w:customStyle="1" w:styleId="WW8Num78z2">
    <w:name w:val="WW8Num78z2"/>
    <w:rsid w:val="0059538C"/>
    <w:rPr>
      <w:rFonts w:ascii="Wingdings" w:hAnsi="Wingdings"/>
    </w:rPr>
  </w:style>
  <w:style w:type="character" w:customStyle="1" w:styleId="WW8Num79z0">
    <w:name w:val="WW8Num79z0"/>
    <w:rsid w:val="0059538C"/>
    <w:rPr>
      <w:rFonts w:ascii="Symbol" w:hAnsi="Symbol"/>
    </w:rPr>
  </w:style>
  <w:style w:type="character" w:customStyle="1" w:styleId="WW8Num79z1">
    <w:name w:val="WW8Num79z1"/>
    <w:rsid w:val="0059538C"/>
    <w:rPr>
      <w:rFonts w:ascii="Courier New" w:hAnsi="Courier New" w:cs="Courier New"/>
    </w:rPr>
  </w:style>
  <w:style w:type="character" w:customStyle="1" w:styleId="WW8Num79z2">
    <w:name w:val="WW8Num79z2"/>
    <w:rsid w:val="0059538C"/>
    <w:rPr>
      <w:rFonts w:ascii="Wingdings" w:hAnsi="Wingdings"/>
    </w:rPr>
  </w:style>
  <w:style w:type="character" w:customStyle="1" w:styleId="WW8Num80z0">
    <w:name w:val="WW8Num80z0"/>
    <w:rsid w:val="0059538C"/>
    <w:rPr>
      <w:rFonts w:ascii="Symbol" w:hAnsi="Symbol"/>
    </w:rPr>
  </w:style>
  <w:style w:type="character" w:customStyle="1" w:styleId="WW8Num80z1">
    <w:name w:val="WW8Num80z1"/>
    <w:rsid w:val="0059538C"/>
    <w:rPr>
      <w:rFonts w:ascii="Courier New" w:hAnsi="Courier New" w:cs="Courier New"/>
    </w:rPr>
  </w:style>
  <w:style w:type="character" w:customStyle="1" w:styleId="WW8Num80z2">
    <w:name w:val="WW8Num80z2"/>
    <w:rsid w:val="0059538C"/>
    <w:rPr>
      <w:rFonts w:ascii="Wingdings" w:hAnsi="Wingdings"/>
    </w:rPr>
  </w:style>
  <w:style w:type="character" w:customStyle="1" w:styleId="WW8Num81z0">
    <w:name w:val="WW8Num81z0"/>
    <w:rsid w:val="0059538C"/>
    <w:rPr>
      <w:rFonts w:ascii="Wingdings" w:hAnsi="Wingdings"/>
    </w:rPr>
  </w:style>
  <w:style w:type="character" w:customStyle="1" w:styleId="WW8Num81z1">
    <w:name w:val="WW8Num81z1"/>
    <w:rsid w:val="0059538C"/>
    <w:rPr>
      <w:rFonts w:cs="Times New Roman"/>
    </w:rPr>
  </w:style>
  <w:style w:type="character" w:customStyle="1" w:styleId="WW8Num82z0">
    <w:name w:val="WW8Num82z0"/>
    <w:rsid w:val="0059538C"/>
    <w:rPr>
      <w:rFonts w:ascii="Symbol" w:hAnsi="Symbol"/>
    </w:rPr>
  </w:style>
  <w:style w:type="character" w:customStyle="1" w:styleId="WW8Num82z1">
    <w:name w:val="WW8Num82z1"/>
    <w:rsid w:val="0059538C"/>
    <w:rPr>
      <w:rFonts w:ascii="Courier New" w:hAnsi="Courier New" w:cs="Courier New"/>
    </w:rPr>
  </w:style>
  <w:style w:type="character" w:customStyle="1" w:styleId="WW8Num82z2">
    <w:name w:val="WW8Num82z2"/>
    <w:rsid w:val="0059538C"/>
    <w:rPr>
      <w:rFonts w:ascii="Wingdings" w:hAnsi="Wingdings"/>
    </w:rPr>
  </w:style>
  <w:style w:type="character" w:customStyle="1" w:styleId="WW8Num83z0">
    <w:name w:val="WW8Num83z0"/>
    <w:rsid w:val="0059538C"/>
    <w:rPr>
      <w:rFonts w:ascii="Symbol" w:hAnsi="Symbol"/>
    </w:rPr>
  </w:style>
  <w:style w:type="character" w:customStyle="1" w:styleId="WW8Num83z1">
    <w:name w:val="WW8Num83z1"/>
    <w:rsid w:val="0059538C"/>
    <w:rPr>
      <w:rFonts w:ascii="Courier New" w:hAnsi="Courier New" w:cs="Courier New"/>
    </w:rPr>
  </w:style>
  <w:style w:type="character" w:customStyle="1" w:styleId="WW8Num83z2">
    <w:name w:val="WW8Num83z2"/>
    <w:rsid w:val="0059538C"/>
    <w:rPr>
      <w:rFonts w:ascii="Wingdings" w:hAnsi="Wingdings"/>
    </w:rPr>
  </w:style>
  <w:style w:type="character" w:customStyle="1" w:styleId="WW8Num84z0">
    <w:name w:val="WW8Num84z0"/>
    <w:rsid w:val="0059538C"/>
    <w:rPr>
      <w:rFonts w:ascii="Wingdings" w:hAnsi="Wingdings"/>
    </w:rPr>
  </w:style>
  <w:style w:type="character" w:customStyle="1" w:styleId="WW8Num84z1">
    <w:name w:val="WW8Num84z1"/>
    <w:rsid w:val="0059538C"/>
    <w:rPr>
      <w:rFonts w:ascii="Courier New" w:hAnsi="Courier New" w:cs="Courier New"/>
    </w:rPr>
  </w:style>
  <w:style w:type="character" w:customStyle="1" w:styleId="WW8Num84z3">
    <w:name w:val="WW8Num84z3"/>
    <w:rsid w:val="0059538C"/>
    <w:rPr>
      <w:rFonts w:ascii="Symbol" w:hAnsi="Symbol"/>
    </w:rPr>
  </w:style>
  <w:style w:type="character" w:customStyle="1" w:styleId="WW8Num85z0">
    <w:name w:val="WW8Num85z0"/>
    <w:rsid w:val="0059538C"/>
    <w:rPr>
      <w:rFonts w:cs="Times New Roman"/>
    </w:rPr>
  </w:style>
  <w:style w:type="character" w:customStyle="1" w:styleId="WW8Num86z0">
    <w:name w:val="WW8Num86z0"/>
    <w:rsid w:val="0059538C"/>
    <w:rPr>
      <w:rFonts w:ascii="Symbol" w:hAnsi="Symbol"/>
    </w:rPr>
  </w:style>
  <w:style w:type="character" w:customStyle="1" w:styleId="WW8Num86z1">
    <w:name w:val="WW8Num86z1"/>
    <w:rsid w:val="0059538C"/>
    <w:rPr>
      <w:rFonts w:ascii="Courier New" w:hAnsi="Courier New" w:cs="Courier New"/>
    </w:rPr>
  </w:style>
  <w:style w:type="character" w:customStyle="1" w:styleId="WW8Num86z2">
    <w:name w:val="WW8Num86z2"/>
    <w:rsid w:val="0059538C"/>
    <w:rPr>
      <w:rFonts w:ascii="Wingdings" w:hAnsi="Wingdings"/>
    </w:rPr>
  </w:style>
  <w:style w:type="character" w:customStyle="1" w:styleId="WW8Num87z0">
    <w:name w:val="WW8Num87z0"/>
    <w:rsid w:val="0059538C"/>
    <w:rPr>
      <w:rFonts w:ascii="Symbol" w:hAnsi="Symbol"/>
    </w:rPr>
  </w:style>
  <w:style w:type="character" w:customStyle="1" w:styleId="WW8Num87z1">
    <w:name w:val="WW8Num87z1"/>
    <w:rsid w:val="0059538C"/>
    <w:rPr>
      <w:rFonts w:ascii="Courier New" w:hAnsi="Courier New" w:cs="Courier New"/>
    </w:rPr>
  </w:style>
  <w:style w:type="character" w:customStyle="1" w:styleId="WW8Num87z2">
    <w:name w:val="WW8Num87z2"/>
    <w:rsid w:val="0059538C"/>
    <w:rPr>
      <w:rFonts w:ascii="Wingdings" w:hAnsi="Wingdings"/>
    </w:rPr>
  </w:style>
  <w:style w:type="character" w:customStyle="1" w:styleId="WW8Num88z0">
    <w:name w:val="WW8Num88z0"/>
    <w:rsid w:val="0059538C"/>
    <w:rPr>
      <w:rFonts w:cs="Times New Roman"/>
    </w:rPr>
  </w:style>
  <w:style w:type="character" w:customStyle="1" w:styleId="WW8Num89z0">
    <w:name w:val="WW8Num89z0"/>
    <w:rsid w:val="0059538C"/>
    <w:rPr>
      <w:rFonts w:ascii="Symbol" w:hAnsi="Symbol"/>
      <w:sz w:val="20"/>
    </w:rPr>
  </w:style>
  <w:style w:type="character" w:customStyle="1" w:styleId="WW8Num90z0">
    <w:name w:val="WW8Num90z0"/>
    <w:rsid w:val="0059538C"/>
    <w:rPr>
      <w:rFonts w:ascii="Symbol" w:hAnsi="Symbol"/>
    </w:rPr>
  </w:style>
  <w:style w:type="character" w:customStyle="1" w:styleId="WW8Num90z1">
    <w:name w:val="WW8Num90z1"/>
    <w:rsid w:val="0059538C"/>
    <w:rPr>
      <w:rFonts w:ascii="Courier New" w:hAnsi="Courier New" w:cs="Courier New"/>
    </w:rPr>
  </w:style>
  <w:style w:type="character" w:customStyle="1" w:styleId="WW8Num90z2">
    <w:name w:val="WW8Num90z2"/>
    <w:rsid w:val="0059538C"/>
    <w:rPr>
      <w:rFonts w:ascii="Wingdings" w:hAnsi="Wingdings"/>
    </w:rPr>
  </w:style>
  <w:style w:type="character" w:customStyle="1" w:styleId="WW8Num91z0">
    <w:name w:val="WW8Num91z0"/>
    <w:rsid w:val="0059538C"/>
    <w:rPr>
      <w:rFonts w:ascii="Wingdings" w:hAnsi="Wingdings"/>
    </w:rPr>
  </w:style>
  <w:style w:type="character" w:customStyle="1" w:styleId="WW8Num91z1">
    <w:name w:val="WW8Num91z1"/>
    <w:rsid w:val="0059538C"/>
    <w:rPr>
      <w:rFonts w:ascii="Courier New" w:hAnsi="Courier New" w:cs="Courier New"/>
    </w:rPr>
  </w:style>
  <w:style w:type="character" w:customStyle="1" w:styleId="WW8Num91z3">
    <w:name w:val="WW8Num91z3"/>
    <w:rsid w:val="0059538C"/>
    <w:rPr>
      <w:rFonts w:ascii="Symbol" w:hAnsi="Symbol"/>
    </w:rPr>
  </w:style>
  <w:style w:type="character" w:customStyle="1" w:styleId="WW8Num92z0">
    <w:name w:val="WW8Num92z0"/>
    <w:rsid w:val="0059538C"/>
    <w:rPr>
      <w:rFonts w:ascii="Symbol" w:hAnsi="Symbol"/>
    </w:rPr>
  </w:style>
  <w:style w:type="character" w:customStyle="1" w:styleId="WW8Num92z1">
    <w:name w:val="WW8Num92z1"/>
    <w:rsid w:val="0059538C"/>
    <w:rPr>
      <w:rFonts w:ascii="Courier New" w:hAnsi="Courier New" w:cs="Courier New"/>
    </w:rPr>
  </w:style>
  <w:style w:type="character" w:customStyle="1" w:styleId="WW8Num92z2">
    <w:name w:val="WW8Num92z2"/>
    <w:rsid w:val="0059538C"/>
    <w:rPr>
      <w:rFonts w:ascii="Wingdings" w:hAnsi="Wingdings"/>
    </w:rPr>
  </w:style>
  <w:style w:type="character" w:customStyle="1" w:styleId="WW8Num93z0">
    <w:name w:val="WW8Num93z0"/>
    <w:rsid w:val="0059538C"/>
    <w:rPr>
      <w:rFonts w:ascii="Symbol" w:hAnsi="Symbol"/>
      <w:sz w:val="20"/>
    </w:rPr>
  </w:style>
  <w:style w:type="character" w:customStyle="1" w:styleId="WW8Num94z0">
    <w:name w:val="WW8Num94z0"/>
    <w:rsid w:val="0059538C"/>
    <w:rPr>
      <w:rFonts w:ascii="Symbol" w:hAnsi="Symbol"/>
    </w:rPr>
  </w:style>
  <w:style w:type="character" w:customStyle="1" w:styleId="WW8Num94z1">
    <w:name w:val="WW8Num94z1"/>
    <w:rsid w:val="0059538C"/>
    <w:rPr>
      <w:rFonts w:ascii="Courier New" w:hAnsi="Courier New" w:cs="Courier New"/>
    </w:rPr>
  </w:style>
  <w:style w:type="character" w:customStyle="1" w:styleId="WW8Num94z2">
    <w:name w:val="WW8Num94z2"/>
    <w:rsid w:val="0059538C"/>
    <w:rPr>
      <w:rFonts w:ascii="Wingdings" w:hAnsi="Wingdings"/>
    </w:rPr>
  </w:style>
  <w:style w:type="character" w:customStyle="1" w:styleId="WW8Num95z0">
    <w:name w:val="WW8Num95z0"/>
    <w:rsid w:val="0059538C"/>
    <w:rPr>
      <w:rFonts w:ascii="Symbol" w:hAnsi="Symbol"/>
    </w:rPr>
  </w:style>
  <w:style w:type="character" w:customStyle="1" w:styleId="WW8Num95z1">
    <w:name w:val="WW8Num95z1"/>
    <w:rsid w:val="0059538C"/>
    <w:rPr>
      <w:rFonts w:ascii="Courier New" w:hAnsi="Courier New" w:cs="Courier New"/>
    </w:rPr>
  </w:style>
  <w:style w:type="character" w:customStyle="1" w:styleId="WW8Num95z2">
    <w:name w:val="WW8Num95z2"/>
    <w:rsid w:val="0059538C"/>
    <w:rPr>
      <w:rFonts w:ascii="Wingdings" w:hAnsi="Wingdings"/>
    </w:rPr>
  </w:style>
  <w:style w:type="character" w:customStyle="1" w:styleId="WW8Num96z0">
    <w:name w:val="WW8Num96z0"/>
    <w:rsid w:val="0059538C"/>
    <w:rPr>
      <w:rFonts w:ascii="Wingdings" w:hAnsi="Wingdings"/>
    </w:rPr>
  </w:style>
  <w:style w:type="character" w:customStyle="1" w:styleId="WW8Num96z1">
    <w:name w:val="WW8Num96z1"/>
    <w:rsid w:val="0059538C"/>
    <w:rPr>
      <w:rFonts w:ascii="Courier New" w:hAnsi="Courier New"/>
    </w:rPr>
  </w:style>
  <w:style w:type="character" w:customStyle="1" w:styleId="WW8Num96z3">
    <w:name w:val="WW8Num96z3"/>
    <w:rsid w:val="0059538C"/>
    <w:rPr>
      <w:rFonts w:ascii="Symbol" w:hAnsi="Symbol"/>
    </w:rPr>
  </w:style>
  <w:style w:type="character" w:customStyle="1" w:styleId="WW8Num97z0">
    <w:name w:val="WW8Num97z0"/>
    <w:rsid w:val="0059538C"/>
    <w:rPr>
      <w:rFonts w:ascii="Symbol" w:hAnsi="Symbol"/>
    </w:rPr>
  </w:style>
  <w:style w:type="character" w:customStyle="1" w:styleId="WW8Num97z1">
    <w:name w:val="WW8Num97z1"/>
    <w:rsid w:val="0059538C"/>
    <w:rPr>
      <w:rFonts w:ascii="Courier New" w:hAnsi="Courier New" w:cs="Courier New"/>
    </w:rPr>
  </w:style>
  <w:style w:type="character" w:customStyle="1" w:styleId="WW8Num97z2">
    <w:name w:val="WW8Num97z2"/>
    <w:rsid w:val="0059538C"/>
    <w:rPr>
      <w:rFonts w:ascii="Wingdings" w:hAnsi="Wingdings"/>
    </w:rPr>
  </w:style>
  <w:style w:type="character" w:customStyle="1" w:styleId="WW8Num98z0">
    <w:name w:val="WW8Num98z0"/>
    <w:rsid w:val="0059538C"/>
    <w:rPr>
      <w:rFonts w:ascii="Symbol" w:hAnsi="Symbol"/>
      <w:color w:val="auto"/>
    </w:rPr>
  </w:style>
  <w:style w:type="character" w:customStyle="1" w:styleId="WW8Num98z1">
    <w:name w:val="WW8Num98z1"/>
    <w:rsid w:val="0059538C"/>
    <w:rPr>
      <w:rFonts w:ascii="Courier New" w:hAnsi="Courier New" w:cs="Courier New"/>
    </w:rPr>
  </w:style>
  <w:style w:type="character" w:customStyle="1" w:styleId="WW8Num98z2">
    <w:name w:val="WW8Num98z2"/>
    <w:rsid w:val="0059538C"/>
    <w:rPr>
      <w:rFonts w:ascii="Wingdings" w:hAnsi="Wingdings"/>
    </w:rPr>
  </w:style>
  <w:style w:type="character" w:customStyle="1" w:styleId="WW8Num98z3">
    <w:name w:val="WW8Num98z3"/>
    <w:rsid w:val="0059538C"/>
    <w:rPr>
      <w:rFonts w:ascii="Symbol" w:hAnsi="Symbol"/>
    </w:rPr>
  </w:style>
  <w:style w:type="character" w:customStyle="1" w:styleId="WW8Num99z0">
    <w:name w:val="WW8Num99z0"/>
    <w:rsid w:val="0059538C"/>
    <w:rPr>
      <w:rFonts w:ascii="Symbol" w:hAnsi="Symbol"/>
    </w:rPr>
  </w:style>
  <w:style w:type="character" w:customStyle="1" w:styleId="WW8Num99z1">
    <w:name w:val="WW8Num99z1"/>
    <w:rsid w:val="0059538C"/>
    <w:rPr>
      <w:rFonts w:ascii="Courier New" w:hAnsi="Courier New" w:cs="Courier New"/>
    </w:rPr>
  </w:style>
  <w:style w:type="character" w:customStyle="1" w:styleId="WW8Num99z2">
    <w:name w:val="WW8Num99z2"/>
    <w:rsid w:val="0059538C"/>
    <w:rPr>
      <w:rFonts w:ascii="Wingdings" w:hAnsi="Wingdings"/>
    </w:rPr>
  </w:style>
  <w:style w:type="character" w:customStyle="1" w:styleId="WW8Num100z0">
    <w:name w:val="WW8Num100z0"/>
    <w:rsid w:val="0059538C"/>
    <w:rPr>
      <w:rFonts w:ascii="Symbol" w:hAnsi="Symbol"/>
    </w:rPr>
  </w:style>
  <w:style w:type="character" w:customStyle="1" w:styleId="WW8Num100z1">
    <w:name w:val="WW8Num100z1"/>
    <w:rsid w:val="0059538C"/>
    <w:rPr>
      <w:rFonts w:ascii="Courier New" w:hAnsi="Courier New"/>
    </w:rPr>
  </w:style>
  <w:style w:type="character" w:customStyle="1" w:styleId="WW8Num100z2">
    <w:name w:val="WW8Num100z2"/>
    <w:rsid w:val="0059538C"/>
    <w:rPr>
      <w:rFonts w:ascii="Wingdings" w:hAnsi="Wingdings"/>
    </w:rPr>
  </w:style>
  <w:style w:type="character" w:customStyle="1" w:styleId="WW8Num101z0">
    <w:name w:val="WW8Num101z0"/>
    <w:rsid w:val="0059538C"/>
    <w:rPr>
      <w:rFonts w:ascii="Symbol" w:hAnsi="Symbol"/>
    </w:rPr>
  </w:style>
  <w:style w:type="character" w:customStyle="1" w:styleId="WW8Num101z1">
    <w:name w:val="WW8Num101z1"/>
    <w:rsid w:val="0059538C"/>
    <w:rPr>
      <w:rFonts w:ascii="Courier New" w:hAnsi="Courier New" w:cs="Courier New"/>
    </w:rPr>
  </w:style>
  <w:style w:type="character" w:customStyle="1" w:styleId="WW8Num101z2">
    <w:name w:val="WW8Num101z2"/>
    <w:rsid w:val="0059538C"/>
    <w:rPr>
      <w:rFonts w:ascii="Wingdings" w:hAnsi="Wingdings"/>
    </w:rPr>
  </w:style>
  <w:style w:type="character" w:customStyle="1" w:styleId="WW8Num102z0">
    <w:name w:val="WW8Num102z0"/>
    <w:rsid w:val="0059538C"/>
    <w:rPr>
      <w:rFonts w:ascii="Wingdings" w:hAnsi="Wingdings"/>
    </w:rPr>
  </w:style>
  <w:style w:type="character" w:customStyle="1" w:styleId="WW8Num102z1">
    <w:name w:val="WW8Num102z1"/>
    <w:rsid w:val="0059538C"/>
    <w:rPr>
      <w:rFonts w:ascii="Courier New" w:hAnsi="Courier New"/>
    </w:rPr>
  </w:style>
  <w:style w:type="character" w:customStyle="1" w:styleId="WW8Num102z3">
    <w:name w:val="WW8Num102z3"/>
    <w:rsid w:val="0059538C"/>
    <w:rPr>
      <w:rFonts w:ascii="Symbol" w:hAnsi="Symbol"/>
    </w:rPr>
  </w:style>
  <w:style w:type="character" w:customStyle="1" w:styleId="WW8Num103z0">
    <w:name w:val="WW8Num103z0"/>
    <w:rsid w:val="0059538C"/>
    <w:rPr>
      <w:rFonts w:ascii="Symbol" w:hAnsi="Symbol"/>
    </w:rPr>
  </w:style>
  <w:style w:type="character" w:customStyle="1" w:styleId="WW8Num103z1">
    <w:name w:val="WW8Num103z1"/>
    <w:rsid w:val="0059538C"/>
    <w:rPr>
      <w:rFonts w:ascii="Courier New" w:hAnsi="Courier New" w:cs="Courier New"/>
    </w:rPr>
  </w:style>
  <w:style w:type="character" w:customStyle="1" w:styleId="WW8Num103z2">
    <w:name w:val="WW8Num103z2"/>
    <w:rsid w:val="0059538C"/>
    <w:rPr>
      <w:rFonts w:ascii="Wingdings" w:hAnsi="Wingdings"/>
    </w:rPr>
  </w:style>
  <w:style w:type="character" w:customStyle="1" w:styleId="WW8Num104z0">
    <w:name w:val="WW8Num104z0"/>
    <w:rsid w:val="0059538C"/>
    <w:rPr>
      <w:rFonts w:ascii="Symbol" w:hAnsi="Symbol"/>
    </w:rPr>
  </w:style>
  <w:style w:type="character" w:customStyle="1" w:styleId="WW8Num104z1">
    <w:name w:val="WW8Num104z1"/>
    <w:rsid w:val="0059538C"/>
    <w:rPr>
      <w:rFonts w:ascii="Courier New" w:hAnsi="Courier New" w:cs="Courier New"/>
    </w:rPr>
  </w:style>
  <w:style w:type="character" w:customStyle="1" w:styleId="WW8Num104z2">
    <w:name w:val="WW8Num104z2"/>
    <w:rsid w:val="0059538C"/>
    <w:rPr>
      <w:rFonts w:ascii="Wingdings" w:hAnsi="Wingdings"/>
    </w:rPr>
  </w:style>
  <w:style w:type="character" w:customStyle="1" w:styleId="WW8Num106z0">
    <w:name w:val="WW8Num106z0"/>
    <w:rsid w:val="0059538C"/>
    <w:rPr>
      <w:rFonts w:ascii="Wingdings" w:hAnsi="Wingdings"/>
    </w:rPr>
  </w:style>
  <w:style w:type="character" w:customStyle="1" w:styleId="WW8Num106z1">
    <w:name w:val="WW8Num106z1"/>
    <w:rsid w:val="0059538C"/>
    <w:rPr>
      <w:rFonts w:ascii="Courier New" w:hAnsi="Courier New" w:cs="Courier New"/>
    </w:rPr>
  </w:style>
  <w:style w:type="character" w:customStyle="1" w:styleId="WW8Num106z3">
    <w:name w:val="WW8Num106z3"/>
    <w:rsid w:val="0059538C"/>
    <w:rPr>
      <w:rFonts w:ascii="Symbol" w:hAnsi="Symbol"/>
    </w:rPr>
  </w:style>
  <w:style w:type="character" w:customStyle="1" w:styleId="WW8Num107z0">
    <w:name w:val="WW8Num107z0"/>
    <w:rsid w:val="0059538C"/>
    <w:rPr>
      <w:rFonts w:ascii="Wingdings" w:hAnsi="Wingdings"/>
    </w:rPr>
  </w:style>
  <w:style w:type="character" w:customStyle="1" w:styleId="WW8Num107z1">
    <w:name w:val="WW8Num107z1"/>
    <w:rsid w:val="0059538C"/>
    <w:rPr>
      <w:rFonts w:ascii="Courier New" w:hAnsi="Courier New" w:cs="Courier New"/>
    </w:rPr>
  </w:style>
  <w:style w:type="character" w:customStyle="1" w:styleId="WW8Num107z3">
    <w:name w:val="WW8Num107z3"/>
    <w:rsid w:val="0059538C"/>
    <w:rPr>
      <w:rFonts w:ascii="Symbol" w:hAnsi="Symbol"/>
    </w:rPr>
  </w:style>
  <w:style w:type="character" w:customStyle="1" w:styleId="WW8Num108z0">
    <w:name w:val="WW8Num108z0"/>
    <w:rsid w:val="0059538C"/>
    <w:rPr>
      <w:rFonts w:ascii="Symbol" w:hAnsi="Symbol"/>
    </w:rPr>
  </w:style>
  <w:style w:type="character" w:customStyle="1" w:styleId="WW8Num108z1">
    <w:name w:val="WW8Num108z1"/>
    <w:rsid w:val="0059538C"/>
    <w:rPr>
      <w:rFonts w:ascii="Courier New" w:hAnsi="Courier New"/>
    </w:rPr>
  </w:style>
  <w:style w:type="character" w:customStyle="1" w:styleId="WW8Num108z2">
    <w:name w:val="WW8Num108z2"/>
    <w:rsid w:val="0059538C"/>
    <w:rPr>
      <w:rFonts w:ascii="Wingdings" w:hAnsi="Wingdings"/>
    </w:rPr>
  </w:style>
  <w:style w:type="character" w:customStyle="1" w:styleId="WW8Num109z0">
    <w:name w:val="WW8Num109z0"/>
    <w:rsid w:val="0059538C"/>
    <w:rPr>
      <w:rFonts w:ascii="Symbol" w:hAnsi="Symbol"/>
    </w:rPr>
  </w:style>
  <w:style w:type="character" w:customStyle="1" w:styleId="WW8Num109z1">
    <w:name w:val="WW8Num109z1"/>
    <w:rsid w:val="0059538C"/>
    <w:rPr>
      <w:rFonts w:ascii="Courier New" w:hAnsi="Courier New" w:cs="Courier New"/>
    </w:rPr>
  </w:style>
  <w:style w:type="character" w:customStyle="1" w:styleId="WW8Num109z2">
    <w:name w:val="WW8Num109z2"/>
    <w:rsid w:val="0059538C"/>
    <w:rPr>
      <w:rFonts w:ascii="Wingdings" w:hAnsi="Wingdings"/>
    </w:rPr>
  </w:style>
  <w:style w:type="character" w:customStyle="1" w:styleId="WW8Num110z1">
    <w:name w:val="WW8Num110z1"/>
    <w:rsid w:val="0059538C"/>
    <w:rPr>
      <w:rFonts w:ascii="Symbol" w:hAnsi="Symbol"/>
    </w:rPr>
  </w:style>
  <w:style w:type="character" w:customStyle="1" w:styleId="WW8Num111z0">
    <w:name w:val="WW8Num111z0"/>
    <w:rsid w:val="0059538C"/>
    <w:rPr>
      <w:rFonts w:ascii="Symbol" w:hAnsi="Symbol"/>
    </w:rPr>
  </w:style>
  <w:style w:type="character" w:customStyle="1" w:styleId="WW8Num111z1">
    <w:name w:val="WW8Num111z1"/>
    <w:rsid w:val="0059538C"/>
    <w:rPr>
      <w:rFonts w:ascii="Courier New" w:hAnsi="Courier New" w:cs="Courier New"/>
    </w:rPr>
  </w:style>
  <w:style w:type="character" w:customStyle="1" w:styleId="WW8Num111z2">
    <w:name w:val="WW8Num111z2"/>
    <w:rsid w:val="0059538C"/>
    <w:rPr>
      <w:rFonts w:ascii="Wingdings" w:hAnsi="Wingdings"/>
    </w:rPr>
  </w:style>
  <w:style w:type="character" w:customStyle="1" w:styleId="WW8Num112z0">
    <w:name w:val="WW8Num112z0"/>
    <w:rsid w:val="0059538C"/>
    <w:rPr>
      <w:rFonts w:ascii="Symbol" w:hAnsi="Symbol"/>
    </w:rPr>
  </w:style>
  <w:style w:type="character" w:customStyle="1" w:styleId="WW8Num112z1">
    <w:name w:val="WW8Num112z1"/>
    <w:rsid w:val="0059538C"/>
    <w:rPr>
      <w:rFonts w:ascii="Courier New" w:hAnsi="Courier New" w:cs="Courier New"/>
    </w:rPr>
  </w:style>
  <w:style w:type="character" w:customStyle="1" w:styleId="WW8Num112z2">
    <w:name w:val="WW8Num112z2"/>
    <w:rsid w:val="0059538C"/>
    <w:rPr>
      <w:rFonts w:ascii="Wingdings" w:hAnsi="Wingdings"/>
    </w:rPr>
  </w:style>
  <w:style w:type="character" w:customStyle="1" w:styleId="WW8Num113z0">
    <w:name w:val="WW8Num113z0"/>
    <w:rsid w:val="0059538C"/>
    <w:rPr>
      <w:rFonts w:ascii="Symbol" w:hAnsi="Symbol"/>
    </w:rPr>
  </w:style>
  <w:style w:type="character" w:customStyle="1" w:styleId="WW8Num113z1">
    <w:name w:val="WW8Num113z1"/>
    <w:rsid w:val="0059538C"/>
    <w:rPr>
      <w:rFonts w:ascii="Courier New" w:hAnsi="Courier New" w:cs="Courier New"/>
    </w:rPr>
  </w:style>
  <w:style w:type="character" w:customStyle="1" w:styleId="WW8Num113z2">
    <w:name w:val="WW8Num113z2"/>
    <w:rsid w:val="0059538C"/>
    <w:rPr>
      <w:rFonts w:ascii="Wingdings" w:hAnsi="Wingdings"/>
    </w:rPr>
  </w:style>
  <w:style w:type="character" w:customStyle="1" w:styleId="WW8Num114z0">
    <w:name w:val="WW8Num114z0"/>
    <w:rsid w:val="0059538C"/>
    <w:rPr>
      <w:rFonts w:ascii="Symbol" w:hAnsi="Symbol"/>
    </w:rPr>
  </w:style>
  <w:style w:type="character" w:customStyle="1" w:styleId="WW8Num114z1">
    <w:name w:val="WW8Num114z1"/>
    <w:rsid w:val="0059538C"/>
    <w:rPr>
      <w:rFonts w:ascii="Courier New" w:hAnsi="Courier New" w:cs="Courier New"/>
    </w:rPr>
  </w:style>
  <w:style w:type="character" w:customStyle="1" w:styleId="WW8Num114z2">
    <w:name w:val="WW8Num114z2"/>
    <w:rsid w:val="0059538C"/>
    <w:rPr>
      <w:rFonts w:ascii="Wingdings" w:hAnsi="Wingdings"/>
    </w:rPr>
  </w:style>
  <w:style w:type="character" w:customStyle="1" w:styleId="WW8Num115z0">
    <w:name w:val="WW8Num115z0"/>
    <w:rsid w:val="0059538C"/>
    <w:rPr>
      <w:rFonts w:ascii="Symbol" w:hAnsi="Symbol"/>
    </w:rPr>
  </w:style>
  <w:style w:type="character" w:customStyle="1" w:styleId="WW8Num115z1">
    <w:name w:val="WW8Num115z1"/>
    <w:rsid w:val="0059538C"/>
    <w:rPr>
      <w:rFonts w:ascii="Courier New" w:hAnsi="Courier New" w:cs="Courier New"/>
    </w:rPr>
  </w:style>
  <w:style w:type="character" w:customStyle="1" w:styleId="WW8Num115z2">
    <w:name w:val="WW8Num115z2"/>
    <w:rsid w:val="0059538C"/>
    <w:rPr>
      <w:rFonts w:ascii="Wingdings" w:hAnsi="Wingdings"/>
    </w:rPr>
  </w:style>
  <w:style w:type="character" w:customStyle="1" w:styleId="WW8Num116z0">
    <w:name w:val="WW8Num116z0"/>
    <w:rsid w:val="0059538C"/>
    <w:rPr>
      <w:rFonts w:ascii="Symbol" w:hAnsi="Symbol"/>
    </w:rPr>
  </w:style>
  <w:style w:type="character" w:customStyle="1" w:styleId="WW8Num116z2">
    <w:name w:val="WW8Num116z2"/>
    <w:rsid w:val="0059538C"/>
    <w:rPr>
      <w:rFonts w:ascii="Wingdings" w:hAnsi="Wingdings"/>
    </w:rPr>
  </w:style>
  <w:style w:type="character" w:customStyle="1" w:styleId="WW8Num116z4">
    <w:name w:val="WW8Num116z4"/>
    <w:rsid w:val="0059538C"/>
    <w:rPr>
      <w:rFonts w:ascii="Courier New" w:hAnsi="Courier New"/>
    </w:rPr>
  </w:style>
  <w:style w:type="character" w:customStyle="1" w:styleId="WW8Num117z0">
    <w:name w:val="WW8Num117z0"/>
    <w:rsid w:val="0059538C"/>
    <w:rPr>
      <w:rFonts w:ascii="Wingdings" w:hAnsi="Wingdings"/>
    </w:rPr>
  </w:style>
  <w:style w:type="character" w:customStyle="1" w:styleId="WW8Num117z1">
    <w:name w:val="WW8Num117z1"/>
    <w:rsid w:val="0059538C"/>
    <w:rPr>
      <w:rFonts w:ascii="Courier New" w:hAnsi="Courier New"/>
    </w:rPr>
  </w:style>
  <w:style w:type="character" w:customStyle="1" w:styleId="WW8Num117z3">
    <w:name w:val="WW8Num117z3"/>
    <w:rsid w:val="0059538C"/>
    <w:rPr>
      <w:rFonts w:ascii="Symbol" w:hAnsi="Symbol"/>
    </w:rPr>
  </w:style>
  <w:style w:type="character" w:customStyle="1" w:styleId="WW8Num118z0">
    <w:name w:val="WW8Num118z0"/>
    <w:rsid w:val="0059538C"/>
    <w:rPr>
      <w:rFonts w:cs="Times New Roman"/>
    </w:rPr>
  </w:style>
  <w:style w:type="character" w:customStyle="1" w:styleId="WW8Num119z0">
    <w:name w:val="WW8Num119z0"/>
    <w:rsid w:val="0059538C"/>
    <w:rPr>
      <w:rFonts w:ascii="Symbol" w:hAnsi="Symbol"/>
    </w:rPr>
  </w:style>
  <w:style w:type="character" w:customStyle="1" w:styleId="WW8Num119z1">
    <w:name w:val="WW8Num119z1"/>
    <w:rsid w:val="0059538C"/>
    <w:rPr>
      <w:rFonts w:ascii="Courier New" w:hAnsi="Courier New" w:cs="Courier New"/>
    </w:rPr>
  </w:style>
  <w:style w:type="character" w:customStyle="1" w:styleId="WW8Num119z2">
    <w:name w:val="WW8Num119z2"/>
    <w:rsid w:val="0059538C"/>
    <w:rPr>
      <w:rFonts w:ascii="Wingdings" w:hAnsi="Wingdings"/>
    </w:rPr>
  </w:style>
  <w:style w:type="character" w:customStyle="1" w:styleId="WW8Num120z0">
    <w:name w:val="WW8Num120z0"/>
    <w:rsid w:val="0059538C"/>
    <w:rPr>
      <w:rFonts w:ascii="Symbol" w:hAnsi="Symbol"/>
    </w:rPr>
  </w:style>
  <w:style w:type="character" w:customStyle="1" w:styleId="WW8Num120z1">
    <w:name w:val="WW8Num120z1"/>
    <w:rsid w:val="0059538C"/>
    <w:rPr>
      <w:rFonts w:ascii="Courier New" w:hAnsi="Courier New" w:cs="Courier New"/>
    </w:rPr>
  </w:style>
  <w:style w:type="character" w:customStyle="1" w:styleId="WW8Num120z2">
    <w:name w:val="WW8Num120z2"/>
    <w:rsid w:val="0059538C"/>
    <w:rPr>
      <w:rFonts w:ascii="Wingdings" w:hAnsi="Wingdings"/>
    </w:rPr>
  </w:style>
  <w:style w:type="character" w:customStyle="1" w:styleId="WW8Num121z0">
    <w:name w:val="WW8Num121z0"/>
    <w:rsid w:val="0059538C"/>
    <w:rPr>
      <w:rFonts w:ascii="Symbol" w:hAnsi="Symbol"/>
    </w:rPr>
  </w:style>
  <w:style w:type="character" w:customStyle="1" w:styleId="WW8Num121z1">
    <w:name w:val="WW8Num121z1"/>
    <w:rsid w:val="0059538C"/>
    <w:rPr>
      <w:rFonts w:ascii="Courier New" w:hAnsi="Courier New" w:cs="Courier New"/>
    </w:rPr>
  </w:style>
  <w:style w:type="character" w:customStyle="1" w:styleId="WW8Num121z2">
    <w:name w:val="WW8Num121z2"/>
    <w:rsid w:val="0059538C"/>
    <w:rPr>
      <w:rFonts w:ascii="Wingdings" w:hAnsi="Wingdings"/>
    </w:rPr>
  </w:style>
  <w:style w:type="character" w:customStyle="1" w:styleId="WW8Num122z0">
    <w:name w:val="WW8Num122z0"/>
    <w:rsid w:val="0059538C"/>
    <w:rPr>
      <w:rFonts w:ascii="Symbol" w:hAnsi="Symbol"/>
    </w:rPr>
  </w:style>
  <w:style w:type="character" w:customStyle="1" w:styleId="WW8Num122z1">
    <w:name w:val="WW8Num122z1"/>
    <w:rsid w:val="0059538C"/>
    <w:rPr>
      <w:rFonts w:ascii="Courier New" w:hAnsi="Courier New" w:cs="Courier New"/>
    </w:rPr>
  </w:style>
  <w:style w:type="character" w:customStyle="1" w:styleId="WW8Num122z2">
    <w:name w:val="WW8Num122z2"/>
    <w:rsid w:val="0059538C"/>
    <w:rPr>
      <w:rFonts w:ascii="Wingdings" w:hAnsi="Wingdings"/>
    </w:rPr>
  </w:style>
  <w:style w:type="character" w:customStyle="1" w:styleId="WW8Num123z0">
    <w:name w:val="WW8Num123z0"/>
    <w:rsid w:val="0059538C"/>
    <w:rPr>
      <w:rFonts w:ascii="Symbol" w:hAnsi="Symbol"/>
    </w:rPr>
  </w:style>
  <w:style w:type="character" w:customStyle="1" w:styleId="WW8Num123z1">
    <w:name w:val="WW8Num123z1"/>
    <w:rsid w:val="0059538C"/>
    <w:rPr>
      <w:rFonts w:ascii="Courier New" w:hAnsi="Courier New" w:cs="Courier New"/>
    </w:rPr>
  </w:style>
  <w:style w:type="character" w:customStyle="1" w:styleId="WW8Num123z2">
    <w:name w:val="WW8Num123z2"/>
    <w:rsid w:val="0059538C"/>
    <w:rPr>
      <w:rFonts w:ascii="Wingdings" w:hAnsi="Wingdings"/>
    </w:rPr>
  </w:style>
  <w:style w:type="character" w:customStyle="1" w:styleId="WW8Num124z0">
    <w:name w:val="WW8Num124z0"/>
    <w:rsid w:val="0059538C"/>
    <w:rPr>
      <w:rFonts w:cs="Times New Roman"/>
      <w:b/>
    </w:rPr>
  </w:style>
  <w:style w:type="character" w:customStyle="1" w:styleId="WW8Num124z1">
    <w:name w:val="WW8Num124z1"/>
    <w:rsid w:val="0059538C"/>
    <w:rPr>
      <w:rFonts w:cs="Times New Roman"/>
    </w:rPr>
  </w:style>
  <w:style w:type="character" w:customStyle="1" w:styleId="WW8Num125z0">
    <w:name w:val="WW8Num125z0"/>
    <w:rsid w:val="0059538C"/>
    <w:rPr>
      <w:rFonts w:ascii="Symbol" w:hAnsi="Symbol"/>
    </w:rPr>
  </w:style>
  <w:style w:type="character" w:customStyle="1" w:styleId="WW8Num125z1">
    <w:name w:val="WW8Num125z1"/>
    <w:rsid w:val="0059538C"/>
    <w:rPr>
      <w:rFonts w:ascii="Courier New" w:hAnsi="Courier New" w:cs="Courier New"/>
    </w:rPr>
  </w:style>
  <w:style w:type="character" w:customStyle="1" w:styleId="WW8Num125z2">
    <w:name w:val="WW8Num125z2"/>
    <w:rsid w:val="0059538C"/>
    <w:rPr>
      <w:rFonts w:ascii="Wingdings" w:hAnsi="Wingdings"/>
    </w:rPr>
  </w:style>
  <w:style w:type="character" w:customStyle="1" w:styleId="WW8Num126z0">
    <w:name w:val="WW8Num126z0"/>
    <w:rsid w:val="0059538C"/>
    <w:rPr>
      <w:rFonts w:ascii="Wingdings" w:hAnsi="Wingdings"/>
    </w:rPr>
  </w:style>
  <w:style w:type="character" w:customStyle="1" w:styleId="WW8Num126z1">
    <w:name w:val="WW8Num126z1"/>
    <w:rsid w:val="0059538C"/>
    <w:rPr>
      <w:rFonts w:ascii="Courier New" w:hAnsi="Courier New" w:cs="Courier New"/>
    </w:rPr>
  </w:style>
  <w:style w:type="character" w:customStyle="1" w:styleId="WW8Num126z3">
    <w:name w:val="WW8Num126z3"/>
    <w:rsid w:val="0059538C"/>
    <w:rPr>
      <w:rFonts w:ascii="Symbol" w:hAnsi="Symbol"/>
    </w:rPr>
  </w:style>
  <w:style w:type="character" w:customStyle="1" w:styleId="WW8Num127z0">
    <w:name w:val="WW8Num127z0"/>
    <w:rsid w:val="0059538C"/>
    <w:rPr>
      <w:rFonts w:cs="Times New Roman"/>
    </w:rPr>
  </w:style>
  <w:style w:type="character" w:customStyle="1" w:styleId="WW8Num129z0">
    <w:name w:val="WW8Num129z0"/>
    <w:rsid w:val="0059538C"/>
    <w:rPr>
      <w:rFonts w:ascii="Symbol" w:hAnsi="Symbol"/>
    </w:rPr>
  </w:style>
  <w:style w:type="character" w:customStyle="1" w:styleId="WW8Num129z1">
    <w:name w:val="WW8Num129z1"/>
    <w:rsid w:val="0059538C"/>
    <w:rPr>
      <w:rFonts w:ascii="Courier New" w:hAnsi="Courier New" w:cs="Courier New"/>
    </w:rPr>
  </w:style>
  <w:style w:type="character" w:customStyle="1" w:styleId="WW8Num129z2">
    <w:name w:val="WW8Num129z2"/>
    <w:rsid w:val="0059538C"/>
    <w:rPr>
      <w:rFonts w:ascii="Wingdings" w:hAnsi="Wingdings"/>
    </w:rPr>
  </w:style>
  <w:style w:type="character" w:customStyle="1" w:styleId="WW8Num130z0">
    <w:name w:val="WW8Num130z0"/>
    <w:rsid w:val="0059538C"/>
    <w:rPr>
      <w:rFonts w:ascii="Wingdings" w:hAnsi="Wingdings"/>
    </w:rPr>
  </w:style>
  <w:style w:type="character" w:customStyle="1" w:styleId="WW8Num130z1">
    <w:name w:val="WW8Num130z1"/>
    <w:rsid w:val="0059538C"/>
    <w:rPr>
      <w:rFonts w:ascii="Symbol" w:hAnsi="Symbol"/>
    </w:rPr>
  </w:style>
  <w:style w:type="character" w:customStyle="1" w:styleId="WW8Num130z4">
    <w:name w:val="WW8Num130z4"/>
    <w:rsid w:val="0059538C"/>
    <w:rPr>
      <w:rFonts w:ascii="Courier New" w:hAnsi="Courier New"/>
    </w:rPr>
  </w:style>
  <w:style w:type="character" w:customStyle="1" w:styleId="WW8Num131z0">
    <w:name w:val="WW8Num131z0"/>
    <w:rsid w:val="0059538C"/>
    <w:rPr>
      <w:rFonts w:ascii="Symbol" w:hAnsi="Symbol"/>
    </w:rPr>
  </w:style>
  <w:style w:type="character" w:customStyle="1" w:styleId="WW8Num131z1">
    <w:name w:val="WW8Num131z1"/>
    <w:rsid w:val="0059538C"/>
    <w:rPr>
      <w:rFonts w:ascii="Courier New" w:hAnsi="Courier New" w:cs="Courier New"/>
    </w:rPr>
  </w:style>
  <w:style w:type="character" w:customStyle="1" w:styleId="WW8Num131z2">
    <w:name w:val="WW8Num131z2"/>
    <w:rsid w:val="0059538C"/>
    <w:rPr>
      <w:rFonts w:ascii="Wingdings" w:hAnsi="Wingdings"/>
    </w:rPr>
  </w:style>
  <w:style w:type="character" w:customStyle="1" w:styleId="WW8Num132z0">
    <w:name w:val="WW8Num132z0"/>
    <w:rsid w:val="0059538C"/>
    <w:rPr>
      <w:rFonts w:ascii="Symbol" w:hAnsi="Symbol"/>
    </w:rPr>
  </w:style>
  <w:style w:type="character" w:customStyle="1" w:styleId="WW8Num132z1">
    <w:name w:val="WW8Num132z1"/>
    <w:rsid w:val="0059538C"/>
    <w:rPr>
      <w:rFonts w:ascii="Courier New" w:hAnsi="Courier New" w:cs="Courier New"/>
    </w:rPr>
  </w:style>
  <w:style w:type="character" w:customStyle="1" w:styleId="WW8Num132z2">
    <w:name w:val="WW8Num132z2"/>
    <w:rsid w:val="0059538C"/>
    <w:rPr>
      <w:rFonts w:ascii="Wingdings" w:hAnsi="Wingdings"/>
    </w:rPr>
  </w:style>
  <w:style w:type="character" w:customStyle="1" w:styleId="WW8Num133z0">
    <w:name w:val="WW8Num133z0"/>
    <w:rsid w:val="0059538C"/>
    <w:rPr>
      <w:rFonts w:ascii="Wingdings" w:hAnsi="Wingdings"/>
    </w:rPr>
  </w:style>
  <w:style w:type="character" w:customStyle="1" w:styleId="WW8Num134z0">
    <w:name w:val="WW8Num134z0"/>
    <w:rsid w:val="0059538C"/>
    <w:rPr>
      <w:rFonts w:ascii="Wingdings" w:hAnsi="Wingdings"/>
    </w:rPr>
  </w:style>
  <w:style w:type="character" w:customStyle="1" w:styleId="WW8Num134z1">
    <w:name w:val="WW8Num134z1"/>
    <w:rsid w:val="0059538C"/>
    <w:rPr>
      <w:rFonts w:ascii="Courier New" w:hAnsi="Courier New"/>
    </w:rPr>
  </w:style>
  <w:style w:type="character" w:customStyle="1" w:styleId="WW8Num134z3">
    <w:name w:val="WW8Num134z3"/>
    <w:rsid w:val="0059538C"/>
    <w:rPr>
      <w:rFonts w:ascii="Symbol" w:hAnsi="Symbol"/>
    </w:rPr>
  </w:style>
  <w:style w:type="character" w:customStyle="1" w:styleId="WW8Num135z0">
    <w:name w:val="WW8Num135z0"/>
    <w:rsid w:val="0059538C"/>
    <w:rPr>
      <w:rFonts w:ascii="Wingdings" w:hAnsi="Wingdings"/>
    </w:rPr>
  </w:style>
  <w:style w:type="character" w:customStyle="1" w:styleId="WW8Num135z1">
    <w:name w:val="WW8Num135z1"/>
    <w:rsid w:val="0059538C"/>
    <w:rPr>
      <w:rFonts w:ascii="Courier New" w:hAnsi="Courier New" w:cs="Courier New"/>
    </w:rPr>
  </w:style>
  <w:style w:type="character" w:customStyle="1" w:styleId="WW8Num135z3">
    <w:name w:val="WW8Num135z3"/>
    <w:rsid w:val="0059538C"/>
    <w:rPr>
      <w:rFonts w:ascii="Symbol" w:hAnsi="Symbol"/>
    </w:rPr>
  </w:style>
  <w:style w:type="character" w:customStyle="1" w:styleId="WW8Num136z0">
    <w:name w:val="WW8Num136z0"/>
    <w:rsid w:val="0059538C"/>
    <w:rPr>
      <w:rFonts w:ascii="Symbol" w:hAnsi="Symbol"/>
    </w:rPr>
  </w:style>
  <w:style w:type="character" w:customStyle="1" w:styleId="WW8Num136z1">
    <w:name w:val="WW8Num136z1"/>
    <w:rsid w:val="0059538C"/>
    <w:rPr>
      <w:rFonts w:ascii="Courier New" w:hAnsi="Courier New" w:cs="Courier New"/>
    </w:rPr>
  </w:style>
  <w:style w:type="character" w:customStyle="1" w:styleId="WW8Num136z2">
    <w:name w:val="WW8Num136z2"/>
    <w:rsid w:val="0059538C"/>
    <w:rPr>
      <w:rFonts w:ascii="Wingdings" w:hAnsi="Wingdings"/>
    </w:rPr>
  </w:style>
  <w:style w:type="character" w:customStyle="1" w:styleId="WW8Num137z0">
    <w:name w:val="WW8Num137z0"/>
    <w:rsid w:val="0059538C"/>
    <w:rPr>
      <w:rFonts w:ascii="Symbol" w:hAnsi="Symbol"/>
    </w:rPr>
  </w:style>
  <w:style w:type="character" w:customStyle="1" w:styleId="WW8Num137z1">
    <w:name w:val="WW8Num137z1"/>
    <w:rsid w:val="0059538C"/>
    <w:rPr>
      <w:rFonts w:ascii="Courier New" w:hAnsi="Courier New" w:cs="Courier New"/>
    </w:rPr>
  </w:style>
  <w:style w:type="character" w:customStyle="1" w:styleId="WW8Num137z2">
    <w:name w:val="WW8Num137z2"/>
    <w:rsid w:val="0059538C"/>
    <w:rPr>
      <w:rFonts w:ascii="Wingdings" w:hAnsi="Wingdings"/>
    </w:rPr>
  </w:style>
  <w:style w:type="character" w:customStyle="1" w:styleId="WW8Num138z0">
    <w:name w:val="WW8Num138z0"/>
    <w:rsid w:val="0059538C"/>
    <w:rPr>
      <w:rFonts w:ascii="Wingdings" w:hAnsi="Wingdings"/>
    </w:rPr>
  </w:style>
  <w:style w:type="character" w:customStyle="1" w:styleId="WW8Num138z1">
    <w:name w:val="WW8Num138z1"/>
    <w:rsid w:val="0059538C"/>
    <w:rPr>
      <w:rFonts w:ascii="Courier New" w:hAnsi="Courier New"/>
    </w:rPr>
  </w:style>
  <w:style w:type="character" w:customStyle="1" w:styleId="WW8Num138z3">
    <w:name w:val="WW8Num138z3"/>
    <w:rsid w:val="0059538C"/>
    <w:rPr>
      <w:rFonts w:ascii="Symbol" w:hAnsi="Symbol"/>
    </w:rPr>
  </w:style>
  <w:style w:type="character" w:customStyle="1" w:styleId="WW8Num139z0">
    <w:name w:val="WW8Num139z0"/>
    <w:rsid w:val="0059538C"/>
    <w:rPr>
      <w:rFonts w:ascii="Symbol" w:hAnsi="Symbol"/>
    </w:rPr>
  </w:style>
  <w:style w:type="character" w:customStyle="1" w:styleId="WW8Num139z1">
    <w:name w:val="WW8Num139z1"/>
    <w:rsid w:val="0059538C"/>
    <w:rPr>
      <w:rFonts w:ascii="Courier New" w:hAnsi="Courier New"/>
    </w:rPr>
  </w:style>
  <w:style w:type="character" w:customStyle="1" w:styleId="WW8Num139z2">
    <w:name w:val="WW8Num139z2"/>
    <w:rsid w:val="0059538C"/>
    <w:rPr>
      <w:rFonts w:ascii="Wingdings" w:hAnsi="Wingdings"/>
    </w:rPr>
  </w:style>
  <w:style w:type="character" w:customStyle="1" w:styleId="WW8Num140z0">
    <w:name w:val="WW8Num140z0"/>
    <w:rsid w:val="0059538C"/>
    <w:rPr>
      <w:rFonts w:ascii="Symbol" w:hAnsi="Symbol"/>
    </w:rPr>
  </w:style>
  <w:style w:type="character" w:customStyle="1" w:styleId="WW8Num140z1">
    <w:name w:val="WW8Num140z1"/>
    <w:rsid w:val="0059538C"/>
    <w:rPr>
      <w:rFonts w:ascii="Courier New" w:hAnsi="Courier New" w:cs="Courier New"/>
    </w:rPr>
  </w:style>
  <w:style w:type="character" w:customStyle="1" w:styleId="WW8Num140z2">
    <w:name w:val="WW8Num140z2"/>
    <w:rsid w:val="0059538C"/>
    <w:rPr>
      <w:rFonts w:ascii="Wingdings" w:hAnsi="Wingdings"/>
    </w:rPr>
  </w:style>
  <w:style w:type="character" w:customStyle="1" w:styleId="WW8Num141z0">
    <w:name w:val="WW8Num141z0"/>
    <w:rsid w:val="0059538C"/>
    <w:rPr>
      <w:rFonts w:ascii="Symbol" w:hAnsi="Symbol"/>
    </w:rPr>
  </w:style>
  <w:style w:type="character" w:customStyle="1" w:styleId="WW8Num141z1">
    <w:name w:val="WW8Num141z1"/>
    <w:rsid w:val="0059538C"/>
    <w:rPr>
      <w:rFonts w:ascii="Courier New" w:hAnsi="Courier New" w:cs="Courier New"/>
    </w:rPr>
  </w:style>
  <w:style w:type="character" w:customStyle="1" w:styleId="WW8Num141z2">
    <w:name w:val="WW8Num141z2"/>
    <w:rsid w:val="0059538C"/>
    <w:rPr>
      <w:rFonts w:ascii="Wingdings" w:hAnsi="Wingdings"/>
    </w:rPr>
  </w:style>
  <w:style w:type="character" w:customStyle="1" w:styleId="WW8Num142z0">
    <w:name w:val="WW8Num142z0"/>
    <w:rsid w:val="0059538C"/>
    <w:rPr>
      <w:rFonts w:ascii="Symbol" w:hAnsi="Symbol"/>
    </w:rPr>
  </w:style>
  <w:style w:type="character" w:customStyle="1" w:styleId="WW8Num142z1">
    <w:name w:val="WW8Num142z1"/>
    <w:rsid w:val="0059538C"/>
    <w:rPr>
      <w:rFonts w:ascii="Courier New" w:hAnsi="Courier New" w:cs="Courier New"/>
    </w:rPr>
  </w:style>
  <w:style w:type="character" w:customStyle="1" w:styleId="WW8Num142z2">
    <w:name w:val="WW8Num142z2"/>
    <w:rsid w:val="0059538C"/>
    <w:rPr>
      <w:rFonts w:ascii="Wingdings" w:hAnsi="Wingdings"/>
    </w:rPr>
  </w:style>
  <w:style w:type="character" w:customStyle="1" w:styleId="WW8Num143z0">
    <w:name w:val="WW8Num143z0"/>
    <w:rsid w:val="0059538C"/>
    <w:rPr>
      <w:rFonts w:ascii="Symbol" w:hAnsi="Symbol"/>
    </w:rPr>
  </w:style>
  <w:style w:type="character" w:customStyle="1" w:styleId="WW8Num143z1">
    <w:name w:val="WW8Num143z1"/>
    <w:rsid w:val="0059538C"/>
    <w:rPr>
      <w:rFonts w:ascii="Courier New" w:hAnsi="Courier New" w:cs="Courier New"/>
    </w:rPr>
  </w:style>
  <w:style w:type="character" w:customStyle="1" w:styleId="WW8Num143z2">
    <w:name w:val="WW8Num143z2"/>
    <w:rsid w:val="0059538C"/>
    <w:rPr>
      <w:rFonts w:ascii="Wingdings" w:hAnsi="Wingdings"/>
    </w:rPr>
  </w:style>
  <w:style w:type="character" w:customStyle="1" w:styleId="WW8Num144z0">
    <w:name w:val="WW8Num144z0"/>
    <w:rsid w:val="0059538C"/>
    <w:rPr>
      <w:rFonts w:ascii="Symbol" w:hAnsi="Symbol"/>
    </w:rPr>
  </w:style>
  <w:style w:type="character" w:customStyle="1" w:styleId="WW8Num144z1">
    <w:name w:val="WW8Num144z1"/>
    <w:rsid w:val="0059538C"/>
    <w:rPr>
      <w:rFonts w:ascii="Courier New" w:hAnsi="Courier New" w:cs="Courier New"/>
    </w:rPr>
  </w:style>
  <w:style w:type="character" w:customStyle="1" w:styleId="WW8Num144z2">
    <w:name w:val="WW8Num144z2"/>
    <w:rsid w:val="0059538C"/>
    <w:rPr>
      <w:rFonts w:ascii="Wingdings" w:hAnsi="Wingdings"/>
    </w:rPr>
  </w:style>
  <w:style w:type="character" w:customStyle="1" w:styleId="WW8Num146z0">
    <w:name w:val="WW8Num146z0"/>
    <w:rsid w:val="0059538C"/>
    <w:rPr>
      <w:rFonts w:ascii="Symbol" w:hAnsi="Symbol"/>
    </w:rPr>
  </w:style>
  <w:style w:type="character" w:customStyle="1" w:styleId="WW8Num146z2">
    <w:name w:val="WW8Num146z2"/>
    <w:rsid w:val="0059538C"/>
    <w:rPr>
      <w:rFonts w:ascii="Wingdings" w:hAnsi="Wingdings"/>
    </w:rPr>
  </w:style>
  <w:style w:type="character" w:customStyle="1" w:styleId="WW8Num146z4">
    <w:name w:val="WW8Num146z4"/>
    <w:rsid w:val="0059538C"/>
    <w:rPr>
      <w:rFonts w:ascii="Courier New" w:hAnsi="Courier New" w:cs="Courier New"/>
    </w:rPr>
  </w:style>
  <w:style w:type="character" w:customStyle="1" w:styleId="WW8Num147z0">
    <w:name w:val="WW8Num147z0"/>
    <w:rsid w:val="0059538C"/>
    <w:rPr>
      <w:rFonts w:ascii="Symbol" w:hAnsi="Symbol"/>
    </w:rPr>
  </w:style>
  <w:style w:type="character" w:customStyle="1" w:styleId="WW8Num147z1">
    <w:name w:val="WW8Num147z1"/>
    <w:rsid w:val="0059538C"/>
    <w:rPr>
      <w:rFonts w:ascii="Courier New" w:hAnsi="Courier New" w:cs="Courier New"/>
    </w:rPr>
  </w:style>
  <w:style w:type="character" w:customStyle="1" w:styleId="WW8Num147z2">
    <w:name w:val="WW8Num147z2"/>
    <w:rsid w:val="0059538C"/>
    <w:rPr>
      <w:rFonts w:ascii="Wingdings" w:hAnsi="Wingdings"/>
    </w:rPr>
  </w:style>
  <w:style w:type="character" w:customStyle="1" w:styleId="WW8Num149z0">
    <w:name w:val="WW8Num149z0"/>
    <w:rsid w:val="0059538C"/>
    <w:rPr>
      <w:rFonts w:ascii="Symbol" w:hAnsi="Symbol"/>
    </w:rPr>
  </w:style>
  <w:style w:type="character" w:customStyle="1" w:styleId="WW8Num149z1">
    <w:name w:val="WW8Num149z1"/>
    <w:rsid w:val="0059538C"/>
    <w:rPr>
      <w:rFonts w:ascii="Courier New" w:hAnsi="Courier New" w:cs="Courier New"/>
    </w:rPr>
  </w:style>
  <w:style w:type="character" w:customStyle="1" w:styleId="WW8Num149z2">
    <w:name w:val="WW8Num149z2"/>
    <w:rsid w:val="0059538C"/>
    <w:rPr>
      <w:rFonts w:ascii="Wingdings" w:hAnsi="Wingdings"/>
    </w:rPr>
  </w:style>
  <w:style w:type="character" w:customStyle="1" w:styleId="WW8Num150z0">
    <w:name w:val="WW8Num150z0"/>
    <w:rsid w:val="0059538C"/>
    <w:rPr>
      <w:rFonts w:ascii="Symbol" w:hAnsi="Symbol"/>
    </w:rPr>
  </w:style>
  <w:style w:type="character" w:customStyle="1" w:styleId="WW8Num150z1">
    <w:name w:val="WW8Num150z1"/>
    <w:rsid w:val="0059538C"/>
    <w:rPr>
      <w:rFonts w:ascii="Courier New" w:hAnsi="Courier New" w:cs="Courier New"/>
    </w:rPr>
  </w:style>
  <w:style w:type="character" w:customStyle="1" w:styleId="WW8Num150z2">
    <w:name w:val="WW8Num150z2"/>
    <w:rsid w:val="0059538C"/>
    <w:rPr>
      <w:rFonts w:ascii="Wingdings" w:hAnsi="Wingdings"/>
    </w:rPr>
  </w:style>
  <w:style w:type="character" w:customStyle="1" w:styleId="WW8Num151z0">
    <w:name w:val="WW8Num151z0"/>
    <w:rsid w:val="0059538C"/>
    <w:rPr>
      <w:rFonts w:ascii="Symbol" w:hAnsi="Symbol"/>
    </w:rPr>
  </w:style>
  <w:style w:type="character" w:customStyle="1" w:styleId="WW8Num151z1">
    <w:name w:val="WW8Num151z1"/>
    <w:rsid w:val="0059538C"/>
    <w:rPr>
      <w:rFonts w:ascii="Courier New" w:hAnsi="Courier New" w:cs="Courier New"/>
    </w:rPr>
  </w:style>
  <w:style w:type="character" w:customStyle="1" w:styleId="WW8Num151z2">
    <w:name w:val="WW8Num151z2"/>
    <w:rsid w:val="0059538C"/>
    <w:rPr>
      <w:rFonts w:ascii="Wingdings" w:hAnsi="Wingdings"/>
    </w:rPr>
  </w:style>
  <w:style w:type="character" w:customStyle="1" w:styleId="WW8Num152z0">
    <w:name w:val="WW8Num152z0"/>
    <w:rsid w:val="0059538C"/>
    <w:rPr>
      <w:rFonts w:ascii="Symbol" w:hAnsi="Symbol"/>
    </w:rPr>
  </w:style>
  <w:style w:type="character" w:customStyle="1" w:styleId="WW8Num152z1">
    <w:name w:val="WW8Num152z1"/>
    <w:rsid w:val="0059538C"/>
    <w:rPr>
      <w:rFonts w:ascii="Courier New" w:hAnsi="Courier New" w:cs="Courier New"/>
    </w:rPr>
  </w:style>
  <w:style w:type="character" w:customStyle="1" w:styleId="WW8Num152z2">
    <w:name w:val="WW8Num152z2"/>
    <w:rsid w:val="0059538C"/>
    <w:rPr>
      <w:rFonts w:ascii="Wingdings" w:hAnsi="Wingdings"/>
    </w:rPr>
  </w:style>
  <w:style w:type="character" w:customStyle="1" w:styleId="WW8Num153z0">
    <w:name w:val="WW8Num153z0"/>
    <w:rsid w:val="0059538C"/>
    <w:rPr>
      <w:rFonts w:ascii="Symbol" w:hAnsi="Symbol"/>
    </w:rPr>
  </w:style>
  <w:style w:type="character" w:customStyle="1" w:styleId="WW8Num153z1">
    <w:name w:val="WW8Num153z1"/>
    <w:rsid w:val="0059538C"/>
    <w:rPr>
      <w:rFonts w:ascii="Courier New" w:hAnsi="Courier New"/>
    </w:rPr>
  </w:style>
  <w:style w:type="character" w:customStyle="1" w:styleId="WW8Num153z2">
    <w:name w:val="WW8Num153z2"/>
    <w:rsid w:val="0059538C"/>
    <w:rPr>
      <w:rFonts w:ascii="Wingdings" w:hAnsi="Wingdings"/>
    </w:rPr>
  </w:style>
  <w:style w:type="character" w:customStyle="1" w:styleId="WW8Num154z0">
    <w:name w:val="WW8Num154z0"/>
    <w:rsid w:val="0059538C"/>
    <w:rPr>
      <w:rFonts w:ascii="Wingdings" w:hAnsi="Wingdings"/>
    </w:rPr>
  </w:style>
  <w:style w:type="character" w:customStyle="1" w:styleId="WW8Num154z1">
    <w:name w:val="WW8Num154z1"/>
    <w:rsid w:val="0059538C"/>
    <w:rPr>
      <w:rFonts w:ascii="Courier New" w:hAnsi="Courier New"/>
    </w:rPr>
  </w:style>
  <w:style w:type="character" w:customStyle="1" w:styleId="WW8Num154z3">
    <w:name w:val="WW8Num154z3"/>
    <w:rsid w:val="0059538C"/>
    <w:rPr>
      <w:rFonts w:ascii="Symbol" w:hAnsi="Symbol"/>
    </w:rPr>
  </w:style>
  <w:style w:type="character" w:customStyle="1" w:styleId="WW8Num155z0">
    <w:name w:val="WW8Num155z0"/>
    <w:rsid w:val="0059538C"/>
    <w:rPr>
      <w:rFonts w:ascii="Symbol" w:hAnsi="Symbol"/>
    </w:rPr>
  </w:style>
  <w:style w:type="character" w:customStyle="1" w:styleId="WW8Num155z1">
    <w:name w:val="WW8Num155z1"/>
    <w:rsid w:val="0059538C"/>
    <w:rPr>
      <w:rFonts w:ascii="Courier New" w:hAnsi="Courier New" w:cs="Courier New"/>
    </w:rPr>
  </w:style>
  <w:style w:type="character" w:customStyle="1" w:styleId="WW8Num155z2">
    <w:name w:val="WW8Num155z2"/>
    <w:rsid w:val="0059538C"/>
    <w:rPr>
      <w:rFonts w:ascii="Wingdings" w:hAnsi="Wingdings"/>
    </w:rPr>
  </w:style>
  <w:style w:type="character" w:customStyle="1" w:styleId="WW8Num156z0">
    <w:name w:val="WW8Num156z0"/>
    <w:rsid w:val="0059538C"/>
    <w:rPr>
      <w:rFonts w:ascii="Symbol" w:hAnsi="Symbol"/>
    </w:rPr>
  </w:style>
  <w:style w:type="character" w:customStyle="1" w:styleId="WW8Num156z1">
    <w:name w:val="WW8Num156z1"/>
    <w:rsid w:val="0059538C"/>
    <w:rPr>
      <w:rFonts w:ascii="Courier New" w:hAnsi="Courier New" w:cs="Courier New"/>
    </w:rPr>
  </w:style>
  <w:style w:type="character" w:customStyle="1" w:styleId="WW8Num156z2">
    <w:name w:val="WW8Num156z2"/>
    <w:rsid w:val="0059538C"/>
    <w:rPr>
      <w:rFonts w:ascii="Wingdings" w:hAnsi="Wingdings"/>
    </w:rPr>
  </w:style>
  <w:style w:type="character" w:customStyle="1" w:styleId="WW8Num157z0">
    <w:name w:val="WW8Num157z0"/>
    <w:rsid w:val="0059538C"/>
    <w:rPr>
      <w:rFonts w:ascii="Symbol" w:hAnsi="Symbol"/>
    </w:rPr>
  </w:style>
  <w:style w:type="character" w:customStyle="1" w:styleId="WW8Num157z1">
    <w:name w:val="WW8Num157z1"/>
    <w:rsid w:val="0059538C"/>
    <w:rPr>
      <w:rFonts w:ascii="Courier New" w:hAnsi="Courier New" w:cs="Courier New"/>
    </w:rPr>
  </w:style>
  <w:style w:type="character" w:customStyle="1" w:styleId="WW8Num157z2">
    <w:name w:val="WW8Num157z2"/>
    <w:rsid w:val="0059538C"/>
    <w:rPr>
      <w:rFonts w:ascii="Wingdings" w:hAnsi="Wingdings"/>
    </w:rPr>
  </w:style>
  <w:style w:type="character" w:customStyle="1" w:styleId="WW8Num159z0">
    <w:name w:val="WW8Num159z0"/>
    <w:rsid w:val="0059538C"/>
    <w:rPr>
      <w:rFonts w:ascii="Symbol" w:hAnsi="Symbol"/>
    </w:rPr>
  </w:style>
  <w:style w:type="character" w:customStyle="1" w:styleId="WW8Num159z1">
    <w:name w:val="WW8Num159z1"/>
    <w:rsid w:val="0059538C"/>
    <w:rPr>
      <w:rFonts w:ascii="Courier New" w:hAnsi="Courier New" w:cs="Courier New"/>
    </w:rPr>
  </w:style>
  <w:style w:type="character" w:customStyle="1" w:styleId="WW8Num159z2">
    <w:name w:val="WW8Num159z2"/>
    <w:rsid w:val="0059538C"/>
    <w:rPr>
      <w:rFonts w:ascii="Wingdings" w:hAnsi="Wingdings"/>
    </w:rPr>
  </w:style>
  <w:style w:type="character" w:customStyle="1" w:styleId="WW8Num160z0">
    <w:name w:val="WW8Num160z0"/>
    <w:rsid w:val="0059538C"/>
    <w:rPr>
      <w:rFonts w:ascii="Symbol" w:hAnsi="Symbol"/>
    </w:rPr>
  </w:style>
  <w:style w:type="character" w:customStyle="1" w:styleId="WW8Num160z1">
    <w:name w:val="WW8Num160z1"/>
    <w:rsid w:val="0059538C"/>
    <w:rPr>
      <w:rFonts w:ascii="Courier New" w:hAnsi="Courier New" w:cs="Courier New"/>
    </w:rPr>
  </w:style>
  <w:style w:type="character" w:customStyle="1" w:styleId="WW8Num160z2">
    <w:name w:val="WW8Num160z2"/>
    <w:rsid w:val="0059538C"/>
    <w:rPr>
      <w:rFonts w:ascii="Wingdings" w:hAnsi="Wingdings"/>
    </w:rPr>
  </w:style>
  <w:style w:type="character" w:customStyle="1" w:styleId="WW8Num161z0">
    <w:name w:val="WW8Num161z0"/>
    <w:rsid w:val="0059538C"/>
    <w:rPr>
      <w:i w:val="0"/>
    </w:rPr>
  </w:style>
  <w:style w:type="character" w:customStyle="1" w:styleId="WW8Num162z0">
    <w:name w:val="WW8Num162z0"/>
    <w:rsid w:val="0059538C"/>
    <w:rPr>
      <w:rFonts w:ascii="Symbol" w:hAnsi="Symbol"/>
    </w:rPr>
  </w:style>
  <w:style w:type="character" w:customStyle="1" w:styleId="WW8Num162z1">
    <w:name w:val="WW8Num162z1"/>
    <w:rsid w:val="0059538C"/>
    <w:rPr>
      <w:rFonts w:ascii="Courier New" w:hAnsi="Courier New" w:cs="Courier New"/>
    </w:rPr>
  </w:style>
  <w:style w:type="character" w:customStyle="1" w:styleId="WW8Num162z2">
    <w:name w:val="WW8Num162z2"/>
    <w:rsid w:val="0059538C"/>
    <w:rPr>
      <w:rFonts w:ascii="Wingdings" w:hAnsi="Wingdings"/>
    </w:rPr>
  </w:style>
  <w:style w:type="character" w:customStyle="1" w:styleId="WW8Num163z0">
    <w:name w:val="WW8Num163z0"/>
    <w:rsid w:val="0059538C"/>
    <w:rPr>
      <w:rFonts w:ascii="Symbol" w:hAnsi="Symbol"/>
    </w:rPr>
  </w:style>
  <w:style w:type="character" w:customStyle="1" w:styleId="WW8Num163z1">
    <w:name w:val="WW8Num163z1"/>
    <w:rsid w:val="0059538C"/>
    <w:rPr>
      <w:rFonts w:ascii="Courier New" w:hAnsi="Courier New" w:cs="Courier New"/>
    </w:rPr>
  </w:style>
  <w:style w:type="character" w:customStyle="1" w:styleId="WW8Num163z2">
    <w:name w:val="WW8Num163z2"/>
    <w:rsid w:val="0059538C"/>
    <w:rPr>
      <w:rFonts w:ascii="Wingdings" w:hAnsi="Wingdings"/>
    </w:rPr>
  </w:style>
  <w:style w:type="character" w:customStyle="1" w:styleId="WW8Num164z0">
    <w:name w:val="WW8Num164z0"/>
    <w:rsid w:val="0059538C"/>
    <w:rPr>
      <w:rFonts w:ascii="Symbol" w:hAnsi="Symbol"/>
    </w:rPr>
  </w:style>
  <w:style w:type="character" w:customStyle="1" w:styleId="WW8Num164z1">
    <w:name w:val="WW8Num164z1"/>
    <w:rsid w:val="0059538C"/>
    <w:rPr>
      <w:rFonts w:ascii="Courier New" w:hAnsi="Courier New" w:cs="Courier New"/>
    </w:rPr>
  </w:style>
  <w:style w:type="character" w:customStyle="1" w:styleId="WW8Num164z2">
    <w:name w:val="WW8Num164z2"/>
    <w:rsid w:val="0059538C"/>
    <w:rPr>
      <w:rFonts w:ascii="Wingdings" w:hAnsi="Wingdings"/>
    </w:rPr>
  </w:style>
  <w:style w:type="character" w:customStyle="1" w:styleId="WW8Num165z0">
    <w:name w:val="WW8Num165z0"/>
    <w:rsid w:val="0059538C"/>
    <w:rPr>
      <w:rFonts w:ascii="Symbol" w:hAnsi="Symbol"/>
    </w:rPr>
  </w:style>
  <w:style w:type="character" w:customStyle="1" w:styleId="WW8Num165z1">
    <w:name w:val="WW8Num165z1"/>
    <w:rsid w:val="0059538C"/>
    <w:rPr>
      <w:rFonts w:ascii="Courier New" w:hAnsi="Courier New" w:cs="Courier New"/>
    </w:rPr>
  </w:style>
  <w:style w:type="character" w:customStyle="1" w:styleId="WW8Num165z2">
    <w:name w:val="WW8Num165z2"/>
    <w:rsid w:val="0059538C"/>
    <w:rPr>
      <w:rFonts w:ascii="Wingdings" w:hAnsi="Wingdings"/>
    </w:rPr>
  </w:style>
  <w:style w:type="character" w:customStyle="1" w:styleId="WW8Num166z0">
    <w:name w:val="WW8Num166z0"/>
    <w:rsid w:val="0059538C"/>
    <w:rPr>
      <w:rFonts w:ascii="Symbol" w:hAnsi="Symbol"/>
    </w:rPr>
  </w:style>
  <w:style w:type="character" w:customStyle="1" w:styleId="WW8Num166z1">
    <w:name w:val="WW8Num166z1"/>
    <w:rsid w:val="0059538C"/>
    <w:rPr>
      <w:rFonts w:ascii="Courier New" w:hAnsi="Courier New" w:cs="Courier New"/>
    </w:rPr>
  </w:style>
  <w:style w:type="character" w:customStyle="1" w:styleId="WW8Num166z2">
    <w:name w:val="WW8Num166z2"/>
    <w:rsid w:val="0059538C"/>
    <w:rPr>
      <w:rFonts w:ascii="Wingdings" w:hAnsi="Wingdings"/>
    </w:rPr>
  </w:style>
  <w:style w:type="character" w:customStyle="1" w:styleId="11">
    <w:name w:val="Основной шрифт абзаца1"/>
    <w:rsid w:val="0059538C"/>
  </w:style>
  <w:style w:type="character" w:customStyle="1" w:styleId="apple-converted-space">
    <w:name w:val="apple-converted-space"/>
    <w:basedOn w:val="11"/>
    <w:rsid w:val="0059538C"/>
  </w:style>
  <w:style w:type="character" w:customStyle="1" w:styleId="100">
    <w:name w:val="Знак Знак10"/>
    <w:basedOn w:val="11"/>
    <w:rsid w:val="0059538C"/>
    <w:rPr>
      <w:rFonts w:ascii="Tahoma" w:hAnsi="Tahoma" w:cs="Tahoma"/>
      <w:sz w:val="16"/>
      <w:szCs w:val="16"/>
      <w:lang w:val="ru-RU" w:eastAsia="ar-SA" w:bidi="ar-SA"/>
    </w:rPr>
  </w:style>
  <w:style w:type="character" w:customStyle="1" w:styleId="a4">
    <w:name w:val="Абзац списка Знак"/>
    <w:rsid w:val="0059538C"/>
    <w:rPr>
      <w:rFonts w:ascii="Calibri" w:eastAsia="Calibri" w:hAnsi="Calibri"/>
      <w:lang w:val="ru-RU" w:eastAsia="ar-SA" w:bidi="ar-SA"/>
    </w:rPr>
  </w:style>
  <w:style w:type="character" w:customStyle="1" w:styleId="5NEW">
    <w:name w:val="Заголовок 5NEW Знак"/>
    <w:rsid w:val="0059538C"/>
    <w:rPr>
      <w:rFonts w:eastAsia="Calibri"/>
      <w:b/>
      <w:bCs/>
      <w:sz w:val="28"/>
      <w:szCs w:val="24"/>
      <w:lang w:val="ru-RU" w:eastAsia="ar-SA" w:bidi="ar-SA"/>
    </w:rPr>
  </w:style>
  <w:style w:type="character" w:customStyle="1" w:styleId="18">
    <w:name w:val="Знак Знак18"/>
    <w:basedOn w:val="11"/>
    <w:rsid w:val="0059538C"/>
    <w:rPr>
      <w:b/>
      <w:bCs/>
      <w:sz w:val="36"/>
      <w:szCs w:val="36"/>
      <w:lang w:val="ru-RU" w:eastAsia="ar-SA" w:bidi="ar-SA"/>
    </w:rPr>
  </w:style>
  <w:style w:type="character" w:customStyle="1" w:styleId="14">
    <w:name w:val="Знак Знак14"/>
    <w:basedOn w:val="11"/>
    <w:rsid w:val="0059538C"/>
    <w:rPr>
      <w:rFonts w:ascii="Cambria" w:eastAsia="Calibri" w:hAnsi="Cambria"/>
      <w:i/>
      <w:iCs/>
      <w:color w:val="243F60"/>
      <w:sz w:val="22"/>
      <w:szCs w:val="22"/>
      <w:lang w:val="ru-RU" w:eastAsia="ar-SA" w:bidi="ar-SA"/>
    </w:rPr>
  </w:style>
  <w:style w:type="character" w:customStyle="1" w:styleId="110">
    <w:name w:val="Знак Знак11"/>
    <w:basedOn w:val="11"/>
    <w:rsid w:val="0059538C"/>
    <w:rPr>
      <w:rFonts w:ascii="Cambria" w:eastAsia="Calibri" w:hAnsi="Cambria"/>
      <w:i/>
      <w:iCs/>
      <w:color w:val="404040"/>
      <w:lang w:val="ru-RU" w:eastAsia="ar-SA" w:bidi="ar-SA"/>
    </w:rPr>
  </w:style>
  <w:style w:type="character" w:customStyle="1" w:styleId="19">
    <w:name w:val="Знак Знак19"/>
    <w:basedOn w:val="11"/>
    <w:rsid w:val="0059538C"/>
    <w:rPr>
      <w:rFonts w:eastAsia="Calibri"/>
      <w:sz w:val="28"/>
      <w:szCs w:val="24"/>
      <w:lang w:val="ru-RU" w:eastAsia="ar-SA" w:bidi="ar-SA"/>
    </w:rPr>
  </w:style>
  <w:style w:type="character" w:customStyle="1" w:styleId="17">
    <w:name w:val="Знак Знак17"/>
    <w:basedOn w:val="11"/>
    <w:rsid w:val="0059538C"/>
    <w:rPr>
      <w:rFonts w:eastAsia="Calibri"/>
      <w:sz w:val="28"/>
      <w:szCs w:val="24"/>
      <w:lang w:val="ru-RU" w:eastAsia="ar-SA" w:bidi="ar-SA"/>
    </w:rPr>
  </w:style>
  <w:style w:type="character" w:customStyle="1" w:styleId="16">
    <w:name w:val="Знак Знак16"/>
    <w:basedOn w:val="11"/>
    <w:rsid w:val="0059538C"/>
    <w:rPr>
      <w:rFonts w:eastAsia="Calibri"/>
      <w:b/>
      <w:bCs/>
      <w:sz w:val="28"/>
      <w:szCs w:val="24"/>
      <w:lang w:val="ru-RU" w:eastAsia="ar-SA" w:bidi="ar-SA"/>
    </w:rPr>
  </w:style>
  <w:style w:type="character" w:customStyle="1" w:styleId="15">
    <w:name w:val="Знак Знак15"/>
    <w:basedOn w:val="11"/>
    <w:rsid w:val="0059538C"/>
    <w:rPr>
      <w:rFonts w:eastAsia="Calibri"/>
      <w:sz w:val="28"/>
      <w:szCs w:val="24"/>
      <w:lang w:val="ru-RU" w:eastAsia="ar-SA" w:bidi="ar-SA"/>
    </w:rPr>
  </w:style>
  <w:style w:type="character" w:customStyle="1" w:styleId="13">
    <w:name w:val="Знак Знак13"/>
    <w:basedOn w:val="11"/>
    <w:rsid w:val="0059538C"/>
    <w:rPr>
      <w:rFonts w:eastAsia="Calibri"/>
      <w:b/>
      <w:bCs/>
      <w:i/>
      <w:iCs/>
      <w:sz w:val="28"/>
      <w:szCs w:val="24"/>
      <w:lang w:val="ru-RU" w:eastAsia="ar-SA" w:bidi="ar-SA"/>
    </w:rPr>
  </w:style>
  <w:style w:type="character" w:customStyle="1" w:styleId="12">
    <w:name w:val="Знак Знак12"/>
    <w:basedOn w:val="11"/>
    <w:rsid w:val="0059538C"/>
    <w:rPr>
      <w:rFonts w:eastAsia="Calibri"/>
      <w:sz w:val="28"/>
      <w:szCs w:val="24"/>
      <w:lang w:val="ru-RU" w:eastAsia="ar-SA" w:bidi="ar-SA"/>
    </w:rPr>
  </w:style>
  <w:style w:type="character" w:customStyle="1" w:styleId="91">
    <w:name w:val="Знак Знак9"/>
    <w:basedOn w:val="11"/>
    <w:rsid w:val="0059538C"/>
    <w:rPr>
      <w:rFonts w:eastAsia="Calibri"/>
      <w:sz w:val="28"/>
      <w:szCs w:val="24"/>
      <w:lang w:val="ru-RU" w:eastAsia="ar-SA" w:bidi="ar-SA"/>
    </w:rPr>
  </w:style>
  <w:style w:type="character" w:customStyle="1" w:styleId="81">
    <w:name w:val="Знак Знак8"/>
    <w:basedOn w:val="11"/>
    <w:rsid w:val="0059538C"/>
    <w:rPr>
      <w:rFonts w:eastAsia="Calibri"/>
      <w:sz w:val="28"/>
      <w:szCs w:val="24"/>
      <w:lang w:val="ru-RU" w:eastAsia="ar-SA" w:bidi="ar-SA"/>
    </w:rPr>
  </w:style>
  <w:style w:type="character" w:customStyle="1" w:styleId="71">
    <w:name w:val="Знак Знак7"/>
    <w:basedOn w:val="11"/>
    <w:rsid w:val="0059538C"/>
    <w:rPr>
      <w:rFonts w:eastAsia="Calibri"/>
      <w:b/>
      <w:bCs/>
      <w:sz w:val="28"/>
      <w:szCs w:val="24"/>
      <w:lang w:val="ru-RU" w:eastAsia="ar-SA" w:bidi="ar-SA"/>
    </w:rPr>
  </w:style>
  <w:style w:type="character" w:customStyle="1" w:styleId="61">
    <w:name w:val="Знак Знак6"/>
    <w:basedOn w:val="11"/>
    <w:rsid w:val="0059538C"/>
    <w:rPr>
      <w:rFonts w:eastAsia="Calibri"/>
      <w:sz w:val="28"/>
      <w:szCs w:val="24"/>
      <w:lang w:val="ru-RU" w:eastAsia="ar-SA" w:bidi="ar-SA"/>
    </w:rPr>
  </w:style>
  <w:style w:type="character" w:customStyle="1" w:styleId="51">
    <w:name w:val="Знак Знак5"/>
    <w:basedOn w:val="11"/>
    <w:rsid w:val="0059538C"/>
    <w:rPr>
      <w:rFonts w:eastAsia="Calibri"/>
      <w:sz w:val="28"/>
      <w:szCs w:val="24"/>
      <w:lang w:val="ru-RU" w:eastAsia="ar-SA" w:bidi="ar-SA"/>
    </w:rPr>
  </w:style>
  <w:style w:type="character" w:customStyle="1" w:styleId="41">
    <w:name w:val="Знак Знак4"/>
    <w:basedOn w:val="11"/>
    <w:rsid w:val="0059538C"/>
    <w:rPr>
      <w:rFonts w:eastAsia="Calibri"/>
      <w:b/>
      <w:sz w:val="28"/>
      <w:szCs w:val="32"/>
      <w:lang w:val="ru-RU" w:eastAsia="ar-SA" w:bidi="ar-SA"/>
    </w:rPr>
  </w:style>
  <w:style w:type="character" w:customStyle="1" w:styleId="31">
    <w:name w:val="Знак Знак3"/>
    <w:basedOn w:val="11"/>
    <w:rsid w:val="0059538C"/>
    <w:rPr>
      <w:rFonts w:eastAsia="Calibri"/>
      <w:sz w:val="28"/>
      <w:szCs w:val="28"/>
      <w:lang w:val="ru-RU" w:eastAsia="ar-SA" w:bidi="ar-SA"/>
    </w:rPr>
  </w:style>
  <w:style w:type="character" w:customStyle="1" w:styleId="21">
    <w:name w:val="Знак Знак2"/>
    <w:basedOn w:val="11"/>
    <w:rsid w:val="0059538C"/>
    <w:rPr>
      <w:rFonts w:ascii="Calibri" w:hAnsi="Calibri"/>
      <w:sz w:val="22"/>
      <w:szCs w:val="22"/>
      <w:lang w:val="ru-RU" w:eastAsia="ar-SA" w:bidi="ar-SA"/>
    </w:rPr>
  </w:style>
  <w:style w:type="character" w:customStyle="1" w:styleId="1a">
    <w:name w:val="Знак Знак1"/>
    <w:basedOn w:val="11"/>
    <w:rsid w:val="0059538C"/>
    <w:rPr>
      <w:rFonts w:ascii="Calibri" w:hAnsi="Calibri"/>
      <w:sz w:val="22"/>
      <w:szCs w:val="22"/>
      <w:lang w:val="ru-RU" w:eastAsia="ar-SA" w:bidi="ar-SA"/>
    </w:rPr>
  </w:style>
  <w:style w:type="character" w:styleId="a5">
    <w:name w:val="page number"/>
    <w:basedOn w:val="11"/>
    <w:rsid w:val="0059538C"/>
  </w:style>
  <w:style w:type="character" w:customStyle="1" w:styleId="a6">
    <w:name w:val="Знак Знак"/>
    <w:basedOn w:val="11"/>
    <w:rsid w:val="0059538C"/>
    <w:rPr>
      <w:rFonts w:ascii="Arial" w:hAnsi="Arial"/>
      <w:b/>
      <w:bCs/>
      <w:sz w:val="22"/>
      <w:szCs w:val="24"/>
    </w:rPr>
  </w:style>
  <w:style w:type="paragraph" w:customStyle="1" w:styleId="a7">
    <w:name w:val="Заголовок"/>
    <w:basedOn w:val="a"/>
    <w:next w:val="a0"/>
    <w:rsid w:val="0059538C"/>
    <w:pPr>
      <w:keepNext/>
      <w:spacing w:before="240" w:after="120"/>
    </w:pPr>
    <w:rPr>
      <w:rFonts w:ascii="Arial" w:eastAsia="Arial Unicode MS" w:hAnsi="Arial" w:cs="Tahoma"/>
      <w:sz w:val="28"/>
      <w:szCs w:val="28"/>
    </w:rPr>
  </w:style>
  <w:style w:type="paragraph" w:styleId="a0">
    <w:name w:val="Body Text"/>
    <w:basedOn w:val="a"/>
    <w:link w:val="a8"/>
    <w:rsid w:val="0059538C"/>
    <w:pPr>
      <w:jc w:val="both"/>
    </w:pPr>
    <w:rPr>
      <w:rFonts w:eastAsia="Calibri"/>
      <w:sz w:val="28"/>
    </w:rPr>
  </w:style>
  <w:style w:type="character" w:customStyle="1" w:styleId="a8">
    <w:name w:val="Основной текст Знак"/>
    <w:basedOn w:val="a1"/>
    <w:link w:val="a0"/>
    <w:rsid w:val="0059538C"/>
    <w:rPr>
      <w:rFonts w:ascii="Times New Roman" w:eastAsia="Calibri" w:hAnsi="Times New Roman" w:cs="Times New Roman"/>
      <w:sz w:val="28"/>
      <w:szCs w:val="24"/>
      <w:lang w:eastAsia="ar-SA"/>
    </w:rPr>
  </w:style>
  <w:style w:type="paragraph" w:styleId="a9">
    <w:name w:val="List"/>
    <w:basedOn w:val="a0"/>
    <w:rsid w:val="0059538C"/>
    <w:rPr>
      <w:rFonts w:cs="Tahoma"/>
    </w:rPr>
  </w:style>
  <w:style w:type="paragraph" w:customStyle="1" w:styleId="1b">
    <w:name w:val="Название1"/>
    <w:basedOn w:val="a"/>
    <w:rsid w:val="0059538C"/>
    <w:pPr>
      <w:suppressLineNumbers/>
      <w:spacing w:before="120" w:after="120"/>
    </w:pPr>
    <w:rPr>
      <w:rFonts w:cs="Tahoma"/>
      <w:i/>
      <w:iCs/>
    </w:rPr>
  </w:style>
  <w:style w:type="paragraph" w:customStyle="1" w:styleId="1c">
    <w:name w:val="Указатель1"/>
    <w:basedOn w:val="a"/>
    <w:rsid w:val="0059538C"/>
    <w:pPr>
      <w:suppressLineNumbers/>
    </w:pPr>
    <w:rPr>
      <w:rFonts w:cs="Tahoma"/>
    </w:rPr>
  </w:style>
  <w:style w:type="paragraph" w:customStyle="1" w:styleId="Default">
    <w:name w:val="Default"/>
    <w:rsid w:val="0059538C"/>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ParagraphStyle">
    <w:name w:val="Paragraph Style"/>
    <w:rsid w:val="0059538C"/>
    <w:pPr>
      <w:suppressAutoHyphens/>
      <w:autoSpaceDE w:val="0"/>
      <w:spacing w:after="0" w:line="240" w:lineRule="auto"/>
    </w:pPr>
    <w:rPr>
      <w:rFonts w:ascii="Arial" w:eastAsia="Calibri" w:hAnsi="Arial" w:cs="Arial"/>
      <w:sz w:val="24"/>
      <w:szCs w:val="24"/>
      <w:lang w:eastAsia="ar-SA"/>
    </w:rPr>
  </w:style>
  <w:style w:type="paragraph" w:customStyle="1" w:styleId="1d">
    <w:name w:val="Абзац списка1"/>
    <w:basedOn w:val="a"/>
    <w:rsid w:val="0059538C"/>
    <w:pPr>
      <w:spacing w:after="200" w:line="276" w:lineRule="auto"/>
      <w:ind w:left="720"/>
    </w:pPr>
    <w:rPr>
      <w:rFonts w:ascii="Calibri" w:hAnsi="Calibri"/>
      <w:sz w:val="22"/>
      <w:szCs w:val="22"/>
    </w:rPr>
  </w:style>
  <w:style w:type="paragraph" w:styleId="aa">
    <w:name w:val="Balloon Text"/>
    <w:basedOn w:val="a"/>
    <w:link w:val="ab"/>
    <w:rsid w:val="0059538C"/>
    <w:rPr>
      <w:rFonts w:ascii="Tahoma" w:hAnsi="Tahoma" w:cs="Tahoma"/>
      <w:sz w:val="16"/>
      <w:szCs w:val="16"/>
    </w:rPr>
  </w:style>
  <w:style w:type="character" w:customStyle="1" w:styleId="ab">
    <w:name w:val="Текст выноски Знак"/>
    <w:basedOn w:val="a1"/>
    <w:link w:val="aa"/>
    <w:rsid w:val="0059538C"/>
    <w:rPr>
      <w:rFonts w:ascii="Tahoma" w:eastAsia="Times New Roman" w:hAnsi="Tahoma" w:cs="Tahoma"/>
      <w:sz w:val="16"/>
      <w:szCs w:val="16"/>
      <w:lang w:eastAsia="ar-SA"/>
    </w:rPr>
  </w:style>
  <w:style w:type="paragraph" w:styleId="ac">
    <w:name w:val="Normal (Web)"/>
    <w:basedOn w:val="a"/>
    <w:rsid w:val="0059538C"/>
    <w:pPr>
      <w:spacing w:before="40" w:after="40"/>
    </w:pPr>
    <w:rPr>
      <w:rFonts w:eastAsia="Calibri"/>
      <w:sz w:val="20"/>
      <w:szCs w:val="20"/>
    </w:rPr>
  </w:style>
  <w:style w:type="paragraph" w:customStyle="1" w:styleId="5NEW0">
    <w:name w:val="Заголовок 5NEW"/>
    <w:basedOn w:val="a"/>
    <w:rsid w:val="0059538C"/>
    <w:pPr>
      <w:tabs>
        <w:tab w:val="num" w:pos="0"/>
        <w:tab w:val="left" w:pos="360"/>
        <w:tab w:val="left" w:pos="567"/>
      </w:tabs>
      <w:spacing w:line="360" w:lineRule="auto"/>
      <w:ind w:left="720"/>
      <w:jc w:val="center"/>
    </w:pPr>
    <w:rPr>
      <w:rFonts w:eastAsia="Calibri"/>
      <w:b/>
      <w:bCs/>
      <w:sz w:val="28"/>
    </w:rPr>
  </w:style>
  <w:style w:type="paragraph" w:customStyle="1" w:styleId="1e">
    <w:name w:val="Абзац списка1"/>
    <w:basedOn w:val="a"/>
    <w:rsid w:val="0059538C"/>
    <w:pPr>
      <w:ind w:left="720"/>
    </w:pPr>
    <w:rPr>
      <w:rFonts w:ascii="Calibri" w:eastAsia="Calibri" w:hAnsi="Calibri"/>
      <w:sz w:val="20"/>
      <w:szCs w:val="20"/>
    </w:rPr>
  </w:style>
  <w:style w:type="paragraph" w:styleId="ad">
    <w:name w:val="Title"/>
    <w:basedOn w:val="a"/>
    <w:next w:val="ae"/>
    <w:link w:val="af"/>
    <w:qFormat/>
    <w:rsid w:val="0059538C"/>
    <w:pPr>
      <w:ind w:left="-240" w:right="354"/>
      <w:jc w:val="center"/>
    </w:pPr>
    <w:rPr>
      <w:rFonts w:eastAsia="Calibri"/>
      <w:sz w:val="28"/>
    </w:rPr>
  </w:style>
  <w:style w:type="character" w:customStyle="1" w:styleId="af">
    <w:name w:val="Название Знак"/>
    <w:basedOn w:val="a1"/>
    <w:link w:val="ad"/>
    <w:rsid w:val="0059538C"/>
    <w:rPr>
      <w:rFonts w:ascii="Times New Roman" w:eastAsia="Calibri" w:hAnsi="Times New Roman" w:cs="Times New Roman"/>
      <w:sz w:val="28"/>
      <w:szCs w:val="24"/>
      <w:lang w:eastAsia="ar-SA"/>
    </w:rPr>
  </w:style>
  <w:style w:type="paragraph" w:styleId="ae">
    <w:name w:val="Subtitle"/>
    <w:basedOn w:val="a"/>
    <w:next w:val="a"/>
    <w:link w:val="af0"/>
    <w:qFormat/>
    <w:rsid w:val="0059538C"/>
    <w:pPr>
      <w:tabs>
        <w:tab w:val="left" w:pos="360"/>
      </w:tabs>
      <w:autoSpaceDE w:val="0"/>
      <w:jc w:val="center"/>
    </w:pPr>
    <w:rPr>
      <w:rFonts w:ascii="Arial" w:hAnsi="Arial"/>
      <w:b/>
      <w:bCs/>
      <w:sz w:val="22"/>
    </w:rPr>
  </w:style>
  <w:style w:type="character" w:customStyle="1" w:styleId="af0">
    <w:name w:val="Подзаголовок Знак"/>
    <w:basedOn w:val="a1"/>
    <w:link w:val="ae"/>
    <w:rsid w:val="0059538C"/>
    <w:rPr>
      <w:rFonts w:ascii="Arial" w:eastAsia="Times New Roman" w:hAnsi="Arial" w:cs="Times New Roman"/>
      <w:b/>
      <w:bCs/>
      <w:szCs w:val="24"/>
      <w:lang w:eastAsia="ar-SA"/>
    </w:rPr>
  </w:style>
  <w:style w:type="paragraph" w:customStyle="1" w:styleId="1f">
    <w:name w:val="Цитата1"/>
    <w:basedOn w:val="a"/>
    <w:rsid w:val="0059538C"/>
    <w:pPr>
      <w:ind w:left="-240" w:right="354"/>
      <w:jc w:val="center"/>
    </w:pPr>
    <w:rPr>
      <w:rFonts w:eastAsia="Calibri"/>
      <w:b/>
      <w:bCs/>
      <w:sz w:val="40"/>
    </w:rPr>
  </w:style>
  <w:style w:type="paragraph" w:customStyle="1" w:styleId="210">
    <w:name w:val="Основной текст 21"/>
    <w:basedOn w:val="a"/>
    <w:rsid w:val="0059538C"/>
    <w:pPr>
      <w:jc w:val="center"/>
    </w:pPr>
    <w:rPr>
      <w:rFonts w:eastAsia="Calibri"/>
      <w:b/>
      <w:bCs/>
      <w:sz w:val="28"/>
    </w:rPr>
  </w:style>
  <w:style w:type="paragraph" w:customStyle="1" w:styleId="310">
    <w:name w:val="Основной текст 31"/>
    <w:basedOn w:val="a"/>
    <w:rsid w:val="0059538C"/>
    <w:rPr>
      <w:rFonts w:eastAsia="Calibri"/>
      <w:sz w:val="28"/>
    </w:rPr>
  </w:style>
  <w:style w:type="paragraph" w:styleId="af1">
    <w:name w:val="Body Text Indent"/>
    <w:basedOn w:val="a"/>
    <w:link w:val="af2"/>
    <w:rsid w:val="0059538C"/>
    <w:pPr>
      <w:ind w:right="354" w:firstLine="12"/>
      <w:jc w:val="both"/>
    </w:pPr>
    <w:rPr>
      <w:rFonts w:eastAsia="Calibri"/>
      <w:sz w:val="28"/>
    </w:rPr>
  </w:style>
  <w:style w:type="character" w:customStyle="1" w:styleId="af2">
    <w:name w:val="Основной текст с отступом Знак"/>
    <w:basedOn w:val="a1"/>
    <w:link w:val="af1"/>
    <w:rsid w:val="0059538C"/>
    <w:rPr>
      <w:rFonts w:ascii="Times New Roman" w:eastAsia="Calibri" w:hAnsi="Times New Roman" w:cs="Times New Roman"/>
      <w:sz w:val="28"/>
      <w:szCs w:val="24"/>
      <w:lang w:eastAsia="ar-SA"/>
    </w:rPr>
  </w:style>
  <w:style w:type="paragraph" w:customStyle="1" w:styleId="211">
    <w:name w:val="Основной текст с отступом 21"/>
    <w:basedOn w:val="a"/>
    <w:rsid w:val="0059538C"/>
    <w:pPr>
      <w:ind w:left="90"/>
      <w:jc w:val="center"/>
    </w:pPr>
    <w:rPr>
      <w:rFonts w:eastAsia="Calibri"/>
      <w:b/>
      <w:sz w:val="28"/>
      <w:szCs w:val="32"/>
    </w:rPr>
  </w:style>
  <w:style w:type="paragraph" w:customStyle="1" w:styleId="311">
    <w:name w:val="Основной текст с отступом 31"/>
    <w:basedOn w:val="a"/>
    <w:rsid w:val="0059538C"/>
    <w:pPr>
      <w:ind w:left="-120"/>
    </w:pPr>
    <w:rPr>
      <w:rFonts w:eastAsia="Calibri"/>
      <w:sz w:val="28"/>
      <w:szCs w:val="28"/>
    </w:rPr>
  </w:style>
  <w:style w:type="paragraph" w:customStyle="1" w:styleId="TableContents">
    <w:name w:val="Table Contents"/>
    <w:basedOn w:val="a"/>
    <w:rsid w:val="0059538C"/>
    <w:pPr>
      <w:widowControl w:val="0"/>
      <w:suppressLineNumbers/>
    </w:pPr>
    <w:rPr>
      <w:rFonts w:eastAsia="SimSun"/>
      <w:kern w:val="1"/>
    </w:rPr>
  </w:style>
  <w:style w:type="paragraph" w:customStyle="1" w:styleId="Textbody">
    <w:name w:val="Text body"/>
    <w:basedOn w:val="a"/>
    <w:rsid w:val="0059538C"/>
    <w:pPr>
      <w:widowControl w:val="0"/>
      <w:spacing w:after="120"/>
    </w:pPr>
    <w:rPr>
      <w:rFonts w:eastAsia="SimSun"/>
      <w:kern w:val="1"/>
    </w:rPr>
  </w:style>
  <w:style w:type="paragraph" w:styleId="af3">
    <w:name w:val="header"/>
    <w:basedOn w:val="a"/>
    <w:link w:val="af4"/>
    <w:rsid w:val="0059538C"/>
    <w:pPr>
      <w:tabs>
        <w:tab w:val="center" w:pos="4677"/>
        <w:tab w:val="right" w:pos="9355"/>
      </w:tabs>
    </w:pPr>
    <w:rPr>
      <w:rFonts w:ascii="Calibri" w:hAnsi="Calibri"/>
      <w:sz w:val="22"/>
      <w:szCs w:val="22"/>
    </w:rPr>
  </w:style>
  <w:style w:type="character" w:customStyle="1" w:styleId="af4">
    <w:name w:val="Верхний колонтитул Знак"/>
    <w:basedOn w:val="a1"/>
    <w:link w:val="af3"/>
    <w:rsid w:val="0059538C"/>
    <w:rPr>
      <w:rFonts w:ascii="Calibri" w:eastAsia="Times New Roman" w:hAnsi="Calibri" w:cs="Times New Roman"/>
      <w:lang w:eastAsia="ar-SA"/>
    </w:rPr>
  </w:style>
  <w:style w:type="paragraph" w:styleId="af5">
    <w:name w:val="footer"/>
    <w:basedOn w:val="a"/>
    <w:link w:val="af6"/>
    <w:rsid w:val="0059538C"/>
    <w:pPr>
      <w:tabs>
        <w:tab w:val="center" w:pos="4677"/>
        <w:tab w:val="right" w:pos="9355"/>
      </w:tabs>
    </w:pPr>
    <w:rPr>
      <w:rFonts w:ascii="Calibri" w:hAnsi="Calibri"/>
      <w:sz w:val="22"/>
      <w:szCs w:val="22"/>
    </w:rPr>
  </w:style>
  <w:style w:type="character" w:customStyle="1" w:styleId="af6">
    <w:name w:val="Нижний колонтитул Знак"/>
    <w:basedOn w:val="a1"/>
    <w:link w:val="af5"/>
    <w:rsid w:val="0059538C"/>
    <w:rPr>
      <w:rFonts w:ascii="Calibri" w:eastAsia="Times New Roman" w:hAnsi="Calibri" w:cs="Times New Roman"/>
      <w:lang w:eastAsia="ar-SA"/>
    </w:rPr>
  </w:style>
  <w:style w:type="paragraph" w:customStyle="1" w:styleId="1f0">
    <w:name w:val="Без интервала1"/>
    <w:rsid w:val="0059538C"/>
    <w:pPr>
      <w:suppressAutoHyphens/>
      <w:spacing w:after="0" w:line="240" w:lineRule="auto"/>
    </w:pPr>
    <w:rPr>
      <w:rFonts w:ascii="Calibri" w:eastAsia="Arial" w:hAnsi="Calibri" w:cs="Times New Roman"/>
      <w:lang w:eastAsia="ar-SA"/>
    </w:rPr>
  </w:style>
  <w:style w:type="paragraph" w:customStyle="1" w:styleId="af7">
    <w:name w:val="Содержимое врезки"/>
    <w:basedOn w:val="a0"/>
    <w:rsid w:val="0059538C"/>
  </w:style>
  <w:style w:type="paragraph" w:customStyle="1" w:styleId="af8">
    <w:name w:val="Содержимое таблицы"/>
    <w:basedOn w:val="a"/>
    <w:rsid w:val="0059538C"/>
    <w:pPr>
      <w:suppressLineNumbers/>
    </w:pPr>
  </w:style>
  <w:style w:type="paragraph" w:customStyle="1" w:styleId="af9">
    <w:name w:val="Заголовок таблицы"/>
    <w:basedOn w:val="af8"/>
    <w:rsid w:val="0059538C"/>
    <w:pPr>
      <w:jc w:val="center"/>
    </w:pPr>
    <w:rPr>
      <w:b/>
      <w:bCs/>
    </w:rPr>
  </w:style>
  <w:style w:type="character" w:styleId="afa">
    <w:name w:val="Strong"/>
    <w:basedOn w:val="a1"/>
    <w:qFormat/>
    <w:rsid w:val="0059538C"/>
    <w:rPr>
      <w:rFonts w:cs="Times New Roman"/>
      <w:b/>
      <w:bCs/>
    </w:rPr>
  </w:style>
  <w:style w:type="paragraph" w:styleId="afb">
    <w:name w:val="Document Map"/>
    <w:basedOn w:val="a"/>
    <w:link w:val="afc"/>
    <w:semiHidden/>
    <w:rsid w:val="0059538C"/>
    <w:pPr>
      <w:shd w:val="clear" w:color="auto" w:fill="000080"/>
    </w:pPr>
    <w:rPr>
      <w:rFonts w:ascii="Tahoma" w:hAnsi="Tahoma" w:cs="Tahoma"/>
      <w:sz w:val="20"/>
      <w:szCs w:val="20"/>
    </w:rPr>
  </w:style>
  <w:style w:type="character" w:customStyle="1" w:styleId="afc">
    <w:name w:val="Схема документа Знак"/>
    <w:basedOn w:val="a1"/>
    <w:link w:val="afb"/>
    <w:semiHidden/>
    <w:rsid w:val="0059538C"/>
    <w:rPr>
      <w:rFonts w:ascii="Tahoma" w:eastAsia="Times New Roman" w:hAnsi="Tahoma" w:cs="Tahoma"/>
      <w:sz w:val="20"/>
      <w:szCs w:val="20"/>
      <w:shd w:val="clear" w:color="auto" w:fill="000080"/>
      <w:lang w:eastAsia="ar-SA"/>
    </w:rPr>
  </w:style>
  <w:style w:type="character" w:styleId="afd">
    <w:name w:val="Emphasis"/>
    <w:qFormat/>
    <w:rsid w:val="00130816"/>
    <w:rPr>
      <w:b/>
      <w:bCs/>
      <w:i/>
      <w:iCs/>
      <w:color w:val="5A5A5A"/>
    </w:rPr>
  </w:style>
  <w:style w:type="paragraph" w:styleId="afe">
    <w:name w:val="List Paragraph"/>
    <w:basedOn w:val="a"/>
    <w:qFormat/>
    <w:rsid w:val="00130816"/>
    <w:pPr>
      <w:spacing w:after="200" w:line="276" w:lineRule="auto"/>
      <w:ind w:left="720"/>
    </w:pPr>
    <w:rPr>
      <w:rFonts w:ascii="Calibri" w:eastAsia="Calibri" w:hAnsi="Calibri"/>
      <w:sz w:val="22"/>
      <w:szCs w:val="22"/>
    </w:rPr>
  </w:style>
  <w:style w:type="character" w:customStyle="1" w:styleId="aff">
    <w:name w:val="А_сноска Знак"/>
    <w:basedOn w:val="a1"/>
    <w:link w:val="aff0"/>
    <w:locked/>
    <w:rsid w:val="00130816"/>
    <w:rPr>
      <w:sz w:val="24"/>
      <w:szCs w:val="24"/>
    </w:rPr>
  </w:style>
  <w:style w:type="paragraph" w:customStyle="1" w:styleId="aff0">
    <w:name w:val="А_сноска"/>
    <w:basedOn w:val="aff1"/>
    <w:link w:val="aff"/>
    <w:qFormat/>
    <w:rsid w:val="00130816"/>
    <w:rPr>
      <w:rFonts w:asciiTheme="minorHAnsi" w:eastAsiaTheme="minorHAnsi" w:hAnsiTheme="minorHAnsi" w:cstheme="minorBidi"/>
      <w:sz w:val="24"/>
      <w:szCs w:val="24"/>
      <w:lang w:eastAsia="en-US"/>
    </w:rPr>
  </w:style>
  <w:style w:type="paragraph" w:styleId="aff1">
    <w:name w:val="footnote text"/>
    <w:basedOn w:val="a"/>
    <w:link w:val="aff2"/>
    <w:uiPriority w:val="99"/>
    <w:semiHidden/>
    <w:unhideWhenUsed/>
    <w:rsid w:val="00130816"/>
    <w:rPr>
      <w:sz w:val="20"/>
      <w:szCs w:val="20"/>
    </w:rPr>
  </w:style>
  <w:style w:type="character" w:customStyle="1" w:styleId="aff2">
    <w:name w:val="Текст сноски Знак"/>
    <w:basedOn w:val="a1"/>
    <w:link w:val="aff1"/>
    <w:uiPriority w:val="99"/>
    <w:semiHidden/>
    <w:rsid w:val="00130816"/>
    <w:rPr>
      <w:rFonts w:ascii="Times New Roman" w:eastAsia="Times New Roman" w:hAnsi="Times New Roman" w:cs="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86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D4511-B1C0-458A-A6EC-430338578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139</Pages>
  <Words>37885</Words>
  <Characters>215948</Characters>
  <Application>Microsoft Office Word</Application>
  <DocSecurity>0</DocSecurity>
  <Lines>1799</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Информатика</cp:lastModifiedBy>
  <cp:revision>16</cp:revision>
  <dcterms:created xsi:type="dcterms:W3CDTF">2016-05-13T06:33:00Z</dcterms:created>
  <dcterms:modified xsi:type="dcterms:W3CDTF">2018-03-23T08:36:00Z</dcterms:modified>
</cp:coreProperties>
</file>